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32E" w:rsidRDefault="00F10AC6" w:rsidP="00CA19C7">
      <w:pPr>
        <w:spacing w:after="0"/>
        <w:jc w:val="center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-691516</wp:posOffset>
            </wp:positionV>
            <wp:extent cx="7515225" cy="10658475"/>
            <wp:effectExtent l="0" t="0" r="0" b="0"/>
            <wp:wrapNone/>
            <wp:docPr id="1" name="Рисунок 1" descr="C:\Users\metodist\Pictures\2021-08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2021-08-30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12" cy="106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12B1">
        <w:rPr>
          <w:rFonts w:ascii="Times New Roman" w:hAnsi="Times New Roman"/>
        </w:rPr>
        <w:t xml:space="preserve">Министерство образования </w:t>
      </w:r>
      <w:r w:rsidR="00C4632E">
        <w:rPr>
          <w:rFonts w:ascii="Times New Roman" w:hAnsi="Times New Roman"/>
        </w:rPr>
        <w:t xml:space="preserve"> </w:t>
      </w:r>
      <w:r w:rsidR="002B3CF4">
        <w:rPr>
          <w:rFonts w:ascii="Times New Roman" w:hAnsi="Times New Roman"/>
        </w:rPr>
        <w:t xml:space="preserve"> и </w:t>
      </w:r>
      <w:r w:rsidR="00C4632E">
        <w:rPr>
          <w:rFonts w:ascii="Times New Roman" w:hAnsi="Times New Roman"/>
        </w:rPr>
        <w:t>молодежной политики Свердловской области</w:t>
      </w:r>
    </w:p>
    <w:p w:rsidR="003C551A" w:rsidRPr="00CE0860" w:rsidRDefault="003C551A" w:rsidP="00CA19C7">
      <w:pPr>
        <w:spacing w:after="0"/>
        <w:jc w:val="center"/>
        <w:rPr>
          <w:rFonts w:ascii="Times New Roman" w:hAnsi="Times New Roman"/>
          <w:lang w:eastAsia="ar-SA"/>
        </w:rPr>
      </w:pPr>
      <w:r w:rsidRPr="00CE0860">
        <w:rPr>
          <w:rFonts w:ascii="Times New Roman" w:hAnsi="Times New Roman"/>
        </w:rPr>
        <w:t xml:space="preserve">МО  </w:t>
      </w:r>
      <w:proofErr w:type="spellStart"/>
      <w:r w:rsidRPr="00CE0860">
        <w:rPr>
          <w:rFonts w:ascii="Times New Roman" w:hAnsi="Times New Roman"/>
        </w:rPr>
        <w:t>Камышловский</w:t>
      </w:r>
      <w:proofErr w:type="spellEnd"/>
      <w:r w:rsidRPr="00CE0860">
        <w:rPr>
          <w:rFonts w:ascii="Times New Roman" w:hAnsi="Times New Roman"/>
        </w:rPr>
        <w:t xml:space="preserve"> муниципа</w:t>
      </w:r>
      <w:r>
        <w:rPr>
          <w:rFonts w:ascii="Times New Roman" w:hAnsi="Times New Roman"/>
        </w:rPr>
        <w:t>льный район</w:t>
      </w:r>
    </w:p>
    <w:p w:rsidR="003C551A" w:rsidRPr="00CE0860" w:rsidRDefault="003C551A" w:rsidP="00CA19C7">
      <w:pPr>
        <w:spacing w:after="0"/>
        <w:jc w:val="center"/>
        <w:rPr>
          <w:rFonts w:ascii="Times New Roman" w:hAnsi="Times New Roman"/>
        </w:rPr>
      </w:pPr>
      <w:r w:rsidRPr="00CE0860">
        <w:rPr>
          <w:rFonts w:ascii="Times New Roman" w:hAnsi="Times New Roman"/>
        </w:rPr>
        <w:t>Муниципальное казенное дошкольное образовательное учреждение</w:t>
      </w:r>
    </w:p>
    <w:p w:rsidR="003C551A" w:rsidRPr="00CE0860" w:rsidRDefault="003C551A" w:rsidP="00CA19C7">
      <w:pPr>
        <w:spacing w:after="0"/>
        <w:jc w:val="center"/>
        <w:rPr>
          <w:rFonts w:ascii="Times New Roman" w:hAnsi="Times New Roman"/>
        </w:rPr>
      </w:pPr>
      <w:proofErr w:type="spellStart"/>
      <w:r w:rsidRPr="00CE0860">
        <w:rPr>
          <w:rFonts w:ascii="Times New Roman" w:hAnsi="Times New Roman"/>
        </w:rPr>
        <w:t>Обуховский</w:t>
      </w:r>
      <w:proofErr w:type="spellEnd"/>
      <w:r w:rsidRPr="00CE0860">
        <w:rPr>
          <w:rFonts w:ascii="Times New Roman" w:hAnsi="Times New Roman"/>
        </w:rPr>
        <w:t xml:space="preserve"> детский сад №2 </w:t>
      </w:r>
    </w:p>
    <w:p w:rsidR="003C551A" w:rsidRPr="00CE0860" w:rsidRDefault="003C551A" w:rsidP="00CA19C7">
      <w:pPr>
        <w:spacing w:after="0"/>
        <w:jc w:val="center"/>
        <w:rPr>
          <w:rFonts w:ascii="Times New Roman" w:hAnsi="Times New Roman"/>
        </w:rPr>
      </w:pPr>
    </w:p>
    <w:p w:rsidR="003C551A" w:rsidRPr="00CE0860" w:rsidRDefault="003C551A" w:rsidP="00CA19C7">
      <w:pPr>
        <w:suppressAutoHyphens/>
        <w:spacing w:after="0"/>
        <w:rPr>
          <w:rFonts w:ascii="Times New Roman" w:hAnsi="Times New Roman"/>
          <w:lang w:eastAsia="ar-S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3C551A" w:rsidRPr="00D30990" w:rsidTr="00CA19C7">
        <w:tc>
          <w:tcPr>
            <w:tcW w:w="4785" w:type="dxa"/>
          </w:tcPr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ПРИНЯТО: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 xml:space="preserve">педагогическим советом 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протокол №____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от   «__» ____________</w:t>
            </w:r>
            <w:r w:rsidR="00A839BB" w:rsidRPr="00497A39">
              <w:rPr>
                <w:rFonts w:ascii="Times New Roman" w:hAnsi="Times New Roman"/>
                <w:lang w:eastAsia="ar-SA"/>
              </w:rPr>
              <w:t>202</w:t>
            </w:r>
            <w:r w:rsidR="009E2CED">
              <w:rPr>
                <w:rFonts w:ascii="Times New Roman" w:hAnsi="Times New Roman"/>
                <w:lang w:eastAsia="ar-SA"/>
              </w:rPr>
              <w:t>1</w:t>
            </w:r>
            <w:r w:rsidRPr="00497A39">
              <w:rPr>
                <w:rFonts w:ascii="Times New Roman" w:hAnsi="Times New Roman"/>
                <w:lang w:eastAsia="ar-SA"/>
              </w:rPr>
              <w:t>г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4785" w:type="dxa"/>
          </w:tcPr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УТВЕРЖДЕНО: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 xml:space="preserve">Заведующий 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 xml:space="preserve">МКДОУ </w:t>
            </w:r>
            <w:proofErr w:type="spellStart"/>
            <w:r w:rsidRPr="00E91EC2">
              <w:rPr>
                <w:rFonts w:ascii="Times New Roman" w:hAnsi="Times New Roman"/>
                <w:lang w:eastAsia="ar-SA"/>
              </w:rPr>
              <w:t>Обуховский</w:t>
            </w:r>
            <w:proofErr w:type="spellEnd"/>
            <w:r w:rsidRPr="00E91EC2">
              <w:rPr>
                <w:rFonts w:ascii="Times New Roman" w:hAnsi="Times New Roman"/>
                <w:lang w:eastAsia="ar-SA"/>
              </w:rPr>
              <w:t xml:space="preserve"> детский сад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_______________Е.П. Калугина</w:t>
            </w:r>
          </w:p>
          <w:p w:rsidR="003C551A" w:rsidRPr="00E91EC2" w:rsidRDefault="003C551A" w:rsidP="009E2CED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Приказ № ___ от «__» ____________</w:t>
            </w:r>
            <w:r w:rsidR="00A839BB" w:rsidRPr="00497A39">
              <w:rPr>
                <w:rFonts w:ascii="Times New Roman" w:hAnsi="Times New Roman"/>
                <w:lang w:eastAsia="ar-SA"/>
              </w:rPr>
              <w:t>202</w:t>
            </w:r>
            <w:r w:rsidR="009E2CED">
              <w:rPr>
                <w:rFonts w:ascii="Times New Roman" w:hAnsi="Times New Roman"/>
                <w:lang w:eastAsia="ar-SA"/>
              </w:rPr>
              <w:t>1</w:t>
            </w:r>
            <w:r w:rsidRPr="00497A39">
              <w:rPr>
                <w:rFonts w:ascii="Times New Roman" w:hAnsi="Times New Roman"/>
                <w:lang w:eastAsia="ar-SA"/>
              </w:rPr>
              <w:t>г</w:t>
            </w:r>
          </w:p>
        </w:tc>
      </w:tr>
    </w:tbl>
    <w:p w:rsidR="003C551A" w:rsidRPr="00375609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Pr="00375609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Pr="0058546D" w:rsidRDefault="003C551A" w:rsidP="00510156">
      <w:pPr>
        <w:suppressAutoHyphens/>
        <w:spacing w:after="0" w:line="240" w:lineRule="auto"/>
        <w:rPr>
          <w:rFonts w:ascii="Times New Roman" w:hAnsi="Times New Roman"/>
          <w:b/>
          <w:sz w:val="32"/>
          <w:szCs w:val="24"/>
          <w:lang w:eastAsia="ar-SA"/>
        </w:rPr>
      </w:pPr>
    </w:p>
    <w:p w:rsidR="003C551A" w:rsidRPr="0058546D" w:rsidRDefault="003C551A" w:rsidP="00510156"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  <w:szCs w:val="28"/>
          <w:lang w:eastAsia="ar-SA"/>
        </w:rPr>
      </w:pPr>
      <w:r w:rsidRPr="0058546D">
        <w:rPr>
          <w:rFonts w:ascii="Times New Roman" w:hAnsi="Times New Roman"/>
          <w:b/>
          <w:sz w:val="36"/>
          <w:szCs w:val="28"/>
          <w:lang w:eastAsia="ar-SA"/>
        </w:rPr>
        <w:t xml:space="preserve">РАБОЧАЯ ПРОГРАММА </w:t>
      </w:r>
    </w:p>
    <w:p w:rsidR="003C551A" w:rsidRPr="0058546D" w:rsidRDefault="003C551A" w:rsidP="00510156"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  <w:szCs w:val="28"/>
          <w:lang w:eastAsia="ar-SA"/>
        </w:rPr>
      </w:pPr>
      <w:r>
        <w:rPr>
          <w:rFonts w:ascii="Times New Roman" w:hAnsi="Times New Roman"/>
          <w:b/>
          <w:sz w:val="36"/>
          <w:szCs w:val="28"/>
          <w:lang w:eastAsia="ar-SA"/>
        </w:rPr>
        <w:t>старшей группы</w:t>
      </w:r>
      <w:r w:rsidRPr="0058546D">
        <w:rPr>
          <w:rFonts w:ascii="Times New Roman" w:hAnsi="Times New Roman"/>
          <w:b/>
          <w:sz w:val="36"/>
          <w:szCs w:val="28"/>
          <w:lang w:eastAsia="ar-SA"/>
        </w:rPr>
        <w:t xml:space="preserve"> (</w:t>
      </w:r>
      <w:r>
        <w:rPr>
          <w:rFonts w:ascii="Times New Roman" w:hAnsi="Times New Roman"/>
          <w:b/>
          <w:sz w:val="36"/>
          <w:szCs w:val="28"/>
          <w:lang w:eastAsia="ar-SA"/>
        </w:rPr>
        <w:t>от 5 до 6лет</w:t>
      </w:r>
      <w:r w:rsidRPr="0058546D">
        <w:rPr>
          <w:rFonts w:ascii="Times New Roman" w:hAnsi="Times New Roman"/>
          <w:b/>
          <w:sz w:val="36"/>
          <w:szCs w:val="28"/>
          <w:lang w:eastAsia="ar-SA"/>
        </w:rPr>
        <w:t>)</w:t>
      </w:r>
    </w:p>
    <w:p w:rsidR="003C551A" w:rsidRPr="0058546D" w:rsidRDefault="003C551A" w:rsidP="00510156"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  <w:szCs w:val="28"/>
          <w:lang w:eastAsia="ar-SA"/>
        </w:rPr>
      </w:pPr>
      <w:r w:rsidRPr="00497A39">
        <w:rPr>
          <w:rFonts w:ascii="Times New Roman" w:hAnsi="Times New Roman"/>
          <w:b/>
          <w:sz w:val="36"/>
          <w:szCs w:val="28"/>
          <w:lang w:eastAsia="ar-SA"/>
        </w:rPr>
        <w:t>на 20</w:t>
      </w:r>
      <w:r w:rsidR="00A839BB" w:rsidRPr="00497A39">
        <w:rPr>
          <w:rFonts w:ascii="Times New Roman" w:hAnsi="Times New Roman"/>
          <w:b/>
          <w:sz w:val="36"/>
          <w:szCs w:val="28"/>
          <w:lang w:eastAsia="ar-SA"/>
        </w:rPr>
        <w:t>2</w:t>
      </w:r>
      <w:r w:rsidR="00E64A9A">
        <w:rPr>
          <w:rFonts w:ascii="Times New Roman" w:hAnsi="Times New Roman"/>
          <w:b/>
          <w:sz w:val="36"/>
          <w:szCs w:val="28"/>
          <w:lang w:eastAsia="ar-SA"/>
        </w:rPr>
        <w:t>1</w:t>
      </w:r>
      <w:r w:rsidR="00A839BB" w:rsidRPr="00497A39">
        <w:rPr>
          <w:rFonts w:ascii="Times New Roman" w:hAnsi="Times New Roman"/>
          <w:b/>
          <w:sz w:val="36"/>
          <w:szCs w:val="28"/>
          <w:lang w:eastAsia="ar-SA"/>
        </w:rPr>
        <w:t>-202</w:t>
      </w:r>
      <w:r w:rsidR="00E64A9A">
        <w:rPr>
          <w:rFonts w:ascii="Times New Roman" w:hAnsi="Times New Roman"/>
          <w:b/>
          <w:sz w:val="36"/>
          <w:szCs w:val="28"/>
          <w:lang w:eastAsia="ar-SA"/>
        </w:rPr>
        <w:t>2</w:t>
      </w:r>
      <w:r w:rsidRPr="00497A39">
        <w:rPr>
          <w:rFonts w:ascii="Times New Roman" w:hAnsi="Times New Roman"/>
          <w:b/>
          <w:sz w:val="36"/>
          <w:szCs w:val="28"/>
          <w:lang w:eastAsia="ar-SA"/>
        </w:rPr>
        <w:t>г.</w:t>
      </w:r>
    </w:p>
    <w:p w:rsidR="003C551A" w:rsidRDefault="003C551A" w:rsidP="00510156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1A" w:rsidRPr="004614D8" w:rsidRDefault="003C551A" w:rsidP="00510156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614D8">
        <w:rPr>
          <w:rFonts w:ascii="Times New Roman" w:hAnsi="Times New Roman"/>
          <w:sz w:val="28"/>
          <w:szCs w:val="28"/>
        </w:rPr>
        <w:t>составлена</w:t>
      </w:r>
      <w:proofErr w:type="gramEnd"/>
      <w:r w:rsidRPr="004614D8">
        <w:rPr>
          <w:rFonts w:ascii="Times New Roman" w:hAnsi="Times New Roman"/>
          <w:sz w:val="28"/>
          <w:szCs w:val="28"/>
        </w:rPr>
        <w:t xml:space="preserve"> на основе примерной основной общеобразовательной программы «От рождения до школы»</w:t>
      </w:r>
    </w:p>
    <w:p w:rsidR="003C551A" w:rsidRPr="004614D8" w:rsidRDefault="003C551A" w:rsidP="00510156">
      <w:pPr>
        <w:suppressAutoHyphens/>
        <w:spacing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4614D8">
        <w:rPr>
          <w:rFonts w:ascii="Times New Roman" w:hAnsi="Times New Roman"/>
          <w:sz w:val="28"/>
          <w:szCs w:val="28"/>
        </w:rPr>
        <w:t xml:space="preserve"> под ред. Н. Е. </w:t>
      </w:r>
      <w:proofErr w:type="spellStart"/>
      <w:r w:rsidRPr="004614D8">
        <w:rPr>
          <w:rFonts w:ascii="Times New Roman" w:hAnsi="Times New Roman"/>
          <w:sz w:val="28"/>
          <w:szCs w:val="28"/>
        </w:rPr>
        <w:t>Веракса</w:t>
      </w:r>
      <w:proofErr w:type="spellEnd"/>
      <w:r w:rsidRPr="004614D8">
        <w:rPr>
          <w:rFonts w:ascii="Times New Roman" w:hAnsi="Times New Roman"/>
          <w:sz w:val="28"/>
          <w:szCs w:val="28"/>
        </w:rPr>
        <w:t>, М. А. Васильевой, Т. С. Комаровой</w:t>
      </w:r>
    </w:p>
    <w:p w:rsidR="003C551A" w:rsidRDefault="003C551A" w:rsidP="00510156">
      <w:pPr>
        <w:suppressAutoHyphens/>
        <w:spacing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C551A" w:rsidRDefault="003C551A" w:rsidP="00510156">
      <w:pPr>
        <w:suppressAutoHyphens/>
        <w:spacing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33D6A" w:rsidRDefault="00F33D6A" w:rsidP="00A01C00">
      <w:pPr>
        <w:tabs>
          <w:tab w:val="left" w:pos="5245"/>
        </w:tabs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F33D6A" w:rsidRDefault="00F33D6A" w:rsidP="009523BC">
      <w:pPr>
        <w:tabs>
          <w:tab w:val="left" w:pos="5245"/>
        </w:tabs>
        <w:suppressAutoHyphens/>
        <w:spacing w:after="0" w:line="240" w:lineRule="auto"/>
        <w:ind w:left="6663"/>
        <w:rPr>
          <w:rFonts w:ascii="Times New Roman" w:hAnsi="Times New Roman"/>
          <w:b/>
          <w:sz w:val="28"/>
          <w:szCs w:val="28"/>
          <w:lang w:eastAsia="ar-SA"/>
        </w:rPr>
      </w:pPr>
    </w:p>
    <w:p w:rsidR="00F33D6A" w:rsidRDefault="00F33D6A" w:rsidP="009523BC">
      <w:pPr>
        <w:tabs>
          <w:tab w:val="left" w:pos="5245"/>
        </w:tabs>
        <w:suppressAutoHyphens/>
        <w:spacing w:after="0" w:line="240" w:lineRule="auto"/>
        <w:ind w:left="6663"/>
        <w:rPr>
          <w:rFonts w:ascii="Times New Roman" w:hAnsi="Times New Roman"/>
          <w:b/>
          <w:sz w:val="28"/>
          <w:szCs w:val="28"/>
          <w:lang w:eastAsia="ar-SA"/>
        </w:rPr>
      </w:pPr>
    </w:p>
    <w:p w:rsidR="003C551A" w:rsidRPr="00497A39" w:rsidRDefault="003C551A" w:rsidP="009523BC">
      <w:pPr>
        <w:tabs>
          <w:tab w:val="left" w:pos="5245"/>
        </w:tabs>
        <w:suppressAutoHyphens/>
        <w:spacing w:after="0" w:line="240" w:lineRule="auto"/>
        <w:ind w:left="6663"/>
        <w:rPr>
          <w:rFonts w:ascii="Times New Roman" w:hAnsi="Times New Roman"/>
          <w:sz w:val="28"/>
          <w:szCs w:val="28"/>
          <w:lang w:eastAsia="ar-SA"/>
        </w:rPr>
      </w:pPr>
      <w:r w:rsidRPr="00497A39">
        <w:rPr>
          <w:rFonts w:ascii="Times New Roman" w:hAnsi="Times New Roman"/>
          <w:b/>
          <w:sz w:val="28"/>
          <w:szCs w:val="28"/>
          <w:lang w:eastAsia="ar-SA"/>
        </w:rPr>
        <w:t>Составители:</w:t>
      </w:r>
    </w:p>
    <w:p w:rsidR="00FF1488" w:rsidRPr="00497A39" w:rsidRDefault="009E2CED" w:rsidP="00FF1488">
      <w:pPr>
        <w:suppressAutoHyphens/>
        <w:spacing w:after="0" w:line="240" w:lineRule="auto"/>
        <w:ind w:firstLine="6663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Соколова Ю.И.,</w:t>
      </w:r>
    </w:p>
    <w:p w:rsidR="003C551A" w:rsidRPr="00497A39" w:rsidRDefault="009E2CED" w:rsidP="00A839BB">
      <w:pPr>
        <w:suppressAutoHyphens/>
        <w:spacing w:after="0" w:line="240" w:lineRule="auto"/>
        <w:ind w:firstLine="6663"/>
        <w:rPr>
          <w:rFonts w:ascii="Times New Roman" w:hAnsi="Times New Roman"/>
          <w:sz w:val="28"/>
          <w:szCs w:val="28"/>
          <w:lang w:eastAsia="ar-SA"/>
        </w:rPr>
      </w:pPr>
      <w:proofErr w:type="spellStart"/>
      <w:r>
        <w:rPr>
          <w:rFonts w:ascii="Times New Roman" w:hAnsi="Times New Roman"/>
          <w:sz w:val="28"/>
          <w:szCs w:val="28"/>
          <w:lang w:eastAsia="ar-SA"/>
        </w:rPr>
        <w:t>Меньшенина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К.И</w:t>
      </w:r>
      <w:r w:rsidR="00F279AC">
        <w:rPr>
          <w:rFonts w:ascii="Times New Roman" w:hAnsi="Times New Roman"/>
          <w:sz w:val="28"/>
          <w:szCs w:val="28"/>
          <w:lang w:eastAsia="ar-SA"/>
        </w:rPr>
        <w:t>.</w:t>
      </w:r>
    </w:p>
    <w:p w:rsidR="000113AE" w:rsidRPr="006E0B31" w:rsidRDefault="000113AE" w:rsidP="0051015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C551A" w:rsidRPr="002A444E" w:rsidRDefault="003C551A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A01C00" w:rsidRDefault="00A01C00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A01C00" w:rsidRDefault="00A01C00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A01C00" w:rsidRDefault="00A01C00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C551A" w:rsidRPr="00222ADD" w:rsidRDefault="003C551A" w:rsidP="00C4202A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C551A" w:rsidRPr="00222ADD" w:rsidRDefault="00A839BB" w:rsidP="00F33D6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497A39">
        <w:rPr>
          <w:rFonts w:ascii="Times New Roman" w:hAnsi="Times New Roman"/>
          <w:sz w:val="28"/>
          <w:szCs w:val="28"/>
          <w:lang w:eastAsia="ar-SA"/>
        </w:rPr>
        <w:t xml:space="preserve">с. </w:t>
      </w:r>
      <w:proofErr w:type="spellStart"/>
      <w:r w:rsidRPr="00497A39">
        <w:rPr>
          <w:rFonts w:ascii="Times New Roman" w:hAnsi="Times New Roman"/>
          <w:sz w:val="28"/>
          <w:szCs w:val="28"/>
          <w:lang w:eastAsia="ar-SA"/>
        </w:rPr>
        <w:t>Обуховское</w:t>
      </w:r>
      <w:proofErr w:type="spellEnd"/>
      <w:r w:rsidRPr="00497A39">
        <w:rPr>
          <w:rFonts w:ascii="Times New Roman" w:hAnsi="Times New Roman"/>
          <w:sz w:val="28"/>
          <w:szCs w:val="28"/>
          <w:lang w:eastAsia="ar-SA"/>
        </w:rPr>
        <w:t>, 202</w:t>
      </w:r>
      <w:r w:rsidR="009E2CED">
        <w:rPr>
          <w:rFonts w:ascii="Times New Roman" w:hAnsi="Times New Roman"/>
          <w:sz w:val="28"/>
          <w:szCs w:val="28"/>
          <w:lang w:eastAsia="ar-SA"/>
        </w:rPr>
        <w:t>1</w:t>
      </w:r>
      <w:r w:rsidR="003C551A" w:rsidRPr="00497A39">
        <w:rPr>
          <w:rFonts w:ascii="Times New Roman" w:hAnsi="Times New Roman"/>
          <w:sz w:val="28"/>
          <w:szCs w:val="28"/>
          <w:lang w:eastAsia="ar-SA"/>
        </w:rPr>
        <w:t>г.</w:t>
      </w:r>
    </w:p>
    <w:p w:rsidR="00A839BB" w:rsidRDefault="00A839BB" w:rsidP="00F66F67">
      <w:pPr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3C551A" w:rsidRDefault="003C551A" w:rsidP="00F66F67">
      <w:pPr>
        <w:spacing w:line="36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ОГЛАВЛЕНИЕ</w:t>
      </w:r>
    </w:p>
    <w:p w:rsidR="003C551A" w:rsidRPr="0009685F" w:rsidRDefault="003C551A" w:rsidP="00002BAD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09685F">
        <w:rPr>
          <w:rFonts w:ascii="Times New Roman" w:hAnsi="Times New Roman"/>
          <w:b/>
          <w:sz w:val="28"/>
          <w:szCs w:val="28"/>
        </w:rPr>
        <w:t>Целевой раздел…………………………………………………………</w:t>
      </w:r>
      <w:r w:rsidR="00256B6C">
        <w:rPr>
          <w:rFonts w:ascii="Times New Roman" w:hAnsi="Times New Roman"/>
          <w:b/>
          <w:sz w:val="28"/>
          <w:szCs w:val="28"/>
        </w:rPr>
        <w:t>…</w:t>
      </w:r>
      <w:r w:rsidRPr="0009685F">
        <w:rPr>
          <w:rFonts w:ascii="Times New Roman" w:hAnsi="Times New Roman"/>
          <w:b/>
          <w:sz w:val="28"/>
          <w:szCs w:val="28"/>
        </w:rPr>
        <w:t>…….3</w:t>
      </w:r>
    </w:p>
    <w:p w:rsidR="003C551A" w:rsidRPr="0009685F" w:rsidRDefault="003C551A" w:rsidP="00002BAD">
      <w:pPr>
        <w:pStyle w:val="a3"/>
        <w:numPr>
          <w:ilvl w:val="1"/>
          <w:numId w:val="2"/>
        </w:num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Пояснительная записка к рабочей программе …………………….…</w:t>
      </w:r>
      <w:r w:rsidR="00256B6C" w:rsidRPr="00256B6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…..3</w:t>
      </w:r>
    </w:p>
    <w:p w:rsidR="003C551A" w:rsidRPr="0009685F" w:rsidRDefault="00256B6C" w:rsidP="00002BAD">
      <w:pPr>
        <w:pStyle w:val="a3"/>
        <w:numPr>
          <w:ilvl w:val="2"/>
          <w:numId w:val="2"/>
        </w:numPr>
        <w:spacing w:after="0" w:line="240" w:lineRule="auto"/>
        <w:ind w:left="1225" w:hanging="5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……………………………………….…………</w:t>
      </w:r>
      <w:r w:rsidRPr="00256B6C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</w:t>
      </w:r>
      <w:r w:rsidR="003C551A" w:rsidRPr="0009685F">
        <w:rPr>
          <w:rFonts w:ascii="Times New Roman" w:hAnsi="Times New Roman"/>
          <w:sz w:val="28"/>
          <w:szCs w:val="28"/>
        </w:rPr>
        <w:t>……….3</w:t>
      </w:r>
    </w:p>
    <w:p w:rsidR="003C551A" w:rsidRPr="0009685F" w:rsidRDefault="003C551A" w:rsidP="00002BAD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Цели и задачи деятельности ДОУ по реализации программы…</w:t>
      </w:r>
      <w:r w:rsidR="00256B6C">
        <w:rPr>
          <w:rFonts w:ascii="Times New Roman" w:hAnsi="Times New Roman"/>
          <w:sz w:val="28"/>
          <w:szCs w:val="28"/>
        </w:rPr>
        <w:t>…</w:t>
      </w:r>
      <w:r w:rsidR="00256B6C" w:rsidRPr="00256B6C">
        <w:rPr>
          <w:rFonts w:ascii="Times New Roman" w:hAnsi="Times New Roman"/>
          <w:sz w:val="28"/>
          <w:szCs w:val="28"/>
        </w:rPr>
        <w:t>.</w:t>
      </w:r>
      <w:r w:rsidRPr="0009685F">
        <w:rPr>
          <w:rFonts w:ascii="Times New Roman" w:hAnsi="Times New Roman"/>
          <w:sz w:val="28"/>
          <w:szCs w:val="28"/>
        </w:rPr>
        <w:t>..4</w:t>
      </w:r>
    </w:p>
    <w:p w:rsidR="003C551A" w:rsidRPr="0009685F" w:rsidRDefault="003C551A" w:rsidP="00002BAD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Принципы и подходы к формированию и реализации рабочей программы……………………………………………………………</w:t>
      </w:r>
      <w:r w:rsidR="00256B6C" w:rsidRPr="00256B6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..5</w:t>
      </w:r>
    </w:p>
    <w:p w:rsidR="003C551A" w:rsidRPr="0009685F" w:rsidRDefault="003C551A" w:rsidP="00002BAD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Значимые характеристики для разработки и реализации рабочей программ</w:t>
      </w:r>
      <w:r w:rsidR="00256B6C">
        <w:rPr>
          <w:rFonts w:ascii="Times New Roman" w:hAnsi="Times New Roman"/>
          <w:sz w:val="28"/>
          <w:szCs w:val="28"/>
        </w:rPr>
        <w:t>ы старшей группы …………………………………………</w:t>
      </w:r>
      <w:r w:rsidRPr="0009685F">
        <w:rPr>
          <w:rFonts w:ascii="Times New Roman" w:hAnsi="Times New Roman"/>
          <w:sz w:val="28"/>
          <w:szCs w:val="28"/>
        </w:rPr>
        <w:t>…7</w:t>
      </w:r>
    </w:p>
    <w:p w:rsidR="003C551A" w:rsidRPr="0009685F" w:rsidRDefault="003C551A" w:rsidP="00002BAD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Планируемые результаты как ориентиры освоения воспитанниками программы ДО ………………………</w:t>
      </w:r>
      <w:r w:rsidR="00256B6C">
        <w:rPr>
          <w:rFonts w:ascii="Times New Roman" w:hAnsi="Times New Roman"/>
          <w:sz w:val="28"/>
          <w:szCs w:val="28"/>
        </w:rPr>
        <w:t>……………………</w:t>
      </w:r>
      <w:r w:rsidR="00256B6C" w:rsidRPr="00256B6C">
        <w:rPr>
          <w:rFonts w:ascii="Times New Roman" w:hAnsi="Times New Roman"/>
          <w:sz w:val="28"/>
          <w:szCs w:val="28"/>
        </w:rPr>
        <w:t>..</w:t>
      </w:r>
      <w:r w:rsidRPr="0009685F">
        <w:rPr>
          <w:rFonts w:ascii="Times New Roman" w:hAnsi="Times New Roman"/>
          <w:sz w:val="28"/>
          <w:szCs w:val="28"/>
        </w:rPr>
        <w:t>.……………9</w:t>
      </w:r>
    </w:p>
    <w:p w:rsidR="003C551A" w:rsidRPr="0009685F" w:rsidRDefault="003C551A" w:rsidP="00002B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9685F">
        <w:rPr>
          <w:rFonts w:ascii="Times New Roman" w:hAnsi="Times New Roman"/>
          <w:b/>
          <w:sz w:val="28"/>
          <w:szCs w:val="28"/>
        </w:rPr>
        <w:t>Содержательный раздел……………………………………</w:t>
      </w:r>
      <w:r w:rsidR="00256B6C">
        <w:rPr>
          <w:rFonts w:ascii="Times New Roman" w:hAnsi="Times New Roman"/>
          <w:b/>
          <w:sz w:val="28"/>
          <w:szCs w:val="28"/>
          <w:lang w:val="en-US"/>
        </w:rPr>
        <w:t>…</w:t>
      </w:r>
      <w:r w:rsidRPr="0009685F">
        <w:rPr>
          <w:rFonts w:ascii="Times New Roman" w:hAnsi="Times New Roman"/>
          <w:b/>
          <w:sz w:val="28"/>
          <w:szCs w:val="28"/>
        </w:rPr>
        <w:t>……………...11</w:t>
      </w:r>
    </w:p>
    <w:p w:rsidR="003C551A" w:rsidRPr="00F279AC" w:rsidRDefault="003C551A" w:rsidP="0009685F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284" w:hanging="431"/>
        <w:rPr>
          <w:rFonts w:ascii="Times New Roman" w:hAnsi="Times New Roman"/>
          <w:sz w:val="28"/>
          <w:szCs w:val="28"/>
        </w:rPr>
      </w:pPr>
      <w:r w:rsidRPr="00F279AC">
        <w:rPr>
          <w:rFonts w:ascii="Times New Roman" w:hAnsi="Times New Roman"/>
          <w:sz w:val="28"/>
          <w:szCs w:val="28"/>
        </w:rPr>
        <w:t>Особенности образовательной деятельности и содержание психолого-педагогической работы по образовательным</w:t>
      </w:r>
      <w:r w:rsidR="00B85333">
        <w:rPr>
          <w:rFonts w:ascii="Times New Roman" w:hAnsi="Times New Roman"/>
          <w:sz w:val="28"/>
          <w:szCs w:val="28"/>
        </w:rPr>
        <w:t xml:space="preserve"> </w:t>
      </w:r>
      <w:r w:rsidR="00F279AC" w:rsidRPr="00F279AC">
        <w:rPr>
          <w:rFonts w:ascii="Times New Roman" w:hAnsi="Times New Roman"/>
          <w:sz w:val="28"/>
          <w:szCs w:val="28"/>
        </w:rPr>
        <w:t>областям</w:t>
      </w:r>
      <w:r w:rsidR="00F279AC">
        <w:rPr>
          <w:rFonts w:ascii="Times New Roman" w:hAnsi="Times New Roman"/>
          <w:sz w:val="28"/>
          <w:szCs w:val="28"/>
        </w:rPr>
        <w:t>………………………</w:t>
      </w:r>
      <w:r w:rsidRPr="00F279AC">
        <w:rPr>
          <w:rFonts w:ascii="Times New Roman" w:hAnsi="Times New Roman"/>
          <w:sz w:val="28"/>
          <w:szCs w:val="28"/>
        </w:rPr>
        <w:t>11</w:t>
      </w:r>
    </w:p>
    <w:p w:rsidR="003C551A" w:rsidRPr="0009685F" w:rsidRDefault="003C551A" w:rsidP="00002BAD">
      <w:pPr>
        <w:pStyle w:val="a3"/>
        <w:numPr>
          <w:ilvl w:val="1"/>
          <w:numId w:val="5"/>
        </w:num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интересов………</w:t>
      </w:r>
      <w:r w:rsidR="00222ADD">
        <w:rPr>
          <w:rFonts w:ascii="Times New Roman" w:hAnsi="Times New Roman"/>
          <w:sz w:val="28"/>
          <w:szCs w:val="28"/>
        </w:rPr>
        <w:t>…………</w:t>
      </w:r>
      <w:r w:rsidR="00256B6C" w:rsidRPr="00256B6C">
        <w:rPr>
          <w:rFonts w:ascii="Times New Roman" w:hAnsi="Times New Roman"/>
          <w:sz w:val="28"/>
          <w:szCs w:val="28"/>
        </w:rPr>
        <w:t>…</w:t>
      </w:r>
      <w:r w:rsidR="00222ADD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…...17</w:t>
      </w:r>
    </w:p>
    <w:p w:rsidR="003C551A" w:rsidRPr="0009685F" w:rsidRDefault="003C551A" w:rsidP="00002BAD">
      <w:pPr>
        <w:pStyle w:val="a3"/>
        <w:numPr>
          <w:ilvl w:val="1"/>
          <w:numId w:val="5"/>
        </w:num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Особенности образовательной деятельности разных видов и культурных практик:…………………………………………………</w:t>
      </w:r>
      <w:r w:rsidR="00222ADD">
        <w:rPr>
          <w:rFonts w:ascii="Times New Roman" w:hAnsi="Times New Roman"/>
          <w:sz w:val="28"/>
          <w:szCs w:val="28"/>
        </w:rPr>
        <w:t>……………</w:t>
      </w:r>
      <w:r w:rsidR="00256B6C">
        <w:rPr>
          <w:rFonts w:ascii="Times New Roman" w:hAnsi="Times New Roman"/>
          <w:sz w:val="28"/>
          <w:szCs w:val="28"/>
        </w:rPr>
        <w:t>…</w:t>
      </w:r>
      <w:r w:rsidR="00256B6C" w:rsidRPr="00256B6C">
        <w:rPr>
          <w:rFonts w:ascii="Times New Roman" w:hAnsi="Times New Roman"/>
          <w:sz w:val="28"/>
          <w:szCs w:val="28"/>
        </w:rPr>
        <w:t>..</w:t>
      </w:r>
      <w:r w:rsidRPr="0009685F">
        <w:rPr>
          <w:rFonts w:ascii="Times New Roman" w:hAnsi="Times New Roman"/>
          <w:sz w:val="28"/>
          <w:szCs w:val="28"/>
        </w:rPr>
        <w:t>.….20</w:t>
      </w:r>
    </w:p>
    <w:p w:rsidR="003C551A" w:rsidRPr="0009685F" w:rsidRDefault="003C551A" w:rsidP="00002BAD">
      <w:pPr>
        <w:pStyle w:val="a3"/>
        <w:numPr>
          <w:ilvl w:val="2"/>
          <w:numId w:val="5"/>
        </w:numPr>
        <w:spacing w:after="0" w:line="240" w:lineRule="auto"/>
        <w:ind w:left="1230" w:hanging="510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Система физкультурно-оздоровительной работы……………</w:t>
      </w:r>
      <w:r w:rsidR="00256B6C">
        <w:rPr>
          <w:rFonts w:ascii="Times New Roman" w:hAnsi="Times New Roman"/>
          <w:sz w:val="28"/>
          <w:szCs w:val="28"/>
        </w:rPr>
        <w:t>…</w:t>
      </w:r>
      <w:r w:rsidR="00256B6C" w:rsidRPr="00256B6C">
        <w:rPr>
          <w:rFonts w:ascii="Times New Roman" w:hAnsi="Times New Roman"/>
          <w:sz w:val="28"/>
          <w:szCs w:val="28"/>
        </w:rPr>
        <w:t>.</w:t>
      </w:r>
      <w:r w:rsidRPr="0009685F">
        <w:rPr>
          <w:rFonts w:ascii="Times New Roman" w:hAnsi="Times New Roman"/>
          <w:sz w:val="28"/>
          <w:szCs w:val="28"/>
        </w:rPr>
        <w:t>….20</w:t>
      </w:r>
    </w:p>
    <w:p w:rsidR="003C551A" w:rsidRPr="0009685F" w:rsidRDefault="003C551A" w:rsidP="00002BAD">
      <w:pPr>
        <w:pStyle w:val="a3"/>
        <w:numPr>
          <w:ilvl w:val="2"/>
          <w:numId w:val="5"/>
        </w:numPr>
        <w:spacing w:after="0" w:line="240" w:lineRule="auto"/>
        <w:ind w:left="1230" w:hanging="510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Региональный компонент………………………………………</w:t>
      </w:r>
      <w:r w:rsidR="00256B6C" w:rsidRPr="00256B6C">
        <w:rPr>
          <w:rFonts w:ascii="Times New Roman" w:hAnsi="Times New Roman"/>
          <w:sz w:val="28"/>
          <w:szCs w:val="28"/>
        </w:rPr>
        <w:t>….</w:t>
      </w:r>
      <w:r w:rsidRPr="0009685F">
        <w:rPr>
          <w:rFonts w:ascii="Times New Roman" w:hAnsi="Times New Roman"/>
          <w:sz w:val="28"/>
          <w:szCs w:val="28"/>
        </w:rPr>
        <w:t>…22</w:t>
      </w:r>
    </w:p>
    <w:p w:rsidR="003C551A" w:rsidRPr="0009685F" w:rsidRDefault="003C551A" w:rsidP="00002BAD">
      <w:pPr>
        <w:pStyle w:val="a3"/>
        <w:numPr>
          <w:ilvl w:val="1"/>
          <w:numId w:val="5"/>
        </w:num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Способы и направления поддержки детской инициативы………</w:t>
      </w:r>
      <w:r w:rsidR="00256B6C">
        <w:rPr>
          <w:rFonts w:ascii="Times New Roman" w:hAnsi="Times New Roman"/>
          <w:sz w:val="28"/>
          <w:szCs w:val="28"/>
        </w:rPr>
        <w:t>…</w:t>
      </w:r>
      <w:r w:rsidR="00256B6C" w:rsidRPr="00256B6C">
        <w:rPr>
          <w:rFonts w:ascii="Times New Roman" w:hAnsi="Times New Roman"/>
          <w:sz w:val="28"/>
          <w:szCs w:val="28"/>
        </w:rPr>
        <w:t>..</w:t>
      </w:r>
      <w:r w:rsidRPr="0009685F">
        <w:rPr>
          <w:rFonts w:ascii="Times New Roman" w:hAnsi="Times New Roman"/>
          <w:sz w:val="28"/>
          <w:szCs w:val="28"/>
        </w:rPr>
        <w:t>……23</w:t>
      </w:r>
    </w:p>
    <w:p w:rsidR="003C551A" w:rsidRPr="0009685F" w:rsidRDefault="003C551A" w:rsidP="00002BAD">
      <w:pPr>
        <w:pStyle w:val="a3"/>
        <w:numPr>
          <w:ilvl w:val="1"/>
          <w:numId w:val="5"/>
        </w:num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Особенности взаимодействия педагогического коллектива с семьями воспитанников ………………………………….………………….…</w:t>
      </w:r>
      <w:r w:rsidR="00256B6C" w:rsidRPr="00256B6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…..26</w:t>
      </w:r>
    </w:p>
    <w:p w:rsidR="003C551A" w:rsidRPr="0009685F" w:rsidRDefault="003C551A" w:rsidP="00002BA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9685F">
        <w:rPr>
          <w:rFonts w:ascii="Times New Roman" w:hAnsi="Times New Roman"/>
          <w:b/>
          <w:sz w:val="28"/>
          <w:szCs w:val="28"/>
        </w:rPr>
        <w:t>Организаци</w:t>
      </w:r>
      <w:r w:rsidR="00D30906">
        <w:rPr>
          <w:rFonts w:ascii="Times New Roman" w:hAnsi="Times New Roman"/>
          <w:b/>
          <w:sz w:val="28"/>
          <w:szCs w:val="28"/>
        </w:rPr>
        <w:t>онный раздел…………………………………………</w:t>
      </w:r>
      <w:r w:rsidR="00256B6C">
        <w:rPr>
          <w:rFonts w:ascii="Times New Roman" w:hAnsi="Times New Roman"/>
          <w:b/>
          <w:sz w:val="28"/>
          <w:szCs w:val="28"/>
        </w:rPr>
        <w:t>…</w:t>
      </w:r>
      <w:r w:rsidR="00D30906">
        <w:rPr>
          <w:rFonts w:ascii="Times New Roman" w:hAnsi="Times New Roman"/>
          <w:b/>
          <w:sz w:val="28"/>
          <w:szCs w:val="28"/>
        </w:rPr>
        <w:t>……3</w:t>
      </w:r>
      <w:r w:rsidR="00D30906" w:rsidRPr="00256B6C">
        <w:rPr>
          <w:rFonts w:ascii="Times New Roman" w:hAnsi="Times New Roman"/>
          <w:b/>
          <w:sz w:val="28"/>
          <w:szCs w:val="28"/>
        </w:rPr>
        <w:t>1</w:t>
      </w:r>
    </w:p>
    <w:p w:rsidR="003C551A" w:rsidRPr="00F06FAB" w:rsidRDefault="003C551A" w:rsidP="00C745C0">
      <w:p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3.1.Материально-техническое обеспечение программы, обеспеченность методическими материалами и сред</w:t>
      </w:r>
      <w:r w:rsidR="00F06FAB">
        <w:rPr>
          <w:rFonts w:ascii="Times New Roman" w:hAnsi="Times New Roman"/>
          <w:sz w:val="28"/>
          <w:szCs w:val="28"/>
        </w:rPr>
        <w:t>ствами обучения и воспитания …</w:t>
      </w:r>
      <w:r w:rsidR="00256B6C">
        <w:rPr>
          <w:rFonts w:ascii="Times New Roman" w:hAnsi="Times New Roman"/>
          <w:sz w:val="28"/>
          <w:szCs w:val="28"/>
        </w:rPr>
        <w:t>…</w:t>
      </w:r>
      <w:r w:rsidR="00F06FAB">
        <w:rPr>
          <w:rFonts w:ascii="Times New Roman" w:hAnsi="Times New Roman"/>
          <w:sz w:val="28"/>
          <w:szCs w:val="28"/>
        </w:rPr>
        <w:t>3</w:t>
      </w:r>
      <w:r w:rsidR="00F06FAB" w:rsidRPr="00F06FAB">
        <w:rPr>
          <w:rFonts w:ascii="Times New Roman" w:hAnsi="Times New Roman"/>
          <w:sz w:val="28"/>
          <w:szCs w:val="28"/>
        </w:rPr>
        <w:t>1</w:t>
      </w:r>
    </w:p>
    <w:p w:rsidR="003C551A" w:rsidRPr="0009685F" w:rsidRDefault="003C551A" w:rsidP="00C745C0">
      <w:pPr>
        <w:pStyle w:val="a3"/>
        <w:spacing w:after="0" w:line="240" w:lineRule="auto"/>
        <w:ind w:left="1230" w:hanging="510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3.1.1. Организация развивающей предметно-пространственной среды</w:t>
      </w:r>
      <w:r w:rsidR="00256B6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33</w:t>
      </w:r>
    </w:p>
    <w:p w:rsidR="003C551A" w:rsidRPr="0009685F" w:rsidRDefault="003C551A" w:rsidP="00C745C0">
      <w:p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3.2. Организация режима пребывания детей в ДОУ……………...……</w:t>
      </w:r>
      <w:r w:rsidR="00256B6C">
        <w:rPr>
          <w:rFonts w:ascii="Times New Roman" w:hAnsi="Times New Roman"/>
          <w:sz w:val="28"/>
          <w:szCs w:val="28"/>
        </w:rPr>
        <w:t>…</w:t>
      </w:r>
      <w:r w:rsidR="00256B6C" w:rsidRPr="00256B6C">
        <w:rPr>
          <w:rFonts w:ascii="Times New Roman" w:hAnsi="Times New Roman"/>
          <w:sz w:val="28"/>
          <w:szCs w:val="28"/>
        </w:rPr>
        <w:t>..</w:t>
      </w:r>
      <w:r w:rsidRPr="0009685F">
        <w:rPr>
          <w:rFonts w:ascii="Times New Roman" w:hAnsi="Times New Roman"/>
          <w:sz w:val="28"/>
          <w:szCs w:val="28"/>
        </w:rPr>
        <w:t>.…36</w:t>
      </w:r>
    </w:p>
    <w:p w:rsidR="003C551A" w:rsidRPr="0009685F" w:rsidRDefault="003C551A" w:rsidP="00C745C0">
      <w:p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3.3. План образовательной деятельности…………………...…….………</w:t>
      </w:r>
      <w:r w:rsidR="00256B6C" w:rsidRPr="00256B6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…38</w:t>
      </w:r>
    </w:p>
    <w:p w:rsidR="003C551A" w:rsidRPr="0009685F" w:rsidRDefault="003C551A" w:rsidP="00C745C0">
      <w:p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3.4.Расписание непосредственной организационной образовательной деятельности…………..…………………………………………...……</w:t>
      </w:r>
      <w:r w:rsidR="00256B6C" w:rsidRPr="00256B6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...39</w:t>
      </w:r>
    </w:p>
    <w:p w:rsidR="003C551A" w:rsidRPr="0009685F" w:rsidRDefault="003C551A" w:rsidP="00C745C0">
      <w:p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 xml:space="preserve">3.5.Модель организации </w:t>
      </w:r>
      <w:proofErr w:type="spellStart"/>
      <w:r w:rsidRPr="0009685F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09685F">
        <w:rPr>
          <w:rFonts w:ascii="Times New Roman" w:hAnsi="Times New Roman"/>
          <w:sz w:val="28"/>
          <w:szCs w:val="28"/>
        </w:rPr>
        <w:t>-образовательного процесса……</w:t>
      </w:r>
      <w:r w:rsidR="00256B6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.40</w:t>
      </w:r>
    </w:p>
    <w:p w:rsidR="003C551A" w:rsidRPr="0009685F" w:rsidRDefault="003C551A" w:rsidP="00C745C0">
      <w:p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3.6.Особенности традиционных событий, праздников, мероприятий……</w:t>
      </w:r>
      <w:r w:rsidR="00256B6C" w:rsidRPr="00256B6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.42</w:t>
      </w:r>
    </w:p>
    <w:p w:rsidR="003C551A" w:rsidRPr="0009685F" w:rsidRDefault="003C551A" w:rsidP="00C745C0">
      <w:pPr>
        <w:spacing w:after="0" w:line="240" w:lineRule="auto"/>
        <w:ind w:left="715" w:hanging="431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 xml:space="preserve">3.7.Календарно-тематическое планирование </w:t>
      </w:r>
      <w:proofErr w:type="spellStart"/>
      <w:r w:rsidRPr="0009685F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09685F">
        <w:rPr>
          <w:rFonts w:ascii="Times New Roman" w:hAnsi="Times New Roman"/>
          <w:sz w:val="28"/>
          <w:szCs w:val="28"/>
        </w:rPr>
        <w:t>-образовательной работы………………..………………………………</w:t>
      </w:r>
      <w:r w:rsidR="00222ADD">
        <w:rPr>
          <w:rFonts w:ascii="Times New Roman" w:hAnsi="Times New Roman"/>
          <w:sz w:val="28"/>
          <w:szCs w:val="28"/>
        </w:rPr>
        <w:t>……………………</w:t>
      </w:r>
      <w:r w:rsidR="00256B6C" w:rsidRPr="00256B6C">
        <w:rPr>
          <w:rFonts w:ascii="Times New Roman" w:hAnsi="Times New Roman"/>
          <w:sz w:val="28"/>
          <w:szCs w:val="28"/>
        </w:rPr>
        <w:t>...</w:t>
      </w:r>
      <w:r w:rsidR="00222ADD">
        <w:rPr>
          <w:rFonts w:ascii="Times New Roman" w:hAnsi="Times New Roman"/>
          <w:sz w:val="28"/>
          <w:szCs w:val="28"/>
        </w:rPr>
        <w:t>.</w:t>
      </w:r>
      <w:r w:rsidRPr="0009685F">
        <w:rPr>
          <w:rFonts w:ascii="Times New Roman" w:hAnsi="Times New Roman"/>
          <w:sz w:val="28"/>
          <w:szCs w:val="28"/>
        </w:rPr>
        <w:t>.49</w:t>
      </w:r>
    </w:p>
    <w:p w:rsidR="003C551A" w:rsidRPr="0009685F" w:rsidRDefault="003C551A" w:rsidP="0009685F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9685F">
        <w:rPr>
          <w:rFonts w:ascii="Times New Roman" w:hAnsi="Times New Roman"/>
          <w:sz w:val="28"/>
          <w:szCs w:val="28"/>
        </w:rPr>
        <w:t>3.7.1. Календарно-тематическое планирование по образовательным областям.……………………….…………………..……………</w:t>
      </w:r>
      <w:r w:rsidR="00222ADD">
        <w:rPr>
          <w:rFonts w:ascii="Times New Roman" w:hAnsi="Times New Roman"/>
          <w:sz w:val="28"/>
          <w:szCs w:val="28"/>
        </w:rPr>
        <w:t>…………</w:t>
      </w:r>
      <w:r w:rsidR="00256B6C">
        <w:rPr>
          <w:rFonts w:ascii="Times New Roman" w:hAnsi="Times New Roman"/>
          <w:sz w:val="28"/>
          <w:szCs w:val="28"/>
        </w:rPr>
        <w:t>…</w:t>
      </w:r>
      <w:r w:rsidR="00222ADD">
        <w:rPr>
          <w:rFonts w:ascii="Times New Roman" w:hAnsi="Times New Roman"/>
          <w:sz w:val="28"/>
          <w:szCs w:val="28"/>
        </w:rPr>
        <w:t>.</w:t>
      </w:r>
      <w:r w:rsidRPr="0009685F">
        <w:rPr>
          <w:rFonts w:ascii="Times New Roman" w:hAnsi="Times New Roman"/>
          <w:sz w:val="28"/>
          <w:szCs w:val="28"/>
        </w:rPr>
        <w:t>…</w:t>
      </w:r>
      <w:r w:rsidR="00F279AC">
        <w:rPr>
          <w:rFonts w:ascii="Times New Roman" w:hAnsi="Times New Roman"/>
          <w:sz w:val="28"/>
          <w:szCs w:val="28"/>
        </w:rPr>
        <w:t>…</w:t>
      </w:r>
      <w:r w:rsidRPr="0009685F">
        <w:rPr>
          <w:rFonts w:ascii="Times New Roman" w:hAnsi="Times New Roman"/>
          <w:sz w:val="28"/>
          <w:szCs w:val="28"/>
        </w:rPr>
        <w:t>54</w:t>
      </w:r>
    </w:p>
    <w:p w:rsidR="003C551A" w:rsidRPr="00340852" w:rsidRDefault="003C551A" w:rsidP="00170282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340852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340852">
        <w:rPr>
          <w:rFonts w:ascii="Times New Roman" w:hAnsi="Times New Roman"/>
          <w:b/>
          <w:sz w:val="28"/>
          <w:szCs w:val="28"/>
        </w:rPr>
        <w:t>. Краткая презентация рабочей программы…………………</w:t>
      </w:r>
      <w:r w:rsidR="00766B66" w:rsidRPr="00340852">
        <w:rPr>
          <w:rFonts w:ascii="Times New Roman" w:hAnsi="Times New Roman"/>
          <w:b/>
          <w:sz w:val="28"/>
          <w:szCs w:val="28"/>
        </w:rPr>
        <w:t>……</w:t>
      </w:r>
      <w:r w:rsidRPr="00340852">
        <w:rPr>
          <w:rFonts w:ascii="Times New Roman" w:hAnsi="Times New Roman"/>
          <w:b/>
          <w:sz w:val="28"/>
          <w:szCs w:val="28"/>
        </w:rPr>
        <w:t>……</w:t>
      </w:r>
      <w:r w:rsidR="004C0068" w:rsidRPr="00340852">
        <w:rPr>
          <w:rFonts w:ascii="Times New Roman" w:hAnsi="Times New Roman"/>
          <w:b/>
          <w:sz w:val="28"/>
          <w:szCs w:val="28"/>
        </w:rPr>
        <w:t>..</w:t>
      </w:r>
      <w:r w:rsidR="00256B6C" w:rsidRPr="00340852">
        <w:rPr>
          <w:rFonts w:ascii="Times New Roman" w:hAnsi="Times New Roman"/>
          <w:b/>
          <w:sz w:val="28"/>
          <w:szCs w:val="28"/>
        </w:rPr>
        <w:t>..</w:t>
      </w:r>
      <w:r w:rsidRPr="00340852">
        <w:rPr>
          <w:rFonts w:ascii="Times New Roman" w:hAnsi="Times New Roman"/>
          <w:b/>
          <w:sz w:val="28"/>
          <w:szCs w:val="28"/>
        </w:rPr>
        <w:t>1</w:t>
      </w:r>
      <w:r w:rsidR="00832B98" w:rsidRPr="00340852">
        <w:rPr>
          <w:rFonts w:ascii="Times New Roman" w:hAnsi="Times New Roman"/>
          <w:b/>
          <w:sz w:val="28"/>
          <w:szCs w:val="28"/>
        </w:rPr>
        <w:t>10</w:t>
      </w:r>
    </w:p>
    <w:p w:rsidR="003C551A" w:rsidRPr="00340852" w:rsidRDefault="003C551A" w:rsidP="00170282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340852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3C551A" w:rsidRPr="00340852" w:rsidRDefault="003C551A" w:rsidP="00170282">
      <w:pPr>
        <w:rPr>
          <w:rFonts w:ascii="Times New Roman" w:hAnsi="Times New Roman"/>
          <w:b/>
          <w:sz w:val="28"/>
          <w:szCs w:val="28"/>
        </w:rPr>
      </w:pPr>
    </w:p>
    <w:p w:rsidR="003C551A" w:rsidRDefault="003C551A" w:rsidP="00F66F6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9059C5" w:rsidRDefault="003C551A" w:rsidP="00F279AC">
      <w:pPr>
        <w:pStyle w:val="a3"/>
        <w:tabs>
          <w:tab w:val="left" w:pos="3969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</w:t>
      </w:r>
      <w:r w:rsidRPr="009059C5">
        <w:rPr>
          <w:rFonts w:ascii="Times New Roman" w:hAnsi="Times New Roman"/>
          <w:b/>
          <w:sz w:val="28"/>
          <w:szCs w:val="28"/>
        </w:rPr>
        <w:t>Целевой раздел</w:t>
      </w:r>
    </w:p>
    <w:p w:rsidR="003C551A" w:rsidRPr="0056777F" w:rsidRDefault="003C551A" w:rsidP="00002BAD">
      <w:pPr>
        <w:pStyle w:val="a3"/>
        <w:numPr>
          <w:ilvl w:val="1"/>
          <w:numId w:val="8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56777F">
        <w:rPr>
          <w:rFonts w:ascii="Times New Roman" w:hAnsi="Times New Roman"/>
          <w:b/>
          <w:sz w:val="28"/>
          <w:szCs w:val="28"/>
        </w:rPr>
        <w:t>Пояснительная записка к рабочей программе</w:t>
      </w:r>
    </w:p>
    <w:p w:rsidR="003C551A" w:rsidRDefault="003C551A" w:rsidP="00002BAD">
      <w:pPr>
        <w:pStyle w:val="a3"/>
        <w:numPr>
          <w:ilvl w:val="2"/>
          <w:numId w:val="7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6777F">
        <w:rPr>
          <w:rFonts w:ascii="Times New Roman" w:hAnsi="Times New Roman"/>
          <w:b/>
          <w:bCs/>
          <w:sz w:val="28"/>
          <w:szCs w:val="28"/>
        </w:rPr>
        <w:t xml:space="preserve">Введение </w:t>
      </w:r>
    </w:p>
    <w:p w:rsidR="003C551A" w:rsidRPr="00A95C4D" w:rsidRDefault="003C551A" w:rsidP="007D40A9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color w:val="555555"/>
          <w:sz w:val="28"/>
          <w:szCs w:val="28"/>
        </w:rPr>
      </w:pPr>
      <w:r w:rsidRPr="00A95C4D">
        <w:rPr>
          <w:rFonts w:ascii="Times New Roman" w:hAnsi="Times New Roman"/>
          <w:sz w:val="28"/>
          <w:szCs w:val="28"/>
        </w:rPr>
        <w:t>Рабочая  программа обеспечивает разностороннее разви</w:t>
      </w:r>
      <w:r>
        <w:rPr>
          <w:rFonts w:ascii="Times New Roman" w:hAnsi="Times New Roman"/>
          <w:sz w:val="28"/>
          <w:szCs w:val="28"/>
        </w:rPr>
        <w:t>тие детей  старшей группы (5-6</w:t>
      </w:r>
      <w:r w:rsidRPr="00A95C4D">
        <w:rPr>
          <w:rFonts w:ascii="Times New Roman" w:hAnsi="Times New Roman"/>
          <w:sz w:val="28"/>
          <w:szCs w:val="28"/>
        </w:rPr>
        <w:t>лет</w:t>
      </w:r>
      <w:r>
        <w:rPr>
          <w:rFonts w:ascii="Times New Roman" w:hAnsi="Times New Roman"/>
          <w:sz w:val="28"/>
          <w:szCs w:val="28"/>
        </w:rPr>
        <w:t xml:space="preserve">),   разработана в соответствии </w:t>
      </w:r>
      <w:r w:rsidRPr="00ED2F4A">
        <w:rPr>
          <w:rFonts w:ascii="Times New Roman" w:hAnsi="Times New Roman"/>
          <w:sz w:val="28"/>
          <w:szCs w:val="28"/>
        </w:rPr>
        <w:t xml:space="preserve">с примерной основной общеобразовательной программой детского сада «От рождения до школы» под редакцией Н.Е. </w:t>
      </w:r>
      <w:proofErr w:type="spellStart"/>
      <w:r w:rsidRPr="00ED2F4A">
        <w:rPr>
          <w:rFonts w:ascii="Times New Roman" w:hAnsi="Times New Roman"/>
          <w:sz w:val="28"/>
          <w:szCs w:val="28"/>
        </w:rPr>
        <w:t>Вераксы</w:t>
      </w:r>
      <w:proofErr w:type="spellEnd"/>
      <w:r w:rsidRPr="00ED2F4A">
        <w:rPr>
          <w:rFonts w:ascii="Times New Roman" w:hAnsi="Times New Roman"/>
          <w:sz w:val="28"/>
          <w:szCs w:val="28"/>
        </w:rPr>
        <w:t>, Т.С. Комаровой, М.А. Васильево</w:t>
      </w:r>
      <w:proofErr w:type="gramStart"/>
      <w:r w:rsidRPr="00ED2F4A">
        <w:rPr>
          <w:rFonts w:ascii="Times New Roman" w:hAnsi="Times New Roman"/>
          <w:sz w:val="28"/>
          <w:szCs w:val="28"/>
        </w:rPr>
        <w:t>й(</w:t>
      </w:r>
      <w:proofErr w:type="gramEnd"/>
      <w:r w:rsidRPr="00ED2F4A">
        <w:rPr>
          <w:rFonts w:ascii="Times New Roman" w:hAnsi="Times New Roman"/>
          <w:sz w:val="28"/>
          <w:szCs w:val="28"/>
        </w:rPr>
        <w:t>М.: МОЗАИКА-СИНТЕЗ, 2015) в соответствии с введёнными  в действие ФГОС ДО.</w:t>
      </w:r>
    </w:p>
    <w:p w:rsidR="003C551A" w:rsidRPr="00A95C4D" w:rsidRDefault="003C551A" w:rsidP="007D40A9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C4D">
        <w:rPr>
          <w:rFonts w:ascii="Times New Roman" w:hAnsi="Times New Roman"/>
          <w:sz w:val="28"/>
          <w:szCs w:val="28"/>
        </w:rPr>
        <w:t>Программа опреде</w:t>
      </w:r>
      <w:r w:rsidRPr="00A95C4D">
        <w:rPr>
          <w:rFonts w:ascii="Times New Roman" w:hAnsi="Times New Roman"/>
          <w:sz w:val="28"/>
          <w:szCs w:val="28"/>
        </w:rPr>
        <w:softHyphen/>
        <w:t xml:space="preserve">ляет содержание и организацию образовательного процесса   </w:t>
      </w:r>
      <w:r>
        <w:rPr>
          <w:rFonts w:ascii="Times New Roman" w:hAnsi="Times New Roman"/>
          <w:sz w:val="28"/>
          <w:szCs w:val="28"/>
        </w:rPr>
        <w:t>старшей группы</w:t>
      </w:r>
      <w:r w:rsidRPr="00A95C4D">
        <w:rPr>
          <w:rFonts w:ascii="Times New Roman" w:hAnsi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/>
          <w:sz w:val="28"/>
          <w:szCs w:val="28"/>
        </w:rPr>
        <w:t xml:space="preserve">казённого </w:t>
      </w:r>
      <w:r w:rsidRPr="00A95C4D">
        <w:rPr>
          <w:rFonts w:ascii="Times New Roman" w:hAnsi="Times New Roman"/>
          <w:sz w:val="28"/>
          <w:szCs w:val="28"/>
        </w:rPr>
        <w:t>дошкольног</w:t>
      </w:r>
      <w:r w:rsidR="00F279AC">
        <w:rPr>
          <w:rFonts w:ascii="Times New Roman" w:hAnsi="Times New Roman"/>
          <w:sz w:val="28"/>
          <w:szCs w:val="28"/>
        </w:rPr>
        <w:t xml:space="preserve">о образовательного учреждения </w:t>
      </w:r>
      <w:proofErr w:type="spellStart"/>
      <w:r w:rsidR="00F279AC">
        <w:rPr>
          <w:rFonts w:ascii="Times New Roman" w:hAnsi="Times New Roman"/>
          <w:sz w:val="28"/>
          <w:szCs w:val="28"/>
        </w:rPr>
        <w:t>Обуховский</w:t>
      </w:r>
      <w:proofErr w:type="spellEnd"/>
      <w:r w:rsidR="00F279AC">
        <w:rPr>
          <w:rFonts w:ascii="Times New Roman" w:hAnsi="Times New Roman"/>
          <w:sz w:val="28"/>
          <w:szCs w:val="28"/>
        </w:rPr>
        <w:t xml:space="preserve"> детский сад</w:t>
      </w:r>
      <w:r>
        <w:rPr>
          <w:rFonts w:ascii="Times New Roman" w:hAnsi="Times New Roman"/>
          <w:sz w:val="28"/>
          <w:szCs w:val="28"/>
        </w:rPr>
        <w:t xml:space="preserve"> №2</w:t>
      </w:r>
      <w:r w:rsidRPr="00A95C4D">
        <w:rPr>
          <w:rFonts w:ascii="Times New Roman" w:hAnsi="Times New Roman"/>
          <w:sz w:val="28"/>
          <w:szCs w:val="28"/>
        </w:rPr>
        <w:t xml:space="preserve">  (Далее МКДОУ)</w:t>
      </w:r>
    </w:p>
    <w:p w:rsidR="003C551A" w:rsidRPr="00A95C4D" w:rsidRDefault="003C551A" w:rsidP="007D40A9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C4D">
        <w:rPr>
          <w:rFonts w:ascii="Times New Roman" w:hAnsi="Times New Roman"/>
          <w:sz w:val="28"/>
          <w:szCs w:val="28"/>
        </w:rPr>
        <w:t>Данная Программа  разработана в соответствии со следующими нормативными документами:</w:t>
      </w:r>
    </w:p>
    <w:p w:rsidR="003C551A" w:rsidRPr="00CD29DB" w:rsidRDefault="003C551A" w:rsidP="00002BAD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29DB">
        <w:rPr>
          <w:rFonts w:ascii="Times New Roman" w:hAnsi="Times New Roman"/>
          <w:sz w:val="28"/>
          <w:szCs w:val="28"/>
        </w:rPr>
        <w:t>Федеральный закон от 29.12.2012 N 273-ФЗ (ред. от 13.07.2015) «Об образовании в РФ» (с изменениями и дополнениями, вступ. в силу с 24.07.20</w:t>
      </w:r>
      <w:r w:rsidR="009E7B81">
        <w:rPr>
          <w:rFonts w:ascii="Times New Roman" w:hAnsi="Times New Roman"/>
          <w:sz w:val="28"/>
          <w:szCs w:val="28"/>
        </w:rPr>
        <w:t>21</w:t>
      </w:r>
      <w:r w:rsidRPr="00CD29DB">
        <w:rPr>
          <w:rFonts w:ascii="Times New Roman" w:hAnsi="Times New Roman"/>
          <w:sz w:val="28"/>
          <w:szCs w:val="28"/>
        </w:rPr>
        <w:t>);</w:t>
      </w:r>
    </w:p>
    <w:p w:rsidR="003C551A" w:rsidRPr="00CD29DB" w:rsidRDefault="003C551A" w:rsidP="00002BAD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29DB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РФ от 17.10. </w:t>
      </w:r>
      <w:smartTag w:uri="urn:schemas-microsoft-com:office:smarttags" w:element="metricconverter">
        <w:smartTagPr>
          <w:attr w:name="ProductID" w:val="2015 г"/>
        </w:smartTagPr>
        <w:r w:rsidRPr="00CD29DB">
          <w:rPr>
            <w:rFonts w:ascii="Times New Roman" w:hAnsi="Times New Roman"/>
            <w:sz w:val="28"/>
            <w:szCs w:val="28"/>
          </w:rPr>
          <w:t>2013 г</w:t>
        </w:r>
      </w:smartTag>
      <w:r w:rsidRPr="00CD29DB">
        <w:rPr>
          <w:rFonts w:ascii="Times New Roman" w:hAnsi="Times New Roman"/>
          <w:sz w:val="28"/>
          <w:szCs w:val="28"/>
        </w:rPr>
        <w:t>. N 1155);</w:t>
      </w:r>
      <w:r w:rsidR="009E7B81">
        <w:rPr>
          <w:rFonts w:ascii="Times New Roman" w:hAnsi="Times New Roman"/>
          <w:sz w:val="28"/>
          <w:szCs w:val="28"/>
        </w:rPr>
        <w:t xml:space="preserve"> с изм. И доп. От 21.01.2019</w:t>
      </w:r>
    </w:p>
    <w:p w:rsidR="003C551A" w:rsidRPr="00CD29DB" w:rsidRDefault="003C551A" w:rsidP="00002BAD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D29DB">
        <w:rPr>
          <w:rFonts w:ascii="Times New Roman" w:hAnsi="Times New Roman"/>
          <w:sz w:val="28"/>
          <w:szCs w:val="28"/>
          <w:lang w:eastAsia="en-US"/>
        </w:rPr>
        <w:t>Постановление Правительства РФ от 23.05.2015 N 497 «О Федеральной целевой программе развития образования на 2016 - 2020 годы»;</w:t>
      </w:r>
    </w:p>
    <w:p w:rsidR="009E7B81" w:rsidRDefault="009E7B81" w:rsidP="00002BAD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Постановление Главного государственного санитарного врача РФ от 28 сентября 2020 г №28 «Об утверждении СанПиН </w:t>
      </w:r>
      <w:r w:rsidR="007D6CD0">
        <w:rPr>
          <w:rFonts w:ascii="Times New Roman" w:hAnsi="Times New Roman"/>
          <w:sz w:val="28"/>
          <w:szCs w:val="28"/>
          <w:lang w:eastAsia="en-US"/>
        </w:rPr>
        <w:t>СП 2.4.3648-20</w:t>
      </w:r>
    </w:p>
    <w:p w:rsidR="009E7B81" w:rsidRDefault="00F279AC" w:rsidP="009E7B8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«Санитарно-э</w:t>
      </w:r>
      <w:r w:rsidR="009E7B81">
        <w:rPr>
          <w:rFonts w:ascii="Times New Roman" w:hAnsi="Times New Roman"/>
          <w:sz w:val="28"/>
          <w:szCs w:val="28"/>
          <w:lang w:eastAsia="en-US"/>
        </w:rPr>
        <w:t>пидем</w:t>
      </w:r>
      <w:r w:rsidR="002B3CF4">
        <w:rPr>
          <w:rFonts w:ascii="Times New Roman" w:hAnsi="Times New Roman"/>
          <w:sz w:val="28"/>
          <w:szCs w:val="28"/>
          <w:lang w:eastAsia="en-US"/>
        </w:rPr>
        <w:t>иоло</w:t>
      </w:r>
      <w:r w:rsidR="009E7B81">
        <w:rPr>
          <w:rFonts w:ascii="Times New Roman" w:hAnsi="Times New Roman"/>
          <w:sz w:val="28"/>
          <w:szCs w:val="28"/>
          <w:lang w:eastAsia="en-US"/>
        </w:rPr>
        <w:t>гические требования к организации воспитания и обучения, отдыха и оздоровления детей и молодежи».</w:t>
      </w:r>
    </w:p>
    <w:p w:rsidR="003C551A" w:rsidRDefault="003C551A" w:rsidP="00002BAD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D29DB">
        <w:rPr>
          <w:rFonts w:ascii="Times New Roman" w:hAnsi="Times New Roman"/>
          <w:sz w:val="28"/>
          <w:szCs w:val="28"/>
          <w:lang w:eastAsia="en-US"/>
        </w:rPr>
        <w:t xml:space="preserve">Письмо </w:t>
      </w:r>
      <w:proofErr w:type="spellStart"/>
      <w:r w:rsidRPr="00CD29DB">
        <w:rPr>
          <w:rFonts w:ascii="Times New Roman" w:hAnsi="Times New Roman"/>
          <w:sz w:val="28"/>
          <w:szCs w:val="28"/>
          <w:lang w:eastAsia="en-US"/>
        </w:rPr>
        <w:t>Минобрнауки</w:t>
      </w:r>
      <w:proofErr w:type="spellEnd"/>
      <w:r w:rsidRPr="00CD29DB">
        <w:rPr>
          <w:rFonts w:ascii="Times New Roman" w:hAnsi="Times New Roman"/>
          <w:sz w:val="28"/>
          <w:szCs w:val="28"/>
          <w:lang w:eastAsia="en-US"/>
        </w:rPr>
        <w:t xml:space="preserve"> России от 08.08.2013 N 08-1063 «О рекомендациях по порядку комплектования дошкольных образовательных учреждений» (вместе с «Рекомендациями по порядку комплектования образовательных учреждений, реализующих основную общеобразовательную программу дошкольного образования»);</w:t>
      </w:r>
    </w:p>
    <w:p w:rsidR="00306FA5" w:rsidRPr="00340852" w:rsidRDefault="00340852" w:rsidP="00340852">
      <w:pPr>
        <w:spacing w:before="30" w:after="3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306FA5" w:rsidRPr="00340852">
        <w:rPr>
          <w:rFonts w:ascii="Times New Roman" w:hAnsi="Times New Roman"/>
          <w:sz w:val="28"/>
          <w:szCs w:val="28"/>
        </w:rPr>
        <w:t xml:space="preserve">Приказ Министерства просвещения РФ от 31 июля 2020г №373 </w:t>
      </w:r>
      <w:r w:rsidR="00F279AC" w:rsidRPr="00340852">
        <w:rPr>
          <w:rFonts w:ascii="Times New Roman" w:hAnsi="Times New Roman"/>
          <w:sz w:val="28"/>
          <w:szCs w:val="28"/>
        </w:rPr>
        <w:t>«</w:t>
      </w:r>
      <w:r w:rsidR="00306FA5" w:rsidRPr="00340852">
        <w:rPr>
          <w:rFonts w:ascii="Times New Roman" w:hAnsi="Times New Roman"/>
          <w:sz w:val="28"/>
          <w:szCs w:val="28"/>
        </w:rPr>
        <w:t>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306FA5" w:rsidRPr="00340852" w:rsidRDefault="00340852" w:rsidP="00340852">
      <w:pPr>
        <w:spacing w:before="30" w:after="30" w:line="240" w:lineRule="auto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306FA5" w:rsidRPr="00340852">
        <w:rPr>
          <w:rFonts w:ascii="Times New Roman" w:hAnsi="Times New Roman"/>
          <w:sz w:val="28"/>
          <w:szCs w:val="28"/>
        </w:rPr>
        <w:t xml:space="preserve">Приказ Министерства просвещения РФ от 21 января 2019 г. № </w:t>
      </w:r>
      <w:r w:rsidR="00F279AC" w:rsidRPr="00340852">
        <w:rPr>
          <w:rFonts w:ascii="Times New Roman" w:hAnsi="Times New Roman"/>
          <w:sz w:val="28"/>
          <w:szCs w:val="28"/>
        </w:rPr>
        <w:t>32 «О внесении изменении в Поряд</w:t>
      </w:r>
      <w:r w:rsidR="00306FA5" w:rsidRPr="00340852">
        <w:rPr>
          <w:rFonts w:ascii="Times New Roman" w:hAnsi="Times New Roman"/>
          <w:sz w:val="28"/>
          <w:szCs w:val="28"/>
        </w:rPr>
        <w:t>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</w:t>
      </w:r>
      <w:r w:rsidR="00306FA5" w:rsidRPr="00340852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306FA5" w:rsidRPr="00340852">
        <w:rPr>
          <w:rFonts w:ascii="Times New Roman" w:hAnsi="Times New Roman"/>
          <w:sz w:val="28"/>
          <w:szCs w:val="28"/>
        </w:rPr>
        <w:t>приказом Министерства образования науки РФ от 30.08.2013 №1014»</w:t>
      </w:r>
    </w:p>
    <w:p w:rsidR="003C551A" w:rsidRPr="00011164" w:rsidRDefault="003C551A" w:rsidP="00011164">
      <w:pPr>
        <w:pStyle w:val="a3"/>
        <w:numPr>
          <w:ilvl w:val="0"/>
          <w:numId w:val="26"/>
        </w:numPr>
        <w:spacing w:before="30" w:after="3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11164">
        <w:rPr>
          <w:rFonts w:ascii="Times New Roman" w:hAnsi="Times New Roman"/>
          <w:color w:val="000000"/>
          <w:sz w:val="28"/>
          <w:szCs w:val="28"/>
        </w:rPr>
        <w:t xml:space="preserve">Устав МКДОУ </w:t>
      </w:r>
      <w:proofErr w:type="spellStart"/>
      <w:r w:rsidRPr="00011164">
        <w:rPr>
          <w:rFonts w:ascii="Times New Roman" w:hAnsi="Times New Roman"/>
          <w:color w:val="000000"/>
          <w:sz w:val="28"/>
          <w:szCs w:val="28"/>
        </w:rPr>
        <w:t>Обуховский</w:t>
      </w:r>
      <w:proofErr w:type="spellEnd"/>
      <w:r w:rsidRPr="00011164">
        <w:rPr>
          <w:rFonts w:ascii="Times New Roman" w:hAnsi="Times New Roman"/>
          <w:color w:val="000000"/>
          <w:sz w:val="28"/>
          <w:szCs w:val="28"/>
        </w:rPr>
        <w:t xml:space="preserve"> детский сад № 2.</w:t>
      </w:r>
    </w:p>
    <w:p w:rsidR="003C551A" w:rsidRPr="00011164" w:rsidRDefault="003C551A" w:rsidP="00011164">
      <w:pPr>
        <w:pStyle w:val="a3"/>
        <w:numPr>
          <w:ilvl w:val="0"/>
          <w:numId w:val="26"/>
        </w:numPr>
        <w:spacing w:before="30" w:after="3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11164">
        <w:rPr>
          <w:rFonts w:ascii="Times New Roman" w:hAnsi="Times New Roman"/>
          <w:color w:val="000000"/>
          <w:sz w:val="28"/>
          <w:szCs w:val="28"/>
        </w:rPr>
        <w:t>Основные локальные акты Организации.</w:t>
      </w:r>
    </w:p>
    <w:p w:rsidR="003C551A" w:rsidRDefault="003C551A" w:rsidP="007D40A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B3CF4" w:rsidRDefault="002B3CF4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B3CF4" w:rsidRDefault="002B3CF4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C551A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0316">
        <w:rPr>
          <w:rFonts w:ascii="Times New Roman" w:hAnsi="Times New Roman"/>
          <w:b/>
          <w:sz w:val="28"/>
          <w:szCs w:val="28"/>
        </w:rPr>
        <w:lastRenderedPageBreak/>
        <w:t>1.1.2.Цели и задачи деятельности ДОУ по реализации программы</w:t>
      </w:r>
    </w:p>
    <w:p w:rsidR="003C551A" w:rsidRPr="004A6B14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F4A">
        <w:rPr>
          <w:rFonts w:ascii="Times New Roman" w:hAnsi="Times New Roman"/>
          <w:sz w:val="28"/>
          <w:szCs w:val="28"/>
          <w:u w:val="single"/>
        </w:rPr>
        <w:t>Ведущие цели Программы</w:t>
      </w:r>
      <w:r>
        <w:rPr>
          <w:rFonts w:ascii="Times New Roman" w:hAnsi="Times New Roman"/>
          <w:sz w:val="28"/>
          <w:szCs w:val="28"/>
        </w:rPr>
        <w:t xml:space="preserve"> –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3C551A" w:rsidRPr="00437634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>старшей группы</w:t>
      </w:r>
      <w:r w:rsidRPr="00437634">
        <w:rPr>
          <w:rFonts w:ascii="Times New Roman" w:hAnsi="Times New Roman"/>
          <w:sz w:val="28"/>
          <w:szCs w:val="28"/>
        </w:rPr>
        <w:t xml:space="preserve">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 и</w:t>
      </w:r>
      <w:r w:rsidRPr="00437634">
        <w:rPr>
          <w:rFonts w:ascii="Times New Roman" w:hAnsi="Times New Roman"/>
          <w:b/>
          <w:sz w:val="28"/>
          <w:szCs w:val="28"/>
        </w:rPr>
        <w:t xml:space="preserve"> направлена на решение задач: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 xml:space="preserve"> охраны и укрепления физического и психологического здоровья детей, в том числе их эмоционального благополучия;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 и ответственности ребенка, формирования предпосылок учебной деятельности;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обеспечения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3C551A" w:rsidRPr="00F66F67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в вопросах развития и образования, охраны</w:t>
      </w:r>
      <w:r>
        <w:rPr>
          <w:rFonts w:ascii="Times New Roman" w:hAnsi="Times New Roman"/>
          <w:sz w:val="28"/>
          <w:szCs w:val="28"/>
        </w:rPr>
        <w:t xml:space="preserve"> и укрепления здоровья детей</w:t>
      </w:r>
      <w:r w:rsidRPr="00F66F67">
        <w:rPr>
          <w:rFonts w:ascii="Times New Roman" w:hAnsi="Times New Roman"/>
          <w:sz w:val="28"/>
          <w:szCs w:val="28"/>
        </w:rPr>
        <w:t>.</w:t>
      </w:r>
    </w:p>
    <w:p w:rsidR="003C551A" w:rsidRDefault="003C551A" w:rsidP="007D40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C4D">
        <w:rPr>
          <w:rFonts w:ascii="Times New Roman" w:hAnsi="Times New Roman"/>
          <w:sz w:val="28"/>
          <w:szCs w:val="28"/>
        </w:rPr>
        <w:lastRenderedPageBreak/>
        <w:t>От педагогического мастерства каждого воспитателя, его культуры, любви к детям зависят уровень общего развития, которого достигнет ребенок, и степень прочности приобретенных им нравственных качеств. Заботясь о здоровье и всестороннем воспитании детей, педагоги дошколь</w:t>
      </w:r>
      <w:r w:rsidRPr="00A95C4D">
        <w:rPr>
          <w:rFonts w:ascii="Times New Roman" w:hAnsi="Times New Roman"/>
          <w:sz w:val="28"/>
          <w:szCs w:val="28"/>
        </w:rPr>
        <w:softHyphen/>
        <w:t>ных образовательных учреждений совместно с семьей должны стремиться сделать счастливым детство каждого ребенка.</w:t>
      </w:r>
    </w:p>
    <w:p w:rsidR="003C551A" w:rsidRPr="00F70316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0316">
        <w:rPr>
          <w:rFonts w:ascii="Times New Roman" w:hAnsi="Times New Roman"/>
          <w:b/>
          <w:sz w:val="28"/>
          <w:szCs w:val="28"/>
        </w:rPr>
        <w:t>1.1.3. Принципы и подходы к формированию и реализации рабочей программы</w:t>
      </w:r>
    </w:p>
    <w:p w:rsidR="003C551A" w:rsidRPr="00BB294A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1" w:name="sub_1201"/>
      <w:r w:rsidRPr="00BB294A">
        <w:rPr>
          <w:rFonts w:ascii="Times New Roman" w:hAnsi="Times New Roman"/>
          <w:color w:val="000000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color w:val="000000"/>
          <w:sz w:val="28"/>
          <w:szCs w:val="28"/>
        </w:rPr>
        <w:t xml:space="preserve">старшей группы </w:t>
      </w:r>
      <w:r w:rsidRPr="00BB294A">
        <w:rPr>
          <w:rFonts w:ascii="Times New Roman" w:hAnsi="Times New Roman"/>
          <w:color w:val="000000"/>
          <w:sz w:val="28"/>
          <w:szCs w:val="28"/>
        </w:rPr>
        <w:t>сформирована в соответствии с основными принципами</w:t>
      </w:r>
      <w:r>
        <w:rPr>
          <w:rFonts w:ascii="Times New Roman" w:hAnsi="Times New Roman"/>
          <w:color w:val="000000"/>
          <w:sz w:val="28"/>
          <w:szCs w:val="28"/>
        </w:rPr>
        <w:t xml:space="preserve"> дошкольной педагогики</w:t>
      </w:r>
      <w:r w:rsidRPr="00BB294A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3C551A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4B205E">
        <w:rPr>
          <w:rFonts w:ascii="Times New Roman" w:hAnsi="Times New Roman"/>
          <w:color w:val="000000"/>
          <w:sz w:val="28"/>
          <w:szCs w:val="28"/>
        </w:rPr>
        <w:t xml:space="preserve">оддержка разнообразия детства; 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205E">
        <w:rPr>
          <w:rFonts w:ascii="Times New Roman" w:hAnsi="Times New Roman"/>
          <w:color w:val="000000"/>
          <w:sz w:val="28"/>
          <w:szCs w:val="28"/>
        </w:rPr>
        <w:t xml:space="preserve">сохранение уникальности и </w:t>
      </w:r>
      <w:proofErr w:type="spellStart"/>
      <w:r w:rsidRPr="004B205E">
        <w:rPr>
          <w:rFonts w:ascii="Times New Roman" w:hAnsi="Times New Roman"/>
          <w:color w:val="000000"/>
          <w:sz w:val="28"/>
          <w:szCs w:val="28"/>
        </w:rPr>
        <w:t>самоценности</w:t>
      </w:r>
      <w:proofErr w:type="spellEnd"/>
      <w:r w:rsidRPr="004B205E">
        <w:rPr>
          <w:rFonts w:ascii="Times New Roman" w:hAnsi="Times New Roman"/>
          <w:color w:val="000000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4B205E">
        <w:rPr>
          <w:rFonts w:ascii="Times New Roman" w:hAnsi="Times New Roman"/>
          <w:color w:val="000000"/>
          <w:sz w:val="28"/>
          <w:szCs w:val="28"/>
        </w:rPr>
        <w:t>самоценность</w:t>
      </w:r>
      <w:proofErr w:type="spellEnd"/>
      <w:r w:rsidRPr="004B205E">
        <w:rPr>
          <w:rFonts w:ascii="Times New Roman" w:hAnsi="Times New Roman"/>
          <w:color w:val="000000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sub_1202"/>
      <w:bookmarkEnd w:id="1"/>
      <w:r>
        <w:rPr>
          <w:rFonts w:ascii="Times New Roman" w:hAnsi="Times New Roman"/>
          <w:color w:val="000000"/>
          <w:sz w:val="28"/>
          <w:szCs w:val="28"/>
        </w:rPr>
        <w:t>л</w:t>
      </w:r>
      <w:r w:rsidRPr="004B205E">
        <w:rPr>
          <w:rFonts w:ascii="Times New Roman" w:hAnsi="Times New Roman"/>
          <w:color w:val="000000"/>
          <w:sz w:val="28"/>
          <w:szCs w:val="28"/>
        </w:rPr>
        <w:t>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sub_1203"/>
      <w:bookmarkEnd w:id="2"/>
      <w:r>
        <w:rPr>
          <w:rFonts w:ascii="Times New Roman" w:hAnsi="Times New Roman"/>
          <w:color w:val="000000"/>
          <w:sz w:val="28"/>
          <w:szCs w:val="28"/>
        </w:rPr>
        <w:t>у</w:t>
      </w:r>
      <w:r w:rsidRPr="004B205E">
        <w:rPr>
          <w:rFonts w:ascii="Times New Roman" w:hAnsi="Times New Roman"/>
          <w:color w:val="000000"/>
          <w:sz w:val="28"/>
          <w:szCs w:val="28"/>
        </w:rPr>
        <w:t>важение личности ребенка;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" w:name="sub_1204"/>
      <w:bookmarkEnd w:id="3"/>
      <w:r>
        <w:rPr>
          <w:rFonts w:ascii="Times New Roman" w:hAnsi="Times New Roman"/>
          <w:color w:val="000000"/>
          <w:sz w:val="28"/>
          <w:szCs w:val="28"/>
        </w:rPr>
        <w:t>р</w:t>
      </w:r>
      <w:r w:rsidRPr="004B205E">
        <w:rPr>
          <w:rFonts w:ascii="Times New Roman" w:hAnsi="Times New Roman"/>
          <w:color w:val="000000"/>
          <w:sz w:val="28"/>
          <w:szCs w:val="28"/>
        </w:rPr>
        <w:t xml:space="preserve">еализация Программы в формах, специфических для детей данной возрастной группы, прежде всего в форме игры,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4B205E">
        <w:rPr>
          <w:rFonts w:ascii="Times New Roman" w:hAnsi="Times New Roman"/>
          <w:color w:val="000000"/>
          <w:sz w:val="28"/>
          <w:szCs w:val="28"/>
        </w:rPr>
        <w:t>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  <w:bookmarkEnd w:id="4"/>
    </w:p>
    <w:p w:rsidR="003C551A" w:rsidRPr="001A30EA" w:rsidRDefault="003C551A" w:rsidP="007D40A9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>Рабочая программа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Создания благоприятной социальной ситуации развития каждого реб</w:t>
      </w:r>
      <w:r>
        <w:rPr>
          <w:rFonts w:ascii="Times New Roman" w:hAnsi="Times New Roman"/>
          <w:sz w:val="28"/>
          <w:szCs w:val="28"/>
        </w:rPr>
        <w:t>ё</w:t>
      </w:r>
      <w:r w:rsidRPr="004B205E">
        <w:rPr>
          <w:rFonts w:ascii="Times New Roman" w:hAnsi="Times New Roman"/>
          <w:sz w:val="28"/>
          <w:szCs w:val="28"/>
        </w:rPr>
        <w:t xml:space="preserve">нка в соответствии с его возрастными и индивидуальным особенностями и склонностями; 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Содействие и сотрудничество детей и взрослых в процессе развития детей и их взаимодействия с людьми, культурой, окружающим миром, признание ребенка полноценным участником (субъектом) образовательных отношений.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Поддержка инициативы детей в различных видах деятельности.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Сотрудничество  ДОУ с семьей.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Приобщение детей к социокультурным нормам, традициям семьи, общества и государства.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lastRenderedPageBreak/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3C551A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Учет этнокультурной и социальной ситуации развития детей.</w:t>
      </w:r>
    </w:p>
    <w:p w:rsidR="003C551A" w:rsidRPr="00CC0C5D" w:rsidRDefault="003C551A" w:rsidP="007D40A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55ABE">
        <w:rPr>
          <w:rFonts w:ascii="Times New Roman" w:hAnsi="Times New Roman"/>
          <w:b/>
          <w:sz w:val="28"/>
          <w:szCs w:val="28"/>
        </w:rPr>
        <w:t>Принципы, на которые опирается примерная образовательная программа «От рождения до школы»: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принцип развивающего образования, целью которого является развитие ребенка; 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сочетает принципы научной обоснованности и практической применимости (содержание соответствует основным положениям возрастной психологии и дошкольной педагогики и может быть успешно реализовано в массовой практике дошкольного образования);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основывается на комплексно-тематическом принципе построения образовательного процесса;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допускает варьирование образовательного процесса в зависимости от региональных особенностей; </w:t>
      </w:r>
    </w:p>
    <w:p w:rsidR="003C551A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3C551A" w:rsidRPr="00AD66A8" w:rsidRDefault="003C551A" w:rsidP="007D40A9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C551A" w:rsidRPr="00C24AC5" w:rsidRDefault="003C551A" w:rsidP="00002BAD">
      <w:pPr>
        <w:pStyle w:val="a3"/>
        <w:numPr>
          <w:ilvl w:val="2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B294A">
        <w:rPr>
          <w:rFonts w:ascii="Times New Roman" w:hAnsi="Times New Roman"/>
          <w:b/>
          <w:sz w:val="28"/>
          <w:szCs w:val="28"/>
        </w:rPr>
        <w:t>Значимые характеристики для разработки и реализации рабочей программы старшей группы</w:t>
      </w:r>
      <w:r>
        <w:rPr>
          <w:rFonts w:ascii="Times New Roman" w:hAnsi="Times New Roman"/>
          <w:b/>
          <w:sz w:val="28"/>
          <w:szCs w:val="28"/>
        </w:rPr>
        <w:t>.</w:t>
      </w:r>
      <w:r w:rsidR="0009098B">
        <w:rPr>
          <w:rFonts w:ascii="Times New Roman" w:hAnsi="Times New Roman"/>
          <w:b/>
          <w:sz w:val="28"/>
          <w:szCs w:val="28"/>
        </w:rPr>
        <w:t xml:space="preserve"> </w:t>
      </w:r>
      <w:r w:rsidRPr="00C24AC5">
        <w:rPr>
          <w:rFonts w:ascii="Times New Roman" w:hAnsi="Times New Roman"/>
          <w:b/>
          <w:sz w:val="28"/>
          <w:szCs w:val="28"/>
        </w:rPr>
        <w:t>Возрастные особенности детей 5-6 лет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Старший дошкольный возраст играет особую роль в развитии ребенка: в этот период жизни начинают формироваться новые психологические механизмы деятельности и поведения.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lastRenderedPageBreak/>
        <w:t>Возраст 5-7 лет характеризуется активизацией ростового процесса: за год ребенок может вырасти на 7-10 см, изменяются пропорции тела. Совершенствуются движения, двигательный опыт детей расширяется, активно развиваются двигательные способности. Заметно улучшается координация и устойчивость равновесия.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 xml:space="preserve">Происходят большие изменения высшей нервной деятельности. В течение шестого года жизни совершенствуются основные нервные процессы – возбуждение и особенно торможение. Это благотворно сказывается на возможностях </w:t>
      </w:r>
      <w:proofErr w:type="spellStart"/>
      <w:r w:rsidRPr="006B2057">
        <w:rPr>
          <w:rFonts w:ascii="Times New Roman" w:hAnsi="Times New Roman"/>
          <w:sz w:val="28"/>
          <w:szCs w:val="28"/>
          <w:lang w:eastAsia="ar-SA"/>
        </w:rPr>
        <w:t>саморегуляции</w:t>
      </w:r>
      <w:proofErr w:type="spellEnd"/>
      <w:r w:rsidRPr="006B2057">
        <w:rPr>
          <w:rFonts w:ascii="Times New Roman" w:hAnsi="Times New Roman"/>
          <w:sz w:val="28"/>
          <w:szCs w:val="28"/>
          <w:lang w:eastAsia="ar-SA"/>
        </w:rPr>
        <w:t>. Эмоциональные реакции в этом возрасте становятся более стабильными, уравновешенными.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Формируются социальные представления морального плана, старшие дошкольники уже отличают хорошие и плохие поступки, имеют представление о добре и зле. В оценке поступков сверстников они достаточно категоричны и требовательны, в отношении собственного поведения более снисходительны и недостаточно объективны.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По своим характеристикам головной мозг шестилетнего ребенка приближается к показателям мозга взрослого человека – расширяются интеллектуальные возможности детей. Ребенок не только выделяет существенные признаки в предметах и явлениях, но и начинает устанавливать причинно-следственные связи между ними, пространственные, временные и другие отношения.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Расширяется общий кругозор детей. Интересы старших дошкольников постепенно выходят за рамки ближайшего окружения детского сада и семьи. Детей привлекает широкий социальный и природный мир, необычные события и факты.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В старшем дошкольном возрасте возрастают возможности памяти, возникает намеренное запоминание в целях последующего воспроизведения материала, более устойчивым становится внимание. Происходит развитие всех познавательных психических процессов.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Продолжает совершенствоваться речь. За год словарь увеличивается на 1000-1200 слов. Совершенствуется связная, монологическая речь. Развивается продуктивное воображение, способность воспринимать и воображать себе на основе словесного описания различные миры, например космос, замок принцессы, события, волшебников и др.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 xml:space="preserve">Возрастающая потребность старших дошкольников в общении со сверстниками, в совместных играх и деятельности приводит к возникновению детского сообщества. Сверстник становится интересен как партнер по играм и практической деятельности. Развивается система межличностных отношений, взаимных симпатий и привязанностей. Дети становятся избирательны во взаимоотношениях и общении: у них есть постоянные партнеры по играм (хотя в течение года они могут несколько </w:t>
      </w:r>
      <w:r>
        <w:rPr>
          <w:rFonts w:ascii="Times New Roman" w:hAnsi="Times New Roman"/>
          <w:sz w:val="28"/>
          <w:szCs w:val="28"/>
          <w:lang w:eastAsia="ar-SA"/>
        </w:rPr>
        <w:t>р</w:t>
      </w:r>
      <w:r w:rsidRPr="006B2057">
        <w:rPr>
          <w:rFonts w:ascii="Times New Roman" w:hAnsi="Times New Roman"/>
          <w:sz w:val="28"/>
          <w:szCs w:val="28"/>
          <w:lang w:eastAsia="ar-SA"/>
        </w:rPr>
        <w:t xml:space="preserve">аз поменяться). Все более ярко проявляется предпочтение к определенным видам игр, хотя в целом игровой репертуар разнообразнее, включает сюжетно-ролевые, строительно-конструктивные, подвижные, музыкальные, театрализованные игры, игровое экспериментирование. Определяются игровые интересы и предпочтения </w:t>
      </w:r>
      <w:r w:rsidRPr="006B2057">
        <w:rPr>
          <w:rFonts w:ascii="Times New Roman" w:hAnsi="Times New Roman"/>
          <w:sz w:val="28"/>
          <w:szCs w:val="28"/>
          <w:lang w:eastAsia="ar-SA"/>
        </w:rPr>
        <w:lastRenderedPageBreak/>
        <w:t>мальчиков и девочек. Более активно проявляется интерес к сотрудничеству, к совместному решению общей задачи. Дети стремятся договариваться между собой для достижения конечной цели.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Интерес старших дошкольников к общению со взрослыми не ослабевает. Дети активно стремятся привлечь к себе внимание взрослых, вовлечь в разговор. Содержательное, разнообразное общение взрослых с детьми (познавательное, деловое, личностное) является важнейшим условием их полноценного развития.</w:t>
      </w:r>
    </w:p>
    <w:p w:rsidR="003C551A" w:rsidRDefault="003C551A" w:rsidP="007D40A9">
      <w:pPr>
        <w:pStyle w:val="FR1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>Ребенок 5-6 лет может регулировать поведение на основе усвоенных норм и правил, своих этических представлений, а не в ответ на требова</w:t>
      </w:r>
      <w:r w:rsidRPr="006B2057">
        <w:rPr>
          <w:rFonts w:ascii="Times New Roman" w:hAnsi="Times New Roman"/>
          <w:sz w:val="28"/>
          <w:szCs w:val="28"/>
        </w:rPr>
        <w:softHyphen/>
        <w:t>ния других людей. Эмоционально переживает несоблюдение норм и правил и несоответствие поведения своим этическим представ</w:t>
      </w:r>
      <w:r w:rsidRPr="006B2057">
        <w:rPr>
          <w:rFonts w:ascii="Times New Roman" w:hAnsi="Times New Roman"/>
          <w:sz w:val="28"/>
          <w:szCs w:val="28"/>
        </w:rPr>
        <w:softHyphen/>
        <w:t>лениям. Без контроля со стороны взрослого, не отвлекаясь, может выполнять трудовые обязанности, доводить до конца малопривле</w:t>
      </w:r>
      <w:r w:rsidRPr="006B2057">
        <w:rPr>
          <w:rFonts w:ascii="Times New Roman" w:hAnsi="Times New Roman"/>
          <w:sz w:val="28"/>
          <w:szCs w:val="28"/>
        </w:rPr>
        <w:softHyphen/>
        <w:t>кательную работу, наводить порядок в комнате. Поведение стано</w:t>
      </w:r>
      <w:r w:rsidRPr="006B2057">
        <w:rPr>
          <w:rFonts w:ascii="Times New Roman" w:hAnsi="Times New Roman"/>
          <w:sz w:val="28"/>
          <w:szCs w:val="28"/>
        </w:rPr>
        <w:softHyphen/>
        <w:t>вится более сдержанным. Дружно играет, сдерживает агрессивные реакции, делится, справедливо распределяет роли, помогает во вза</w:t>
      </w:r>
      <w:r w:rsidRPr="006B2057">
        <w:rPr>
          <w:rFonts w:ascii="Times New Roman" w:hAnsi="Times New Roman"/>
          <w:sz w:val="28"/>
          <w:szCs w:val="28"/>
        </w:rPr>
        <w:softHyphen/>
        <w:t>имодействии с друзьями.</w:t>
      </w:r>
    </w:p>
    <w:p w:rsidR="003C551A" w:rsidRPr="0053000F" w:rsidRDefault="003C551A" w:rsidP="0053000F">
      <w:pPr>
        <w:pStyle w:val="FR1"/>
        <w:spacing w:line="240" w:lineRule="auto"/>
        <w:rPr>
          <w:rFonts w:ascii="Times New Roman" w:hAnsi="Times New Roman"/>
          <w:b/>
          <w:sz w:val="28"/>
          <w:szCs w:val="28"/>
        </w:rPr>
      </w:pPr>
      <w:r w:rsidRPr="0053000F">
        <w:rPr>
          <w:rFonts w:ascii="Times New Roman" w:hAnsi="Times New Roman"/>
          <w:b/>
          <w:sz w:val="28"/>
          <w:szCs w:val="28"/>
        </w:rPr>
        <w:t>Анализ контингента детей группы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6"/>
        <w:gridCol w:w="5997"/>
        <w:gridCol w:w="3182"/>
      </w:tblGrid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Общее количество детей в группе</w:t>
            </w:r>
          </w:p>
        </w:tc>
        <w:tc>
          <w:tcPr>
            <w:tcW w:w="3182" w:type="dxa"/>
          </w:tcPr>
          <w:p w:rsidR="00FA773E" w:rsidRPr="0053000F" w:rsidRDefault="0053000F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13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 xml:space="preserve"> (100%)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Из них мальчиков</w:t>
            </w:r>
          </w:p>
        </w:tc>
        <w:tc>
          <w:tcPr>
            <w:tcW w:w="318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r w:rsidR="0053000F" w:rsidRPr="0053000F">
              <w:rPr>
                <w:rFonts w:ascii="Times New Roman" w:hAnsi="Times New Roman"/>
                <w:sz w:val="28"/>
                <w:szCs w:val="28"/>
              </w:rPr>
              <w:t>(61</w:t>
            </w:r>
            <w:r w:rsidRPr="0053000F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Из них девочек</w:t>
            </w:r>
          </w:p>
        </w:tc>
        <w:tc>
          <w:tcPr>
            <w:tcW w:w="3182" w:type="dxa"/>
          </w:tcPr>
          <w:p w:rsidR="00FA773E" w:rsidRPr="0053000F" w:rsidRDefault="0053000F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5(39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Количество полных семей</w:t>
            </w:r>
          </w:p>
        </w:tc>
        <w:tc>
          <w:tcPr>
            <w:tcW w:w="3182" w:type="dxa"/>
          </w:tcPr>
          <w:p w:rsidR="00FA773E" w:rsidRPr="0053000F" w:rsidRDefault="0053000F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11 (84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Количество неполных семей</w:t>
            </w:r>
          </w:p>
        </w:tc>
        <w:tc>
          <w:tcPr>
            <w:tcW w:w="3182" w:type="dxa"/>
          </w:tcPr>
          <w:p w:rsidR="00FA773E" w:rsidRPr="0053000F" w:rsidRDefault="0053000F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2(16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Количество неполных неблагополучных  семей</w:t>
            </w:r>
          </w:p>
        </w:tc>
        <w:tc>
          <w:tcPr>
            <w:tcW w:w="318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Количество детей с опекаемыми детьми</w:t>
            </w:r>
          </w:p>
        </w:tc>
        <w:tc>
          <w:tcPr>
            <w:tcW w:w="3182" w:type="dxa"/>
          </w:tcPr>
          <w:p w:rsidR="00FA773E" w:rsidRPr="0053000F" w:rsidRDefault="0053000F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1(7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Количество многодетных семей</w:t>
            </w:r>
          </w:p>
        </w:tc>
        <w:tc>
          <w:tcPr>
            <w:tcW w:w="318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5(42%)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Высшее образование родителей</w:t>
            </w:r>
          </w:p>
        </w:tc>
        <w:tc>
          <w:tcPr>
            <w:tcW w:w="3182" w:type="dxa"/>
          </w:tcPr>
          <w:p w:rsidR="00FA773E" w:rsidRPr="0053000F" w:rsidRDefault="00FA773E" w:rsidP="009E2CED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4(</w:t>
            </w:r>
            <w:r w:rsidR="009E2CED">
              <w:rPr>
                <w:rFonts w:ascii="Times New Roman" w:hAnsi="Times New Roman"/>
                <w:sz w:val="28"/>
                <w:szCs w:val="28"/>
              </w:rPr>
              <w:t>31</w:t>
            </w:r>
            <w:r w:rsidRPr="0053000F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Средне</w:t>
            </w:r>
            <w:r w:rsidR="00011164">
              <w:rPr>
                <w:rFonts w:ascii="Times New Roman" w:hAnsi="Times New Roman"/>
                <w:sz w:val="28"/>
                <w:szCs w:val="28"/>
              </w:rPr>
              <w:t>-</w:t>
            </w:r>
            <w:r w:rsidRPr="0053000F">
              <w:rPr>
                <w:rFonts w:ascii="Times New Roman" w:hAnsi="Times New Roman"/>
                <w:sz w:val="28"/>
                <w:szCs w:val="28"/>
              </w:rPr>
              <w:t>специальное образование родителей</w:t>
            </w:r>
          </w:p>
        </w:tc>
        <w:tc>
          <w:tcPr>
            <w:tcW w:w="3182" w:type="dxa"/>
          </w:tcPr>
          <w:p w:rsidR="00FA773E" w:rsidRPr="0053000F" w:rsidRDefault="009E2CED" w:rsidP="009E2CED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61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FA773E" w:rsidRPr="0053000F" w:rsidTr="0053000F">
        <w:tc>
          <w:tcPr>
            <w:tcW w:w="392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97" w:type="dxa"/>
          </w:tcPr>
          <w:p w:rsidR="00FA773E" w:rsidRPr="0053000F" w:rsidRDefault="00FA773E" w:rsidP="0053000F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000F">
              <w:rPr>
                <w:rFonts w:ascii="Times New Roman" w:hAnsi="Times New Roman"/>
                <w:sz w:val="28"/>
                <w:szCs w:val="28"/>
              </w:rPr>
              <w:t>Среднее образование родителей</w:t>
            </w:r>
          </w:p>
        </w:tc>
        <w:tc>
          <w:tcPr>
            <w:tcW w:w="3182" w:type="dxa"/>
          </w:tcPr>
          <w:p w:rsidR="00FA773E" w:rsidRPr="0053000F" w:rsidRDefault="009E2CED" w:rsidP="009E2CED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FA773E" w:rsidRPr="0053000F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</w:tbl>
    <w:p w:rsidR="00A839BB" w:rsidRPr="003834AD" w:rsidRDefault="00A839BB" w:rsidP="00FF739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  <w:highlight w:val="darkCyan"/>
        </w:rPr>
      </w:pPr>
    </w:p>
    <w:p w:rsidR="003C551A" w:rsidRPr="006F473C" w:rsidRDefault="003C551A" w:rsidP="006F473C">
      <w:pPr>
        <w:pStyle w:val="FR1"/>
        <w:spacing w:line="240" w:lineRule="auto"/>
        <w:ind w:firstLine="400"/>
        <w:jc w:val="center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b/>
          <w:sz w:val="28"/>
          <w:szCs w:val="28"/>
        </w:rPr>
        <w:t>В программе учитываются следующие условия</w:t>
      </w:r>
      <w:r w:rsidRPr="00C86577">
        <w:rPr>
          <w:rFonts w:ascii="Times New Roman" w:hAnsi="Times New Roman"/>
          <w:sz w:val="28"/>
          <w:szCs w:val="28"/>
        </w:rPr>
        <w:t>:</w:t>
      </w:r>
    </w:p>
    <w:p w:rsidR="003C551A" w:rsidRPr="00927757" w:rsidRDefault="003C551A" w:rsidP="00002BAD">
      <w:pPr>
        <w:pStyle w:val="a3"/>
        <w:numPr>
          <w:ilvl w:val="0"/>
          <w:numId w:val="15"/>
        </w:numPr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</w:t>
      </w:r>
      <w:r w:rsidRPr="00927757">
        <w:rPr>
          <w:rFonts w:ascii="Times New Roman" w:hAnsi="Times New Roman"/>
          <w:b/>
          <w:i/>
          <w:sz w:val="28"/>
          <w:szCs w:val="28"/>
        </w:rPr>
        <w:t xml:space="preserve">лиматические </w:t>
      </w:r>
      <w:r>
        <w:rPr>
          <w:rFonts w:ascii="Times New Roman" w:hAnsi="Times New Roman"/>
          <w:b/>
          <w:i/>
          <w:sz w:val="28"/>
          <w:szCs w:val="28"/>
        </w:rPr>
        <w:t>условия</w:t>
      </w:r>
      <w:r w:rsidRPr="00927757">
        <w:rPr>
          <w:rFonts w:ascii="Times New Roman" w:hAnsi="Times New Roman"/>
          <w:b/>
          <w:i/>
          <w:sz w:val="28"/>
          <w:szCs w:val="28"/>
        </w:rPr>
        <w:t>:</w:t>
      </w:r>
    </w:p>
    <w:p w:rsidR="003C551A" w:rsidRPr="00927757" w:rsidRDefault="003C551A" w:rsidP="007D40A9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927757">
        <w:rPr>
          <w:rFonts w:ascii="Times New Roman" w:hAnsi="Times New Roman"/>
          <w:sz w:val="28"/>
          <w:szCs w:val="28"/>
        </w:rPr>
        <w:t>При организации образовательного процесса учитываются климатические особенности региона. Свердловская область – средняя полоса России: время начала и окончания тех или иных явлений (листопад, таяние снега и т.д.) и интенсивность их протекания; состав флоры и фауны; длительность светового дня; погодные условия и т.д. основными чертами климата являются: холодная зима и сухое жаркое лето.</w:t>
      </w:r>
    </w:p>
    <w:p w:rsidR="003C551A" w:rsidRPr="001E267B" w:rsidRDefault="003C551A" w:rsidP="007D40A9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927757">
        <w:rPr>
          <w:rFonts w:ascii="Times New Roman" w:hAnsi="Times New Roman"/>
          <w:sz w:val="28"/>
          <w:szCs w:val="28"/>
        </w:rPr>
        <w:t>В теплое время года – жизнедеяте</w:t>
      </w:r>
      <w:r>
        <w:rPr>
          <w:rFonts w:ascii="Times New Roman" w:hAnsi="Times New Roman"/>
          <w:sz w:val="28"/>
          <w:szCs w:val="28"/>
        </w:rPr>
        <w:t xml:space="preserve">льность детей, преимущественно, </w:t>
      </w:r>
      <w:r w:rsidRPr="00927757"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z w:val="28"/>
          <w:szCs w:val="28"/>
        </w:rPr>
        <w:t>ганизуется на открытом воздухе.</w:t>
      </w:r>
    </w:p>
    <w:p w:rsidR="003C551A" w:rsidRPr="001E267B" w:rsidRDefault="003C551A" w:rsidP="00002BAD">
      <w:pPr>
        <w:pStyle w:val="a3"/>
        <w:numPr>
          <w:ilvl w:val="0"/>
          <w:numId w:val="15"/>
        </w:numPr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E267B">
        <w:rPr>
          <w:rFonts w:ascii="Times New Roman" w:hAnsi="Times New Roman"/>
          <w:b/>
          <w:i/>
          <w:sz w:val="28"/>
          <w:szCs w:val="28"/>
        </w:rPr>
        <w:t>Национально-этнические особенности населения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3C551A" w:rsidRPr="001E267B" w:rsidRDefault="003C551A" w:rsidP="007D40A9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E267B">
        <w:rPr>
          <w:rFonts w:ascii="Times New Roman" w:hAnsi="Times New Roman"/>
          <w:sz w:val="28"/>
          <w:szCs w:val="28"/>
        </w:rPr>
        <w:t>Программа учитывает преобладающее количество семей по национальному и языковому составу</w:t>
      </w:r>
      <w:r>
        <w:rPr>
          <w:rFonts w:ascii="Times New Roman" w:hAnsi="Times New Roman"/>
          <w:sz w:val="28"/>
          <w:szCs w:val="28"/>
        </w:rPr>
        <w:t>:</w:t>
      </w:r>
      <w:r w:rsidRPr="001E267B">
        <w:rPr>
          <w:rFonts w:ascii="Times New Roman" w:hAnsi="Times New Roman"/>
          <w:sz w:val="28"/>
          <w:szCs w:val="28"/>
        </w:rPr>
        <w:t xml:space="preserve"> русские и русскоязычные, поэтому реализует социокультурные ценности русского народа. Обучение и </w:t>
      </w:r>
      <w:r w:rsidRPr="001E267B">
        <w:rPr>
          <w:rFonts w:ascii="Times New Roman" w:hAnsi="Times New Roman"/>
          <w:sz w:val="28"/>
          <w:szCs w:val="28"/>
        </w:rPr>
        <w:lastRenderedPageBreak/>
        <w:t>воспитание ведется на русском языке. Содержание образовательных областей строи</w:t>
      </w:r>
      <w:r>
        <w:rPr>
          <w:rFonts w:ascii="Times New Roman" w:hAnsi="Times New Roman"/>
          <w:sz w:val="28"/>
          <w:szCs w:val="28"/>
        </w:rPr>
        <w:t xml:space="preserve">тся на основании </w:t>
      </w:r>
      <w:r w:rsidRPr="001E267B">
        <w:rPr>
          <w:rFonts w:ascii="Times New Roman" w:hAnsi="Times New Roman"/>
          <w:sz w:val="28"/>
          <w:szCs w:val="28"/>
        </w:rPr>
        <w:t xml:space="preserve">российских и региональных образовательных ценностей. </w:t>
      </w:r>
    </w:p>
    <w:p w:rsidR="003C551A" w:rsidRDefault="003C551A" w:rsidP="007D40A9">
      <w:pPr>
        <w:pStyle w:val="FR1"/>
        <w:tabs>
          <w:tab w:val="left" w:pos="720"/>
        </w:tabs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E01DA" w:rsidRPr="00EE01DA">
        <w:rPr>
          <w:rFonts w:ascii="Times New Roman" w:hAnsi="Times New Roman"/>
          <w:sz w:val="28"/>
          <w:szCs w:val="28"/>
        </w:rPr>
        <w:t xml:space="preserve">В Программу </w:t>
      </w:r>
      <w:r w:rsidRPr="00EE01DA">
        <w:rPr>
          <w:rFonts w:ascii="Times New Roman" w:hAnsi="Times New Roman"/>
          <w:sz w:val="28"/>
          <w:szCs w:val="28"/>
        </w:rPr>
        <w:t>включаются разделы по ознакомлению дошкольников с культурными т</w:t>
      </w:r>
      <w:r w:rsidR="00EE01DA" w:rsidRPr="00EE01DA">
        <w:rPr>
          <w:rFonts w:ascii="Times New Roman" w:hAnsi="Times New Roman"/>
          <w:sz w:val="28"/>
          <w:szCs w:val="28"/>
        </w:rPr>
        <w:t>радициями нашего края</w:t>
      </w:r>
      <w:r w:rsidRPr="00EE01DA">
        <w:rPr>
          <w:rFonts w:ascii="Times New Roman" w:hAnsi="Times New Roman"/>
          <w:sz w:val="28"/>
          <w:szCs w:val="28"/>
        </w:rPr>
        <w:t>: с произведениями устного народного творчества</w:t>
      </w:r>
      <w:r w:rsidR="00EE01DA" w:rsidRPr="00EE01DA">
        <w:rPr>
          <w:rFonts w:ascii="Times New Roman" w:hAnsi="Times New Roman"/>
          <w:sz w:val="28"/>
          <w:szCs w:val="28"/>
        </w:rPr>
        <w:t>,</w:t>
      </w:r>
      <w:r w:rsidRPr="00EE01DA">
        <w:rPr>
          <w:rFonts w:ascii="Times New Roman" w:hAnsi="Times New Roman"/>
          <w:sz w:val="28"/>
          <w:szCs w:val="28"/>
        </w:rPr>
        <w:t xml:space="preserve"> образцами декоративно-при</w:t>
      </w:r>
      <w:r w:rsidR="00EE01DA" w:rsidRPr="00EE01DA">
        <w:rPr>
          <w:rFonts w:ascii="Times New Roman" w:hAnsi="Times New Roman"/>
          <w:sz w:val="28"/>
          <w:szCs w:val="28"/>
        </w:rPr>
        <w:t>кладного искусства, национальными костюмами</w:t>
      </w:r>
      <w:r w:rsidRPr="00EE01DA">
        <w:rPr>
          <w:rFonts w:ascii="Times New Roman" w:hAnsi="Times New Roman"/>
          <w:sz w:val="28"/>
          <w:szCs w:val="28"/>
        </w:rPr>
        <w:t>, особенностями организации жилища и быта.</w:t>
      </w:r>
    </w:p>
    <w:p w:rsidR="003C551A" w:rsidRPr="00A95C4D" w:rsidRDefault="003C551A" w:rsidP="007D40A9">
      <w:pPr>
        <w:pStyle w:val="FR1"/>
        <w:tabs>
          <w:tab w:val="left" w:pos="720"/>
        </w:tabs>
        <w:spacing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51A" w:rsidRPr="006A62D9" w:rsidRDefault="003C551A" w:rsidP="00002BAD">
      <w:pPr>
        <w:pStyle w:val="a3"/>
        <w:numPr>
          <w:ilvl w:val="2"/>
          <w:numId w:val="8"/>
        </w:numPr>
        <w:spacing w:after="16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 w:rsidRPr="006A62D9">
        <w:rPr>
          <w:rFonts w:ascii="Times New Roman" w:hAnsi="Times New Roman"/>
          <w:b/>
          <w:sz w:val="28"/>
          <w:szCs w:val="28"/>
        </w:rPr>
        <w:t>Планируемые результаты как ориентиры освоения воспитанниками программы ДО (целевые ориентиры)</w:t>
      </w:r>
    </w:p>
    <w:p w:rsidR="003C551A" w:rsidRPr="00ED2F4A" w:rsidRDefault="003C551A" w:rsidP="007D40A9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D2F4A">
        <w:rPr>
          <w:rFonts w:ascii="Times New Roman" w:hAnsi="Times New Roman"/>
          <w:sz w:val="28"/>
          <w:szCs w:val="28"/>
          <w:u w:val="single"/>
        </w:rPr>
        <w:t>Целевые ориентиры на этапе завершения дошкольного образования: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</w:t>
      </w:r>
      <w:r w:rsidRPr="00CF14FA">
        <w:rPr>
          <w:rFonts w:ascii="Times New Roman" w:hAnsi="Times New Roman" w:cs="Times New Roman"/>
          <w:sz w:val="28"/>
          <w:szCs w:val="28"/>
        </w:rPr>
        <w:lastRenderedPageBreak/>
        <w:t>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C551A" w:rsidRPr="00F832EB" w:rsidRDefault="003C551A" w:rsidP="007D40A9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C551A" w:rsidRPr="006F473C" w:rsidRDefault="003C551A" w:rsidP="006F473C">
      <w:pPr>
        <w:spacing w:after="0" w:line="240" w:lineRule="auto"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br w:type="page"/>
      </w:r>
      <w:r w:rsidRPr="001A30EA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1A30EA">
        <w:rPr>
          <w:rFonts w:ascii="Times New Roman" w:hAnsi="Times New Roman"/>
          <w:b/>
          <w:sz w:val="28"/>
          <w:szCs w:val="28"/>
        </w:rPr>
        <w:t>.Содержательный раздел</w:t>
      </w:r>
    </w:p>
    <w:p w:rsidR="003C551A" w:rsidRPr="001A30EA" w:rsidRDefault="003C551A" w:rsidP="0071116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71116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1A30EA"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b/>
          <w:sz w:val="28"/>
          <w:szCs w:val="28"/>
        </w:rPr>
        <w:t>Особенности образовательной деятельности и содержание психолого-педагогической работы по образовательным областям</w:t>
      </w:r>
    </w:p>
    <w:p w:rsidR="003C551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551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3C551A" w:rsidRPr="001A30E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 xml:space="preserve">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1A30EA">
        <w:rPr>
          <w:rFonts w:ascii="Times New Roman" w:hAnsi="Times New Roman"/>
          <w:sz w:val="28"/>
          <w:szCs w:val="28"/>
        </w:rPr>
        <w:t>Вераксы</w:t>
      </w:r>
      <w:proofErr w:type="spellEnd"/>
      <w:r w:rsidRPr="001A30EA">
        <w:rPr>
          <w:rFonts w:ascii="Times New Roman" w:hAnsi="Times New Roman"/>
          <w:sz w:val="28"/>
          <w:szCs w:val="28"/>
        </w:rPr>
        <w:t>, Т. С. Комаровой, М. А. Васильевой в соответствии с ФГОС</w:t>
      </w:r>
    </w:p>
    <w:p w:rsidR="003C551A" w:rsidRPr="001A30E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 xml:space="preserve">Воспитание и обучение осуществляется на русском языке - государственном языке России. </w:t>
      </w:r>
    </w:p>
    <w:p w:rsidR="003C551A" w:rsidRPr="001A30E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551A" w:rsidRPr="001A30EA" w:rsidRDefault="003C551A" w:rsidP="0071116D">
      <w:pPr>
        <w:pStyle w:val="a4"/>
        <w:ind w:firstLine="567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sz w:val="28"/>
          <w:szCs w:val="28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3C551A" w:rsidRPr="001A30EA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социально-коммуникативное развитие;</w:t>
      </w:r>
    </w:p>
    <w:p w:rsidR="003C551A" w:rsidRPr="001A30EA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познавательное развитие;</w:t>
      </w:r>
    </w:p>
    <w:p w:rsidR="003C551A" w:rsidRPr="001A30EA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речевое развитие;</w:t>
      </w:r>
    </w:p>
    <w:p w:rsidR="003C551A" w:rsidRPr="001A30EA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художественно</w:t>
      </w: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noBreakHyphen/>
        <w:t>эстетическое развитие;</w:t>
      </w:r>
    </w:p>
    <w:p w:rsidR="003C551A" w:rsidRPr="00FA56DC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физическое развитие</w:t>
      </w:r>
      <w:r w:rsidRPr="001A30EA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:rsidR="003C551A" w:rsidRDefault="003C551A" w:rsidP="0071116D"/>
    <w:p w:rsidR="003C551A" w:rsidRDefault="003C551A" w:rsidP="0071116D">
      <w:pPr>
        <w:pStyle w:val="a4"/>
        <w:ind w:left="360" w:firstLine="567"/>
        <w:jc w:val="center"/>
      </w:pPr>
      <w:r>
        <w:tab/>
      </w: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3C551A" w:rsidRPr="00EE01DA" w:rsidRDefault="003C551A" w:rsidP="00EE01DA">
      <w:pPr>
        <w:pStyle w:val="FR1"/>
        <w:spacing w:line="240" w:lineRule="auto"/>
        <w:jc w:val="center"/>
      </w:pPr>
      <w:r w:rsidRPr="001A30EA">
        <w:rPr>
          <w:rFonts w:ascii="Times New Roman" w:eastAsia="Batang" w:hAnsi="Times New Roman"/>
          <w:b/>
          <w:sz w:val="28"/>
          <w:szCs w:val="28"/>
          <w:lang w:eastAsia="ko-KR"/>
        </w:rPr>
        <w:lastRenderedPageBreak/>
        <w:t>СОЦИАЛЬНО-КОММУНИКАТИВНОЕ РАЗВИТИЕ</w:t>
      </w:r>
    </w:p>
    <w:p w:rsidR="003C551A" w:rsidRPr="001A30EA" w:rsidRDefault="003C551A" w:rsidP="0071116D">
      <w:pPr>
        <w:pStyle w:val="a4"/>
        <w:ind w:left="360" w:firstLine="567"/>
        <w:jc w:val="center"/>
        <w:rPr>
          <w:rFonts w:ascii="Times New Roman" w:eastAsia="Batang" w:hAnsi="Times New Roman"/>
          <w:b/>
          <w:sz w:val="28"/>
          <w:szCs w:val="28"/>
          <w:lang w:eastAsia="ko-KR"/>
        </w:rPr>
      </w:pPr>
    </w:p>
    <w:p w:rsidR="003C551A" w:rsidRPr="001A30EA" w:rsidRDefault="003C551A" w:rsidP="007D40A9">
      <w:pPr>
        <w:pStyle w:val="a4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1A30EA">
        <w:rPr>
          <w:rFonts w:ascii="Times New Roman" w:hAnsi="Times New Roman"/>
          <w:i/>
          <w:sz w:val="28"/>
          <w:szCs w:val="28"/>
        </w:rPr>
        <w:t>Содержание образовательной области «Социально-коммуникативное развитие» (обязательная часть) с детьми направлено на: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развитие общения и взаимодействия ребенка со взрослыми и сверстниками;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становление самостоятельности, целенаправленности и </w:t>
      </w:r>
      <w:proofErr w:type="spellStart"/>
      <w:r w:rsidRPr="001A30EA">
        <w:rPr>
          <w:rFonts w:ascii="Times New Roman" w:hAnsi="Times New Roman"/>
          <w:sz w:val="28"/>
          <w:szCs w:val="28"/>
          <w:lang w:eastAsia="ru-RU"/>
        </w:rPr>
        <w:t>саморегуляции</w:t>
      </w:r>
      <w:proofErr w:type="spellEnd"/>
      <w:r w:rsidRPr="001A30EA">
        <w:rPr>
          <w:rFonts w:ascii="Times New Roman" w:hAnsi="Times New Roman"/>
          <w:sz w:val="28"/>
          <w:szCs w:val="28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формирование позитивных установок к различным видам </w:t>
      </w:r>
      <w:r w:rsidRPr="00FA26AC">
        <w:rPr>
          <w:rFonts w:ascii="Times New Roman" w:hAnsi="Times New Roman"/>
          <w:sz w:val="28"/>
          <w:szCs w:val="28"/>
          <w:lang w:eastAsia="ru-RU"/>
        </w:rPr>
        <w:t>труда</w:t>
      </w:r>
      <w:r w:rsidRPr="001A30EA">
        <w:rPr>
          <w:rFonts w:ascii="Times New Roman" w:hAnsi="Times New Roman"/>
          <w:sz w:val="28"/>
          <w:szCs w:val="28"/>
          <w:lang w:eastAsia="ru-RU"/>
        </w:rPr>
        <w:t xml:space="preserve"> и творчества; 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формирование основ </w:t>
      </w:r>
      <w:r w:rsidRPr="00FA26AC">
        <w:rPr>
          <w:rFonts w:ascii="Times New Roman" w:hAnsi="Times New Roman"/>
          <w:sz w:val="28"/>
          <w:szCs w:val="28"/>
          <w:lang w:eastAsia="ru-RU"/>
        </w:rPr>
        <w:t>безопасного поведения</w:t>
      </w:r>
      <w:r w:rsidRPr="001A30EA">
        <w:rPr>
          <w:rFonts w:ascii="Times New Roman" w:hAnsi="Times New Roman"/>
          <w:sz w:val="28"/>
          <w:szCs w:val="28"/>
          <w:lang w:eastAsia="ru-RU"/>
        </w:rPr>
        <w:t xml:space="preserve"> в быту, социуме, природе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Психолого-педагогическая работа по реализации образовательной области «Социально-коммуникативное развитие» осуществляется по таким основным направлениям: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-социализация, развитие общения, нравственное воспитание;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-ребенок в семье и сообществе;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-самообслуживание, самостоятельность, трудовое воспитание;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 формирование основ безопасности.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Содержание психолого-педагогической работы смотрите в </w:t>
      </w:r>
      <w:r w:rsidRPr="00C86577">
        <w:rPr>
          <w:rFonts w:ascii="Times New Roman" w:hAnsi="Times New Roman"/>
          <w:sz w:val="28"/>
          <w:szCs w:val="28"/>
        </w:rPr>
        <w:t xml:space="preserve">примерной общеобразовательной программе дошкольного образования «От рождения до школы» под редакцией Н.Е. </w:t>
      </w:r>
      <w:proofErr w:type="spellStart"/>
      <w:r w:rsidRPr="00C86577">
        <w:rPr>
          <w:rFonts w:ascii="Times New Roman" w:hAnsi="Times New Roman"/>
          <w:sz w:val="28"/>
          <w:szCs w:val="28"/>
        </w:rPr>
        <w:t>Вераксы</w:t>
      </w:r>
      <w:proofErr w:type="spellEnd"/>
      <w:r w:rsidRPr="00C8657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6577">
        <w:rPr>
          <w:rFonts w:ascii="Times New Roman" w:hAnsi="Times New Roman"/>
          <w:sz w:val="28"/>
          <w:szCs w:val="28"/>
        </w:rPr>
        <w:t>Т.С.Комаровой</w:t>
      </w:r>
      <w:proofErr w:type="spellEnd"/>
      <w:r w:rsidRPr="00C8657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6577">
        <w:rPr>
          <w:rFonts w:ascii="Times New Roman" w:hAnsi="Times New Roman"/>
          <w:sz w:val="28"/>
          <w:szCs w:val="28"/>
        </w:rPr>
        <w:t>М.А.Васи</w:t>
      </w:r>
      <w:r>
        <w:rPr>
          <w:rFonts w:ascii="Times New Roman" w:hAnsi="Times New Roman"/>
          <w:sz w:val="28"/>
          <w:szCs w:val="28"/>
        </w:rPr>
        <w:t>льевой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(М.: МОЗАИКА-СИНТЕЗ, 2015</w:t>
      </w:r>
      <w:r w:rsidRPr="00C86577">
        <w:rPr>
          <w:rFonts w:ascii="Times New Roman" w:hAnsi="Times New Roman"/>
          <w:sz w:val="28"/>
          <w:szCs w:val="28"/>
        </w:rPr>
        <w:t>), стр.48.</w:t>
      </w:r>
    </w:p>
    <w:p w:rsidR="00EE01DA" w:rsidRDefault="00EE01DA" w:rsidP="007D40A9">
      <w:pPr>
        <w:tabs>
          <w:tab w:val="left" w:pos="1215"/>
        </w:tabs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</w:p>
    <w:p w:rsidR="00EE01DA" w:rsidRDefault="00EE01DA" w:rsidP="007D40A9">
      <w:pPr>
        <w:tabs>
          <w:tab w:val="left" w:pos="1215"/>
        </w:tabs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</w:p>
    <w:p w:rsidR="00EE01DA" w:rsidRDefault="00EE01DA" w:rsidP="00EE01DA">
      <w:pPr>
        <w:tabs>
          <w:tab w:val="left" w:pos="121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E01DA" w:rsidRDefault="00EE01DA" w:rsidP="00EE01DA">
      <w:pPr>
        <w:tabs>
          <w:tab w:val="left" w:pos="121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E7241" w:rsidRDefault="003E7241" w:rsidP="00EE01DA">
      <w:pPr>
        <w:tabs>
          <w:tab w:val="left" w:pos="121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C551A" w:rsidRPr="00EE01DA" w:rsidRDefault="003C551A" w:rsidP="00EE01DA">
      <w:pPr>
        <w:tabs>
          <w:tab w:val="left" w:pos="1215"/>
        </w:tabs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A30EA">
        <w:rPr>
          <w:rFonts w:ascii="Times New Roman" w:hAnsi="Times New Roman"/>
          <w:b/>
          <w:sz w:val="28"/>
          <w:szCs w:val="28"/>
        </w:rPr>
        <w:lastRenderedPageBreak/>
        <w:t>ПОЗНАВАТЕЛЬНОЕ РАЗВИТИЕ</w:t>
      </w:r>
    </w:p>
    <w:p w:rsidR="003C551A" w:rsidRPr="001A30EA" w:rsidRDefault="003C551A" w:rsidP="001E654F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1A30EA" w:rsidRDefault="003C551A" w:rsidP="007D40A9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i/>
          <w:sz w:val="28"/>
          <w:szCs w:val="28"/>
        </w:rPr>
        <w:t xml:space="preserve">Содержание образовательной области «Познавательное развитие»  (обязательная часть) </w:t>
      </w:r>
      <w:r w:rsidRPr="001E654F">
        <w:rPr>
          <w:rFonts w:ascii="Times New Roman" w:hAnsi="Times New Roman"/>
          <w:i/>
          <w:sz w:val="28"/>
          <w:szCs w:val="28"/>
        </w:rPr>
        <w:t>предполагает:</w:t>
      </w:r>
    </w:p>
    <w:p w:rsidR="003C551A" w:rsidRPr="00C86577" w:rsidRDefault="003C551A" w:rsidP="00002BA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развитие интересов детей, любознательности и познавательной мотивации; </w:t>
      </w:r>
    </w:p>
    <w:p w:rsidR="003C551A" w:rsidRPr="00C86577" w:rsidRDefault="003C551A" w:rsidP="00002BA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формирование познавательных действий, становление сознания; </w:t>
      </w:r>
    </w:p>
    <w:p w:rsidR="003C551A" w:rsidRPr="00C86577" w:rsidRDefault="003C551A" w:rsidP="00002BA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развитие воображения и творческой активности; </w:t>
      </w:r>
    </w:p>
    <w:p w:rsidR="003C551A" w:rsidRPr="00C86577" w:rsidRDefault="003C551A" w:rsidP="00002BA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C86577">
        <w:rPr>
          <w:rFonts w:ascii="Times New Roman" w:hAnsi="Times New Roman"/>
          <w:color w:val="000000"/>
          <w:sz w:val="28"/>
          <w:szCs w:val="28"/>
        </w:rPr>
        <w:t>какобщемдоме</w:t>
      </w:r>
      <w:proofErr w:type="spellEnd"/>
      <w:r w:rsidRPr="00C86577">
        <w:rPr>
          <w:rFonts w:ascii="Times New Roman" w:hAnsi="Times New Roman"/>
          <w:color w:val="000000"/>
          <w:sz w:val="28"/>
          <w:szCs w:val="28"/>
        </w:rPr>
        <w:t xml:space="preserve"> людей, об особенностях ее природы, многообразии стран и народов мира.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Психолого-педагогическая работа по реализации образовательной области «Познавательное развитие» осуществляется по таким основным направлениям: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- развитие познавательно-исследовательской деятельности; 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- ознакомление с социальным миром; 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- формирование элементарных математических представлений; </w:t>
      </w: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- ознакомление с предметным окружением; </w:t>
      </w: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 ознакомление с миром природы;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E01DA" w:rsidRDefault="003C551A" w:rsidP="007D40A9">
      <w:pPr>
        <w:spacing w:line="240" w:lineRule="auto"/>
        <w:ind w:firstLine="851"/>
        <w:jc w:val="both"/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Содержание психолого-педагогической работы смотрите в примерной общеобразовательной программе дошкольного образования «От рождения до школы» под редакцией Н.Е. </w:t>
      </w:r>
      <w:proofErr w:type="spellStart"/>
      <w:r w:rsidRPr="00C86577">
        <w:rPr>
          <w:rFonts w:ascii="Times New Roman" w:hAnsi="Times New Roman"/>
          <w:color w:val="000000"/>
          <w:sz w:val="28"/>
          <w:szCs w:val="28"/>
        </w:rPr>
        <w:t>Вераксы</w:t>
      </w:r>
      <w:proofErr w:type="spellEnd"/>
      <w:r w:rsidRPr="00C86577">
        <w:rPr>
          <w:rFonts w:ascii="Times New Roman" w:hAnsi="Times New Roman"/>
          <w:color w:val="000000"/>
          <w:sz w:val="28"/>
          <w:szCs w:val="28"/>
        </w:rPr>
        <w:t>, Т.С.</w:t>
      </w:r>
      <w:r w:rsidR="002B3C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577">
        <w:rPr>
          <w:rFonts w:ascii="Times New Roman" w:hAnsi="Times New Roman"/>
          <w:color w:val="000000"/>
          <w:sz w:val="28"/>
          <w:szCs w:val="28"/>
        </w:rPr>
        <w:t>Комаровой, М.А.</w:t>
      </w:r>
      <w:r w:rsidR="002B3C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577">
        <w:rPr>
          <w:rFonts w:ascii="Times New Roman" w:hAnsi="Times New Roman"/>
          <w:color w:val="000000"/>
          <w:sz w:val="28"/>
          <w:szCs w:val="28"/>
        </w:rPr>
        <w:t>Васи</w:t>
      </w:r>
      <w:r>
        <w:rPr>
          <w:rFonts w:ascii="Times New Roman" w:hAnsi="Times New Roman"/>
          <w:color w:val="000000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color w:val="000000"/>
          <w:sz w:val="28"/>
          <w:szCs w:val="28"/>
        </w:rPr>
        <w:t>), стр.65.</w:t>
      </w:r>
    </w:p>
    <w:p w:rsidR="00EE01DA" w:rsidRDefault="00EE01DA" w:rsidP="00EE01DA">
      <w:pPr>
        <w:spacing w:line="240" w:lineRule="auto"/>
        <w:jc w:val="both"/>
      </w:pPr>
    </w:p>
    <w:p w:rsidR="00EE01DA" w:rsidRDefault="00EE01DA" w:rsidP="00EE01DA">
      <w:pPr>
        <w:spacing w:line="240" w:lineRule="auto"/>
        <w:jc w:val="both"/>
      </w:pPr>
    </w:p>
    <w:p w:rsidR="00EE01DA" w:rsidRDefault="00EE01DA" w:rsidP="00EE01DA">
      <w:pPr>
        <w:spacing w:line="240" w:lineRule="auto"/>
        <w:jc w:val="both"/>
      </w:pPr>
    </w:p>
    <w:p w:rsidR="003E7241" w:rsidRDefault="003E7241" w:rsidP="00EE01DA">
      <w:pPr>
        <w:spacing w:line="240" w:lineRule="auto"/>
        <w:jc w:val="both"/>
      </w:pPr>
    </w:p>
    <w:p w:rsidR="00EE01DA" w:rsidRDefault="00EE01DA" w:rsidP="00EE01DA">
      <w:pPr>
        <w:spacing w:line="240" w:lineRule="auto"/>
        <w:jc w:val="both"/>
      </w:pPr>
    </w:p>
    <w:p w:rsidR="00EE01DA" w:rsidRDefault="00EE01DA" w:rsidP="00EE01DA">
      <w:pPr>
        <w:spacing w:line="240" w:lineRule="auto"/>
        <w:jc w:val="both"/>
      </w:pPr>
    </w:p>
    <w:p w:rsidR="003C551A" w:rsidRPr="00EE01DA" w:rsidRDefault="003C551A" w:rsidP="00EE01DA">
      <w:pPr>
        <w:spacing w:line="240" w:lineRule="auto"/>
        <w:jc w:val="center"/>
      </w:pPr>
      <w:r w:rsidRPr="001A30EA">
        <w:rPr>
          <w:rFonts w:ascii="Times New Roman" w:hAnsi="Times New Roman"/>
          <w:b/>
          <w:sz w:val="28"/>
          <w:szCs w:val="28"/>
        </w:rPr>
        <w:lastRenderedPageBreak/>
        <w:t>РЕЧЕВОЕ РАЗВИТИЕ</w:t>
      </w:r>
    </w:p>
    <w:p w:rsidR="003C551A" w:rsidRPr="001A30EA" w:rsidRDefault="003C551A" w:rsidP="0071116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D350B1" w:rsidRDefault="003C551A" w:rsidP="007D40A9">
      <w:pPr>
        <w:pStyle w:val="a4"/>
        <w:ind w:firstLine="851"/>
        <w:rPr>
          <w:rFonts w:ascii="Times New Roman" w:hAnsi="Times New Roman"/>
          <w:i/>
          <w:sz w:val="28"/>
          <w:szCs w:val="28"/>
        </w:rPr>
      </w:pPr>
      <w:r w:rsidRPr="00D350B1">
        <w:rPr>
          <w:rFonts w:ascii="Times New Roman" w:hAnsi="Times New Roman"/>
          <w:i/>
          <w:sz w:val="28"/>
          <w:szCs w:val="28"/>
        </w:rPr>
        <w:t>Содержание образовательной области «Речевое развитие» (обязательная часть), включает: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владение речью как средством общения и культуры; </w:t>
      </w:r>
    </w:p>
    <w:p w:rsidR="003C551A" w:rsidRPr="001A30EA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 xml:space="preserve">обогащение активного словаря; 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развитие связной, грамматически правильной диалогической и монологической речи;</w:t>
      </w:r>
    </w:p>
    <w:p w:rsidR="003C551A" w:rsidRPr="001A30EA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 xml:space="preserve">развитие речевого творчества; 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развитие звуковой и интонационной культуры речи, фонематического слуха;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формирование звуковой аналитико-синтетической активности как предпосылки обучения грамоте.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Психолого-педагогическая работа в ДОУ по реализации образовательной области «Речевое развитие» осуществляется по таким основным направлениям: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 развитие речи;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 приобщение к художественной литературе.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E01DA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Содержание психолого-педагогической работы смотрите в примерной общеобразовательной программе дошкольного образования «От рождения до школы» под редакцией Н.Е. </w:t>
      </w:r>
      <w:proofErr w:type="spellStart"/>
      <w:r w:rsidRPr="00C86577">
        <w:rPr>
          <w:rFonts w:ascii="Times New Roman" w:hAnsi="Times New Roman"/>
          <w:color w:val="000000"/>
          <w:sz w:val="28"/>
          <w:szCs w:val="28"/>
        </w:rPr>
        <w:t>Вераксы</w:t>
      </w:r>
      <w:proofErr w:type="spellEnd"/>
      <w:r w:rsidRPr="00C86577">
        <w:rPr>
          <w:rFonts w:ascii="Times New Roman" w:hAnsi="Times New Roman"/>
          <w:color w:val="000000"/>
          <w:sz w:val="28"/>
          <w:szCs w:val="28"/>
        </w:rPr>
        <w:t>, Т.С.</w:t>
      </w:r>
      <w:r w:rsidR="002B3C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577">
        <w:rPr>
          <w:rFonts w:ascii="Times New Roman" w:hAnsi="Times New Roman"/>
          <w:color w:val="000000"/>
          <w:sz w:val="28"/>
          <w:szCs w:val="28"/>
        </w:rPr>
        <w:t>Комаровой, М.А.</w:t>
      </w:r>
      <w:r w:rsidR="002B3C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577">
        <w:rPr>
          <w:rFonts w:ascii="Times New Roman" w:hAnsi="Times New Roman"/>
          <w:color w:val="000000"/>
          <w:sz w:val="28"/>
          <w:szCs w:val="28"/>
        </w:rPr>
        <w:t>Васи</w:t>
      </w:r>
      <w:r>
        <w:rPr>
          <w:rFonts w:ascii="Times New Roman" w:hAnsi="Times New Roman"/>
          <w:color w:val="000000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color w:val="000000"/>
          <w:sz w:val="28"/>
          <w:szCs w:val="28"/>
        </w:rPr>
        <w:t>), стр.91.</w:t>
      </w: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C86577" w:rsidRDefault="003C551A" w:rsidP="00EE01D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6577">
        <w:rPr>
          <w:rFonts w:ascii="Times New Roman" w:hAnsi="Times New Roman"/>
          <w:b/>
          <w:sz w:val="28"/>
          <w:szCs w:val="28"/>
        </w:rPr>
        <w:lastRenderedPageBreak/>
        <w:t>ХУДОЖЕСТВЕННО-ЭСТЕТИЧЕСКОЕ РАЗВИТИЕ</w:t>
      </w: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86577">
        <w:rPr>
          <w:rFonts w:ascii="Times New Roman" w:hAnsi="Times New Roman"/>
          <w:i/>
          <w:sz w:val="28"/>
          <w:szCs w:val="28"/>
        </w:rPr>
        <w:t xml:space="preserve">Содержание образовательной области «Художественно-эстетическое развитие» (обязательная часть) предполагает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становление эстетического отношения к окружающему миру;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формирование элементарных представлений о видах искусства;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восприятие музыки, художественной литературы, фольклора;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стимулирование сопереживания персонажам художественных произведений;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реализацию самостоятельной творческой деятельности детей (изобразительной, музыкальной и др.).</w:t>
      </w:r>
    </w:p>
    <w:p w:rsidR="003C551A" w:rsidRPr="00C86577" w:rsidRDefault="003C551A" w:rsidP="007D40A9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Психолого-педагогическая работа в ДОУ по реализации образовательной области «Художественно-эстетическое развитие» осуществляется по таким основным направлениям: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приобщение к искусству;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изобразительная деятельность;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конструктивно-модельная деятельность;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музыкальная деятельность.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Содержание психолого-педагогической работы смотрите в примерной общеобразовательной программе дошкольного образования «От рождения до школы» под редакцией Н.Е. </w:t>
      </w:r>
      <w:proofErr w:type="spellStart"/>
      <w:r w:rsidRPr="00C86577">
        <w:rPr>
          <w:rFonts w:ascii="Times New Roman" w:hAnsi="Times New Roman"/>
          <w:sz w:val="28"/>
          <w:szCs w:val="28"/>
        </w:rPr>
        <w:t>Вераксы</w:t>
      </w:r>
      <w:proofErr w:type="spellEnd"/>
      <w:r w:rsidRPr="00C86577">
        <w:rPr>
          <w:rFonts w:ascii="Times New Roman" w:hAnsi="Times New Roman"/>
          <w:sz w:val="28"/>
          <w:szCs w:val="28"/>
        </w:rPr>
        <w:t>, Т.С.</w:t>
      </w:r>
      <w:r w:rsidR="002B3CF4">
        <w:rPr>
          <w:rFonts w:ascii="Times New Roman" w:hAnsi="Times New Roman"/>
          <w:sz w:val="28"/>
          <w:szCs w:val="28"/>
        </w:rPr>
        <w:t xml:space="preserve"> </w:t>
      </w:r>
      <w:r w:rsidRPr="00C86577">
        <w:rPr>
          <w:rFonts w:ascii="Times New Roman" w:hAnsi="Times New Roman"/>
          <w:sz w:val="28"/>
          <w:szCs w:val="28"/>
        </w:rPr>
        <w:t>Комаровой, М.А.</w:t>
      </w:r>
      <w:r w:rsidR="002B3CF4">
        <w:rPr>
          <w:rFonts w:ascii="Times New Roman" w:hAnsi="Times New Roman"/>
          <w:sz w:val="28"/>
          <w:szCs w:val="28"/>
        </w:rPr>
        <w:t xml:space="preserve"> </w:t>
      </w:r>
      <w:r w:rsidRPr="00C86577">
        <w:rPr>
          <w:rFonts w:ascii="Times New Roman" w:hAnsi="Times New Roman"/>
          <w:sz w:val="28"/>
          <w:szCs w:val="28"/>
        </w:rPr>
        <w:t>Васи</w:t>
      </w:r>
      <w:r>
        <w:rPr>
          <w:rFonts w:ascii="Times New Roman" w:hAnsi="Times New Roman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sz w:val="28"/>
          <w:szCs w:val="28"/>
        </w:rPr>
        <w:t>), стр.103.</w:t>
      </w:r>
    </w:p>
    <w:p w:rsidR="00EE01DA" w:rsidRDefault="00EE01DA" w:rsidP="007D40A9">
      <w:pPr>
        <w:spacing w:line="240" w:lineRule="auto"/>
        <w:ind w:firstLine="851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3C551A" w:rsidRPr="00EE01DA" w:rsidRDefault="003C551A" w:rsidP="00EE01DA">
      <w:pPr>
        <w:spacing w:line="240" w:lineRule="auto"/>
        <w:jc w:val="center"/>
      </w:pPr>
      <w:r w:rsidRPr="00C86577">
        <w:rPr>
          <w:rFonts w:ascii="Times New Roman" w:hAnsi="Times New Roman"/>
          <w:b/>
          <w:sz w:val="28"/>
          <w:szCs w:val="28"/>
        </w:rPr>
        <w:lastRenderedPageBreak/>
        <w:t>ФИЗИЧЕСКОЕ РАЗВИТИЕ</w:t>
      </w: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86577">
        <w:rPr>
          <w:rFonts w:ascii="Times New Roman" w:hAnsi="Times New Roman"/>
          <w:i/>
          <w:sz w:val="28"/>
          <w:szCs w:val="28"/>
        </w:rPr>
        <w:t xml:space="preserve">Содержание образовательной области «Физическое развитие»  включает: </w:t>
      </w:r>
    </w:p>
    <w:p w:rsidR="003C551A" w:rsidRPr="00C86577" w:rsidRDefault="003C551A" w:rsidP="00002BAD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</w:r>
    </w:p>
    <w:p w:rsidR="003C551A" w:rsidRPr="00C86577" w:rsidRDefault="003C551A" w:rsidP="00002BAD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 формирование начальных представлений о некоторых видах спорта,  овладение подвижными играми с правилами; становление целенаправленности и </w:t>
      </w:r>
      <w:proofErr w:type="spellStart"/>
      <w:r w:rsidRPr="00C86577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C86577">
        <w:rPr>
          <w:rFonts w:ascii="Times New Roman" w:hAnsi="Times New Roman"/>
          <w:sz w:val="28"/>
          <w:szCs w:val="28"/>
        </w:rPr>
        <w:t xml:space="preserve"> в двигательной сфере; </w:t>
      </w:r>
    </w:p>
    <w:p w:rsidR="003C551A" w:rsidRPr="00C86577" w:rsidRDefault="003C551A" w:rsidP="00002BAD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Психолого-педагогическая работа в ДОУ по реализации образовательной области «Физическое развитие» осуществляется по таким основным направлениям: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формирование начальных представлений о здоровом образе жизни;</w:t>
      </w:r>
    </w:p>
    <w:p w:rsidR="003C551A" w:rsidRPr="00B03C31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03C3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физическая культура.</w:t>
      </w:r>
    </w:p>
    <w:p w:rsidR="003C551A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Содержание психолого-педагогической работы смотрите в примерной общеобразовательной программе дошкольного образования «От рождения до школы» под редакцией Н.Е. </w:t>
      </w:r>
      <w:proofErr w:type="spellStart"/>
      <w:r w:rsidRPr="00C86577">
        <w:rPr>
          <w:rFonts w:ascii="Times New Roman" w:hAnsi="Times New Roman"/>
          <w:color w:val="000000"/>
          <w:sz w:val="28"/>
          <w:szCs w:val="28"/>
        </w:rPr>
        <w:t>Вераксы</w:t>
      </w:r>
      <w:proofErr w:type="spellEnd"/>
      <w:r w:rsidRPr="00C86577">
        <w:rPr>
          <w:rFonts w:ascii="Times New Roman" w:hAnsi="Times New Roman"/>
          <w:color w:val="000000"/>
          <w:sz w:val="28"/>
          <w:szCs w:val="28"/>
        </w:rPr>
        <w:t>, Т.С.</w:t>
      </w:r>
      <w:r w:rsidR="002B3C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577">
        <w:rPr>
          <w:rFonts w:ascii="Times New Roman" w:hAnsi="Times New Roman"/>
          <w:color w:val="000000"/>
          <w:sz w:val="28"/>
          <w:szCs w:val="28"/>
        </w:rPr>
        <w:t>Комаровой, М.А.</w:t>
      </w:r>
      <w:r w:rsidR="002B3C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577">
        <w:rPr>
          <w:rFonts w:ascii="Times New Roman" w:hAnsi="Times New Roman"/>
          <w:color w:val="000000"/>
          <w:sz w:val="28"/>
          <w:szCs w:val="28"/>
        </w:rPr>
        <w:t>Васи</w:t>
      </w:r>
      <w:r>
        <w:rPr>
          <w:rFonts w:ascii="Times New Roman" w:hAnsi="Times New Roman"/>
          <w:color w:val="000000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color w:val="000000"/>
          <w:sz w:val="28"/>
          <w:szCs w:val="28"/>
        </w:rPr>
        <w:t>), стр.129.</w:t>
      </w: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C551A" w:rsidRPr="003109B3" w:rsidRDefault="00107077" w:rsidP="007D40A9">
      <w:pPr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2.2. </w:t>
      </w:r>
      <w:r w:rsidR="003C551A" w:rsidRPr="00C72BED">
        <w:rPr>
          <w:rFonts w:ascii="Times New Roman" w:hAnsi="Times New Roman"/>
          <w:b/>
          <w:sz w:val="28"/>
          <w:szCs w:val="28"/>
        </w:rPr>
        <w:t>Формы, методы и средства</w:t>
      </w:r>
      <w:r w:rsidR="003C551A" w:rsidRPr="003109B3">
        <w:rPr>
          <w:rFonts w:ascii="Times New Roman" w:hAnsi="Times New Roman"/>
          <w:b/>
          <w:sz w:val="28"/>
          <w:szCs w:val="28"/>
        </w:rPr>
        <w:t xml:space="preserve"> реализации программы   с учетом возрастных и индивидуальных особенностей воспитанников, специфики их образовательных потребностей и интересов</w:t>
      </w:r>
    </w:p>
    <w:p w:rsidR="003C551A" w:rsidRPr="003D14A3" w:rsidRDefault="003C551A" w:rsidP="007D40A9">
      <w:pPr>
        <w:spacing w:line="240" w:lineRule="auto"/>
        <w:ind w:left="6" w:firstLine="845"/>
        <w:jc w:val="both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3C551A" w:rsidRPr="003D14A3" w:rsidRDefault="003C551A" w:rsidP="007D40A9">
      <w:pPr>
        <w:spacing w:line="240" w:lineRule="auto"/>
        <w:ind w:left="6" w:firstLine="845"/>
        <w:jc w:val="both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>Важнейшие образовательные ориентиры:</w:t>
      </w:r>
    </w:p>
    <w:p w:rsidR="003C551A" w:rsidRPr="003D14A3" w:rsidRDefault="003C551A" w:rsidP="007D40A9">
      <w:pPr>
        <w:tabs>
          <w:tab w:val="left" w:pos="506"/>
          <w:tab w:val="left" w:pos="851"/>
          <w:tab w:val="left" w:pos="1134"/>
          <w:tab w:val="left" w:pos="1276"/>
        </w:tabs>
        <w:spacing w:after="0" w:line="240" w:lineRule="auto"/>
        <w:ind w:left="6" w:firstLine="845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 xml:space="preserve"> - обеспечение эмоционального благополучия детей;</w:t>
      </w:r>
    </w:p>
    <w:p w:rsidR="003C551A" w:rsidRPr="003D14A3" w:rsidRDefault="003C551A" w:rsidP="007D40A9">
      <w:pPr>
        <w:tabs>
          <w:tab w:val="left" w:pos="516"/>
          <w:tab w:val="left" w:pos="851"/>
          <w:tab w:val="left" w:pos="1134"/>
          <w:tab w:val="left" w:pos="1276"/>
        </w:tabs>
        <w:spacing w:after="0" w:line="240" w:lineRule="auto"/>
        <w:ind w:left="6" w:firstLine="845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 xml:space="preserve">   - создание условий для формирования доброжелательного и внимательного отношения детей к другим людям;</w:t>
      </w:r>
    </w:p>
    <w:p w:rsidR="003C551A" w:rsidRPr="003D14A3" w:rsidRDefault="003C551A" w:rsidP="007D40A9">
      <w:pPr>
        <w:tabs>
          <w:tab w:val="left" w:pos="506"/>
          <w:tab w:val="left" w:pos="851"/>
          <w:tab w:val="left" w:pos="1134"/>
          <w:tab w:val="left" w:pos="1276"/>
        </w:tabs>
        <w:spacing w:after="0" w:line="240" w:lineRule="auto"/>
        <w:ind w:left="6" w:firstLine="845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>- развитие детской самостоятельности (инициативности, автономии и ответственности);</w:t>
      </w:r>
    </w:p>
    <w:p w:rsidR="003C551A" w:rsidRPr="003D14A3" w:rsidRDefault="003C551A" w:rsidP="007D40A9">
      <w:pPr>
        <w:tabs>
          <w:tab w:val="left" w:pos="516"/>
          <w:tab w:val="left" w:pos="851"/>
          <w:tab w:val="left" w:pos="1134"/>
          <w:tab w:val="left" w:pos="1276"/>
        </w:tabs>
        <w:spacing w:after="0" w:line="240" w:lineRule="auto"/>
        <w:ind w:left="6" w:firstLine="845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 xml:space="preserve">  - развитие детских способностей, формирующихся в разных видах деятельности.</w:t>
      </w:r>
    </w:p>
    <w:p w:rsidR="00755D99" w:rsidRDefault="00755D99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55D99">
        <w:rPr>
          <w:rFonts w:ascii="Times New Roman" w:hAnsi="Times New Roman"/>
          <w:b/>
          <w:sz w:val="28"/>
          <w:szCs w:val="28"/>
        </w:rPr>
        <w:t>Методы, формы и средства развития способностей детей</w:t>
      </w:r>
    </w:p>
    <w:p w:rsidR="00755D99" w:rsidRPr="00755D99" w:rsidRDefault="00755D99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19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3588"/>
        <w:gridCol w:w="2551"/>
        <w:gridCol w:w="2791"/>
      </w:tblGrid>
      <w:tr w:rsidR="003C551A" w:rsidRPr="00755D99" w:rsidTr="002B3CF4">
        <w:trPr>
          <w:jc w:val="right"/>
        </w:trPr>
        <w:tc>
          <w:tcPr>
            <w:tcW w:w="2269" w:type="dxa"/>
          </w:tcPr>
          <w:p w:rsidR="003C551A" w:rsidRPr="00755D99" w:rsidRDefault="003C551A" w:rsidP="00755D99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588" w:type="dxa"/>
          </w:tcPr>
          <w:p w:rsidR="003C551A" w:rsidRPr="00755D99" w:rsidRDefault="003C551A" w:rsidP="00755D99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</w:p>
        </w:tc>
        <w:tc>
          <w:tcPr>
            <w:tcW w:w="2551" w:type="dxa"/>
          </w:tcPr>
          <w:p w:rsidR="003C551A" w:rsidRPr="00755D99" w:rsidRDefault="003C551A" w:rsidP="00755D99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t>Формы</w:t>
            </w:r>
          </w:p>
        </w:tc>
        <w:tc>
          <w:tcPr>
            <w:tcW w:w="2791" w:type="dxa"/>
          </w:tcPr>
          <w:p w:rsidR="003C551A" w:rsidRPr="00755D99" w:rsidRDefault="003C551A" w:rsidP="00755D99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t>Средства</w:t>
            </w:r>
          </w:p>
        </w:tc>
      </w:tr>
      <w:tr w:rsidR="003C551A" w:rsidRPr="00755D99" w:rsidTr="002B3CF4">
        <w:trPr>
          <w:jc w:val="right"/>
        </w:trPr>
        <w:tc>
          <w:tcPr>
            <w:tcW w:w="2269" w:type="dxa"/>
          </w:tcPr>
          <w:p w:rsidR="003C551A" w:rsidRPr="00755D99" w:rsidRDefault="003C551A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t>«Познавательное развитие</w:t>
            </w:r>
            <w:r w:rsidRPr="00755D9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C551A" w:rsidRPr="00755D99" w:rsidRDefault="003C551A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88" w:type="dxa"/>
          </w:tcPr>
          <w:p w:rsidR="00755D99" w:rsidRDefault="00C63C45" w:rsidP="000713D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2B3CF4">
              <w:rPr>
                <w:rFonts w:ascii="Times New Roman" w:hAnsi="Times New Roman"/>
                <w:sz w:val="28"/>
                <w:szCs w:val="28"/>
              </w:rPr>
              <w:t>ассказ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Default="00C63C45" w:rsidP="000713D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2B3CF4">
              <w:rPr>
                <w:rFonts w:ascii="Times New Roman" w:hAnsi="Times New Roman"/>
                <w:sz w:val="28"/>
                <w:szCs w:val="28"/>
              </w:rPr>
              <w:t>еседа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C551A" w:rsidRPr="00755D99" w:rsidRDefault="00C63C45" w:rsidP="000713D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тение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Default="00C63C45" w:rsidP="000713D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пределение состояния п</w:t>
            </w:r>
            <w:r w:rsidR="002B3CF4">
              <w:rPr>
                <w:rFonts w:ascii="Times New Roman" w:hAnsi="Times New Roman"/>
                <w:sz w:val="28"/>
                <w:szCs w:val="28"/>
              </w:rPr>
              <w:t>редмета по отдельным признакам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Default="00C63C45" w:rsidP="000713D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осстановление картины целого по отдельным признакам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Default="00C63C45" w:rsidP="000713D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55D99">
              <w:rPr>
                <w:rFonts w:ascii="Times New Roman" w:hAnsi="Times New Roman"/>
                <w:sz w:val="28"/>
                <w:szCs w:val="28"/>
              </w:rPr>
              <w:t>ассматривание картин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0713D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демонстрация фильмов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3C551A" w:rsidRPr="00755D99" w:rsidRDefault="003C551A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НОД</w:t>
            </w:r>
            <w:proofErr w:type="gramStart"/>
            <w:r w:rsidR="002B3C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</w:p>
          <w:p w:rsidR="003C551A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="003C551A" w:rsidRPr="00755D99">
              <w:rPr>
                <w:rFonts w:ascii="Times New Roman" w:hAnsi="Times New Roman"/>
                <w:sz w:val="28"/>
                <w:szCs w:val="28"/>
              </w:rPr>
              <w:t>кскурсия</w:t>
            </w:r>
            <w:proofErr w:type="gramStart"/>
            <w:r w:rsidR="002B3C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</w:p>
          <w:p w:rsidR="003C551A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C551A" w:rsidRPr="00755D99">
              <w:rPr>
                <w:rFonts w:ascii="Times New Roman" w:hAnsi="Times New Roman"/>
                <w:sz w:val="28"/>
                <w:szCs w:val="28"/>
              </w:rPr>
              <w:t>рогулка</w:t>
            </w:r>
            <w:proofErr w:type="gramStart"/>
            <w:r w:rsidR="002B3C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</w:p>
          <w:p w:rsidR="003C551A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C551A" w:rsidRPr="00755D99">
              <w:rPr>
                <w:rFonts w:ascii="Times New Roman" w:hAnsi="Times New Roman"/>
                <w:sz w:val="28"/>
                <w:szCs w:val="28"/>
              </w:rPr>
              <w:t>роектная деятельность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C551A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="002B3CF4">
              <w:rPr>
                <w:rFonts w:ascii="Times New Roman" w:hAnsi="Times New Roman"/>
                <w:sz w:val="28"/>
                <w:szCs w:val="28"/>
              </w:rPr>
              <w:t>кспериментирование</w:t>
            </w:r>
            <w:r w:rsidR="00755D9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C551A" w:rsidRPr="00755D99" w:rsidRDefault="003C551A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1" w:type="dxa"/>
          </w:tcPr>
          <w:p w:rsidR="003C551A" w:rsidRPr="00755D99" w:rsidRDefault="00C63C45" w:rsidP="000713D5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3C551A" w:rsidRPr="00755D99">
              <w:rPr>
                <w:rFonts w:ascii="Times New Roman" w:hAnsi="Times New Roman"/>
                <w:sz w:val="28"/>
                <w:szCs w:val="28"/>
              </w:rPr>
              <w:t>абочие тетради, хрестоматии, художественная литература, иллюстрации, учебные фильмы, приборы (микроскоп), гербарии, муляжи</w:t>
            </w:r>
            <w:r w:rsidR="000713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C551A" w:rsidRPr="00755D99" w:rsidTr="002B3CF4">
        <w:trPr>
          <w:jc w:val="right"/>
        </w:trPr>
        <w:tc>
          <w:tcPr>
            <w:tcW w:w="2269" w:type="dxa"/>
          </w:tcPr>
          <w:p w:rsidR="003C551A" w:rsidRPr="00755D99" w:rsidRDefault="003C551A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t>«Речевое развитие»</w:t>
            </w:r>
          </w:p>
        </w:tc>
        <w:tc>
          <w:tcPr>
            <w:tcW w:w="3588" w:type="dxa"/>
          </w:tcPr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B3CF4">
              <w:rPr>
                <w:rFonts w:ascii="Times New Roman" w:hAnsi="Times New Roman"/>
                <w:sz w:val="28"/>
                <w:szCs w:val="28"/>
              </w:rPr>
              <w:t>рактические</w:t>
            </w:r>
            <w:r w:rsidR="00755D9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 xml:space="preserve">епосредственное наблюдение и его разновидности      (наблюдение в природе, </w:t>
            </w:r>
            <w:r w:rsidR="00755D99">
              <w:rPr>
                <w:rFonts w:ascii="Times New Roman" w:hAnsi="Times New Roman"/>
                <w:sz w:val="28"/>
                <w:szCs w:val="28"/>
              </w:rPr>
              <w:t>экскурсии)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 xml:space="preserve">посредованное наблюдение (изобразительная      наглядность: рассматривание игрушек и картин, рассказывание по 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lastRenderedPageBreak/>
              <w:t>игрушкам и      картинам)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тение и рассказывание художественных      произведений;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аучивание наизусть;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ересказ;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бобщающая беседа;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ассказывание без опоры на наглядный материал</w:t>
            </w:r>
          </w:p>
          <w:p w:rsidR="003C551A" w:rsidRPr="00755D99" w:rsidRDefault="00C63C45" w:rsidP="000713D5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идактические игры, инсценировки, дидактические упражнения, пластические этюды, хороводные      игры</w:t>
            </w:r>
            <w:r w:rsidR="000713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итуация   общения в процессе</w:t>
            </w:r>
          </w:p>
          <w:p w:rsidR="00755D99" w:rsidRPr="00755D99" w:rsidRDefault="00755D99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режимных   моментов;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идактическая   игра;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тение (в   том числе на прогулке);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ловесная   игра на прогулке;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аблюдение   на прогулке;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руд</w:t>
            </w:r>
            <w:proofErr w:type="gramStart"/>
            <w:r w:rsidR="00755D99" w:rsidRPr="00755D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proofErr w:type="gramEnd"/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на   прогулке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ситуативный   разговор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азговор с   детьми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755D99" w:rsidRPr="00755D99" w:rsidRDefault="002B3CF4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   стихов</w:t>
            </w:r>
            <w:r w:rsidR="00C63C4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очинение   загадок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3C551A" w:rsidRPr="00755D99" w:rsidRDefault="003C551A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1" w:type="dxa"/>
          </w:tcPr>
          <w:p w:rsidR="003C551A" w:rsidRPr="00755D99" w:rsidRDefault="00C63C45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r w:rsidR="003C551A" w:rsidRPr="00755D99">
              <w:rPr>
                <w:rFonts w:ascii="Times New Roman" w:hAnsi="Times New Roman"/>
                <w:sz w:val="28"/>
                <w:szCs w:val="28"/>
              </w:rPr>
              <w:t>абочие тетради, хрестоматии, художественная литература, иллюстрации, учебные фильмы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бщение взрослых и детей;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ультурная языковая среда;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бучение родной речи на занятиях;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удожественная литература;</w:t>
            </w:r>
          </w:p>
          <w:p w:rsidR="00755D99" w:rsidRPr="00755D99" w:rsidRDefault="00C63C45" w:rsidP="00755D99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зобразительное искусство, музыка, театр;</w:t>
            </w:r>
          </w:p>
          <w:p w:rsidR="00755D99" w:rsidRPr="00755D99" w:rsidRDefault="00755D99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755D99" w:rsidTr="002B3CF4">
        <w:trPr>
          <w:jc w:val="right"/>
        </w:trPr>
        <w:tc>
          <w:tcPr>
            <w:tcW w:w="2269" w:type="dxa"/>
          </w:tcPr>
          <w:p w:rsidR="003C551A" w:rsidRPr="00755D99" w:rsidRDefault="003C551A" w:rsidP="00755D9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«Социально-коммуникативное развитие</w:t>
            </w:r>
            <w:r w:rsidRPr="00755D9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C551A" w:rsidRPr="00755D99" w:rsidRDefault="003C551A" w:rsidP="009A2997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755D99" w:rsidRPr="00755D99" w:rsidRDefault="00C63C45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пражнения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C63C45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оручение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C63C45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ребование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воспитывающие ситуации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объяснение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просьба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этическая беседа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пример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поощрение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одобрение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награждение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755D99" w:rsidRDefault="003C551A" w:rsidP="00755D9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55D99" w:rsidRPr="00755D99" w:rsidRDefault="00755D99" w:rsidP="00755D99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художественное творчество, ч</w:t>
            </w:r>
            <w:r w:rsidR="002B3CF4">
              <w:rPr>
                <w:rFonts w:ascii="Times New Roman" w:hAnsi="Times New Roman"/>
                <w:sz w:val="28"/>
                <w:szCs w:val="28"/>
              </w:rPr>
              <w:t>тение художественной литературы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713D5" w:rsidRDefault="00755D99" w:rsidP="00755D99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создание проблемных ситуаций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0713D5" w:rsidP="00755D99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рассматривание иллюстраций и сюжетных</w:t>
            </w:r>
            <w:r w:rsidR="002B3CF4">
              <w:rPr>
                <w:rFonts w:ascii="Times New Roman" w:hAnsi="Times New Roman"/>
                <w:sz w:val="28"/>
                <w:szCs w:val="28"/>
              </w:rPr>
              <w:t xml:space="preserve"> картин с этическим содержанием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713D5" w:rsidRDefault="00755D99" w:rsidP="00755D9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 </w:t>
            </w:r>
            <w:proofErr w:type="gramStart"/>
            <w:r w:rsidRPr="00755D99">
              <w:rPr>
                <w:rFonts w:ascii="Times New Roman" w:hAnsi="Times New Roman"/>
                <w:sz w:val="28"/>
                <w:szCs w:val="28"/>
              </w:rPr>
              <w:t xml:space="preserve">игры (дидактические, </w:t>
            </w:r>
            <w:r w:rsidR="00730874">
              <w:rPr>
                <w:rFonts w:ascii="Times New Roman" w:hAnsi="Times New Roman"/>
                <w:sz w:val="28"/>
                <w:szCs w:val="28"/>
              </w:rPr>
              <w:t>настольно-печатные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</w:p>
          <w:p w:rsidR="00755D99" w:rsidRPr="00755D99" w:rsidRDefault="00755D99" w:rsidP="00755D99">
            <w:pPr>
              <w:pStyle w:val="a4"/>
              <w:ind w:firstLine="83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трудовые</w:t>
            </w:r>
            <w:r w:rsidR="00730874">
              <w:rPr>
                <w:rFonts w:ascii="Times New Roman" w:hAnsi="Times New Roman"/>
                <w:sz w:val="28"/>
                <w:szCs w:val="28"/>
              </w:rPr>
              <w:t xml:space="preserve"> поручения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713D5" w:rsidRDefault="000713D5" w:rsidP="00755D99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труд рядом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взрослым,</w:t>
            </w:r>
          </w:p>
          <w:p w:rsidR="00755D99" w:rsidRPr="00755D99" w:rsidRDefault="00755D99" w:rsidP="00755D99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 xml:space="preserve">рассматривание  объектов природы, быта, произведений </w:t>
            </w:r>
            <w:r w:rsidRPr="00755D99">
              <w:rPr>
                <w:rFonts w:ascii="Times New Roman" w:hAnsi="Times New Roman"/>
                <w:sz w:val="28"/>
                <w:szCs w:val="28"/>
              </w:rPr>
              <w:lastRenderedPageBreak/>
              <w:t>искусства с целью обогащен</w:t>
            </w:r>
            <w:r w:rsidR="002B3CF4">
              <w:rPr>
                <w:rFonts w:ascii="Times New Roman" w:hAnsi="Times New Roman"/>
                <w:sz w:val="28"/>
                <w:szCs w:val="28"/>
              </w:rPr>
              <w:t>ия опыта изготовления предметов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рассматривание иллюстраций и сюжетных картин</w:t>
            </w:r>
            <w:r w:rsidR="002B3CF4">
              <w:rPr>
                <w:rFonts w:ascii="Times New Roman" w:hAnsi="Times New Roman"/>
                <w:sz w:val="28"/>
                <w:szCs w:val="28"/>
              </w:rPr>
              <w:t xml:space="preserve"> с этическим содержанием</w:t>
            </w:r>
            <w:r w:rsidR="000713D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игры (дидактические, насто</w:t>
            </w:r>
            <w:r w:rsidR="000713D5">
              <w:rPr>
                <w:rFonts w:ascii="Times New Roman" w:hAnsi="Times New Roman"/>
                <w:sz w:val="28"/>
                <w:szCs w:val="28"/>
              </w:rPr>
              <w:t>льно-печатные, сюжетно-ролевые),</w:t>
            </w:r>
          </w:p>
          <w:p w:rsidR="003C551A" w:rsidRPr="00755D99" w:rsidRDefault="00755D99" w:rsidP="00755D99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деятельность.</w:t>
            </w:r>
          </w:p>
        </w:tc>
        <w:tc>
          <w:tcPr>
            <w:tcW w:w="2791" w:type="dxa"/>
          </w:tcPr>
          <w:p w:rsidR="00755D99" w:rsidRPr="00755D99" w:rsidRDefault="00755D99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художественная литература,</w:t>
            </w:r>
          </w:p>
          <w:p w:rsidR="00755D99" w:rsidRPr="00755D99" w:rsidRDefault="00755D99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изобразительное искусство,</w:t>
            </w:r>
          </w:p>
          <w:p w:rsidR="00755D99" w:rsidRPr="00755D99" w:rsidRDefault="00755D99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музыка,</w:t>
            </w:r>
          </w:p>
          <w:p w:rsidR="003C551A" w:rsidRPr="00755D99" w:rsidRDefault="00755D99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кино</w:t>
            </w:r>
          </w:p>
          <w:p w:rsidR="00755D99" w:rsidRPr="00755D99" w:rsidRDefault="00755D99" w:rsidP="00755D9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игра, труд, учение, художественная деятельность</w:t>
            </w:r>
          </w:p>
        </w:tc>
      </w:tr>
      <w:tr w:rsidR="003C551A" w:rsidRPr="00755D99" w:rsidTr="002B3CF4">
        <w:trPr>
          <w:jc w:val="right"/>
        </w:trPr>
        <w:tc>
          <w:tcPr>
            <w:tcW w:w="2269" w:type="dxa"/>
          </w:tcPr>
          <w:p w:rsidR="003C551A" w:rsidRPr="00755D99" w:rsidRDefault="003C551A" w:rsidP="009A2997">
            <w:pPr>
              <w:pStyle w:val="a4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«Физическое развитие»</w:t>
            </w:r>
          </w:p>
        </w:tc>
        <w:tc>
          <w:tcPr>
            <w:tcW w:w="3588" w:type="dxa"/>
          </w:tcPr>
          <w:p w:rsidR="00755D99" w:rsidRPr="00755D99" w:rsidRDefault="00755D99" w:rsidP="00755D99">
            <w:pPr>
              <w:shd w:val="clear" w:color="auto" w:fill="FFFFFF"/>
              <w:spacing w:before="251" w:after="251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color w:val="111111"/>
                <w:sz w:val="28"/>
                <w:szCs w:val="28"/>
              </w:rPr>
              <w:t>методы строго</w:t>
            </w:r>
            <w:r w:rsidR="00730874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регламентированного упражнения</w:t>
            </w:r>
            <w:r w:rsidR="000713D5">
              <w:rPr>
                <w:rFonts w:ascii="Times New Roman" w:hAnsi="Times New Roman"/>
                <w:color w:val="111111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hd w:val="clear" w:color="auto" w:fill="FFFFFF"/>
              <w:spacing w:before="251" w:after="251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игровой метод</w:t>
            </w:r>
            <w:proofErr w:type="gramStart"/>
            <w:r w:rsidRPr="00755D9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</w:t>
            </w:r>
            <w:r w:rsidR="000713D5">
              <w:rPr>
                <w:rFonts w:ascii="Times New Roman" w:hAnsi="Times New Roman"/>
                <w:color w:val="111111"/>
                <w:sz w:val="28"/>
                <w:szCs w:val="28"/>
              </w:rPr>
              <w:t>,</w:t>
            </w:r>
            <w:proofErr w:type="gramEnd"/>
          </w:p>
          <w:p w:rsidR="00755D99" w:rsidRPr="00755D99" w:rsidRDefault="00730874" w:rsidP="00755D99">
            <w:pPr>
              <w:shd w:val="clear" w:color="auto" w:fill="FFFFFF"/>
              <w:spacing w:before="251" w:after="251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соревновательный</w:t>
            </w:r>
            <w:r w:rsidR="000713D5">
              <w:rPr>
                <w:rFonts w:ascii="Times New Roman" w:hAnsi="Times New Roman"/>
                <w:color w:val="111111"/>
                <w:sz w:val="28"/>
                <w:szCs w:val="28"/>
              </w:rPr>
              <w:t>,</w:t>
            </w:r>
          </w:p>
          <w:p w:rsidR="00755D99" w:rsidRPr="00755D99" w:rsidRDefault="00755D99" w:rsidP="00755D99">
            <w:pPr>
              <w:shd w:val="clear" w:color="auto" w:fill="FFFFFF"/>
              <w:spacing w:before="251" w:after="251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55D9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методы наглядного воздействия</w:t>
            </w:r>
            <w:r w:rsidR="000713D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755D99" w:rsidRPr="00755D99" w:rsidRDefault="00755D99" w:rsidP="00755D99">
            <w:pPr>
              <w:shd w:val="clear" w:color="auto" w:fill="FFFFFF"/>
              <w:spacing w:before="251" w:after="251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словесные методы</w:t>
            </w:r>
            <w:r w:rsidR="000713D5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3C551A" w:rsidRPr="00755D99" w:rsidRDefault="00755D99" w:rsidP="00755D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55D9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0713D5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</w:t>
            </w:r>
            <w:r w:rsidRPr="00755D99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идактический рассказ</w:t>
            </w:r>
            <w:r w:rsidR="000713D5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</w:p>
          <w:p w:rsidR="00755D99" w:rsidRPr="00755D99" w:rsidRDefault="00730874" w:rsidP="00755D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</w:t>
            </w:r>
            <w:r w:rsidR="00755D99" w:rsidRPr="00755D99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нструктирование</w:t>
            </w:r>
            <w:r w:rsidR="000713D5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</w:p>
          <w:p w:rsidR="00755D99" w:rsidRDefault="00730874" w:rsidP="00755D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</w:t>
            </w:r>
            <w:r w:rsidR="00755D99" w:rsidRPr="00755D99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омментарии и замечания</w:t>
            </w:r>
            <w:r w:rsidR="000713D5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F06639" w:rsidRPr="00755D99" w:rsidRDefault="00F06639" w:rsidP="00F0663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поощрение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F06639" w:rsidRPr="00755D99" w:rsidRDefault="00F06639" w:rsidP="00F0663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одобрение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F06639" w:rsidRPr="00755D99" w:rsidRDefault="00F06639" w:rsidP="00F0663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награждение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F06639" w:rsidRPr="00755D99" w:rsidRDefault="00F06639" w:rsidP="00755D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55D99" w:rsidRPr="00755D99" w:rsidRDefault="000713D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тренняя гимнастика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одвижная игра (в том числе на свежем воздухе)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изкультурные упражнения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ыхательная гимнастика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ф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изкультурный досуг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ень здоровья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оход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гра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 xml:space="preserve">гровое упражнение 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br/>
              <w:t>п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одражательные движения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роблемная ситуация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б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еседа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ткрытые просмотры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55D99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в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стречи по заявкам</w:t>
            </w:r>
            <w:r w:rsidR="000713D5">
              <w:rPr>
                <w:rFonts w:ascii="Times New Roman" w:eastAsia="Calibri" w:hAnsi="Times New Roman"/>
                <w:sz w:val="28"/>
                <w:szCs w:val="28"/>
              </w:rPr>
              <w:t>.,</w:t>
            </w:r>
          </w:p>
          <w:p w:rsidR="00755D99" w:rsidRPr="00755D99" w:rsidRDefault="00C63C45" w:rsidP="0073087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="00755D99" w:rsidRPr="00755D99">
              <w:rPr>
                <w:rFonts w:ascii="Times New Roman" w:eastAsia="Calibri" w:hAnsi="Times New Roman"/>
                <w:sz w:val="28"/>
                <w:szCs w:val="28"/>
              </w:rPr>
              <w:t>астер – класс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  <w:tc>
          <w:tcPr>
            <w:tcW w:w="2791" w:type="dxa"/>
          </w:tcPr>
          <w:p w:rsidR="003C551A" w:rsidRPr="00755D99" w:rsidRDefault="003C551A" w:rsidP="009A2997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755D99" w:rsidTr="002B3CF4">
        <w:trPr>
          <w:jc w:val="right"/>
        </w:trPr>
        <w:tc>
          <w:tcPr>
            <w:tcW w:w="2269" w:type="dxa"/>
          </w:tcPr>
          <w:p w:rsidR="003C551A" w:rsidRPr="00755D99" w:rsidRDefault="003C551A" w:rsidP="009A2997">
            <w:pPr>
              <w:pStyle w:val="a4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5D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«Художественно-эстетическое развитие»</w:t>
            </w:r>
          </w:p>
        </w:tc>
        <w:tc>
          <w:tcPr>
            <w:tcW w:w="3588" w:type="dxa"/>
          </w:tcPr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метод целостного восприятия;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метод убеждения;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метод приучения, упражнения;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метод побуждения к сопереживанию;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метод проблемных ситуаций;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методы, которые направлены на приобщение детей к искусству - показ, наблюдение, объяснение, анализ, пример взрослого;</w:t>
            </w:r>
          </w:p>
          <w:p w:rsidR="00755D99" w:rsidRPr="00755D99" w:rsidRDefault="00755D99" w:rsidP="00755D99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методы, которые связаны с формированием навыков художественной деятельности - показ, упражнение, объяснение, метод поисковых ситуаций.</w:t>
            </w:r>
          </w:p>
          <w:p w:rsidR="003C551A" w:rsidRPr="00755D99" w:rsidRDefault="003C551A" w:rsidP="009A2997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ассматривание предметов искусства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кспериментирование с материалом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исование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ппликация</w:t>
            </w:r>
            <w:proofErr w:type="gramStart"/>
            <w:r w:rsidR="00755D99" w:rsidRPr="00755D99">
              <w:rPr>
                <w:rFonts w:ascii="Times New Roman" w:hAnsi="Times New Roman"/>
                <w:sz w:val="28"/>
                <w:szCs w:val="28"/>
              </w:rPr>
              <w:t> </w:t>
            </w:r>
            <w:r w:rsidR="0073087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730874">
              <w:rPr>
                <w:rFonts w:ascii="Times New Roman" w:hAnsi="Times New Roman"/>
                <w:sz w:val="28"/>
                <w:szCs w:val="28"/>
              </w:rPr>
              <w:t>,</w:t>
            </w:r>
            <w:r w:rsidR="00730874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епка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удожественный труд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идактические игры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удожественный досуг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онкурсы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3C551A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F06639">
              <w:rPr>
                <w:rFonts w:ascii="Times New Roman" w:hAnsi="Times New Roman"/>
                <w:sz w:val="28"/>
                <w:szCs w:val="28"/>
              </w:rPr>
              <w:t xml:space="preserve">ыставки работ декоративно 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прикладного искусства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0713D5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>азвитие  продуктивной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755D99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лепка</w:t>
            </w:r>
            <w:r w:rsidR="000713D5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755D99" w:rsidRPr="00755D99" w:rsidRDefault="00755D99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аппликация</w:t>
            </w:r>
            <w:r w:rsidR="000713D5">
              <w:rPr>
                <w:rFonts w:ascii="Times New Roman" w:hAnsi="Times New Roman"/>
                <w:sz w:val="28"/>
                <w:szCs w:val="28"/>
              </w:rPr>
              <w:t>.</w:t>
            </w:r>
            <w:r w:rsidRPr="00755D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791" w:type="dxa"/>
          </w:tcPr>
          <w:p w:rsidR="00755D99" w:rsidRPr="00755D99" w:rsidRDefault="003C551A" w:rsidP="0073087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55D99">
              <w:rPr>
                <w:rFonts w:ascii="Times New Roman" w:hAnsi="Times New Roman"/>
                <w:sz w:val="28"/>
                <w:szCs w:val="28"/>
              </w:rPr>
              <w:t>Художественная литература, иллюстрации, репродукции картин, фильмы, муляжи, гербарии, аудиозаписи, слайды, музыкаль</w:t>
            </w:r>
            <w:r w:rsidR="00755D99" w:rsidRPr="00755D99">
              <w:rPr>
                <w:rFonts w:ascii="Times New Roman" w:hAnsi="Times New Roman"/>
                <w:sz w:val="28"/>
                <w:szCs w:val="28"/>
              </w:rPr>
              <w:t xml:space="preserve">ные инструменты, конструкторы </w:t>
            </w:r>
            <w:r w:rsidR="000713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55D99" w:rsidRPr="00755D99" w:rsidRDefault="00755D99" w:rsidP="00730874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551A" w:rsidRPr="00755D99" w:rsidRDefault="003C551A" w:rsidP="003D14A3">
      <w:pPr>
        <w:pStyle w:val="a4"/>
        <w:ind w:left="360"/>
        <w:jc w:val="center"/>
        <w:rPr>
          <w:rFonts w:ascii="Times New Roman" w:hAnsi="Times New Roman"/>
          <w:sz w:val="28"/>
          <w:szCs w:val="28"/>
        </w:rPr>
      </w:pPr>
    </w:p>
    <w:p w:rsidR="00755D99" w:rsidRPr="003D14A3" w:rsidRDefault="00755D99" w:rsidP="003D14A3">
      <w:pPr>
        <w:pStyle w:val="a4"/>
        <w:ind w:left="360"/>
        <w:jc w:val="center"/>
        <w:rPr>
          <w:rFonts w:ascii="Times New Roman" w:hAnsi="Times New Roman"/>
          <w:sz w:val="28"/>
          <w:szCs w:val="28"/>
        </w:rPr>
      </w:pPr>
    </w:p>
    <w:p w:rsidR="003C551A" w:rsidRPr="00C86577" w:rsidRDefault="003C551A" w:rsidP="007D40A9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</w:t>
      </w:r>
    </w:p>
    <w:p w:rsidR="003C551A" w:rsidRDefault="003C551A" w:rsidP="007D40A9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0713D5" w:rsidRDefault="000713D5" w:rsidP="007D40A9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9098B" w:rsidRDefault="0009098B" w:rsidP="007D40A9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9098B" w:rsidRDefault="0009098B" w:rsidP="007D40A9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3"/>
        <w:gridCol w:w="2975"/>
        <w:gridCol w:w="2397"/>
        <w:gridCol w:w="2877"/>
      </w:tblGrid>
      <w:tr w:rsidR="003C551A" w:rsidRPr="001A30EA" w:rsidTr="00A45831">
        <w:trPr>
          <w:trHeight w:val="250"/>
        </w:trPr>
        <w:tc>
          <w:tcPr>
            <w:tcW w:w="1213" w:type="dxa"/>
            <w:vMerge w:val="restart"/>
          </w:tcPr>
          <w:p w:rsidR="003C551A" w:rsidRPr="001A30EA" w:rsidRDefault="003C551A" w:rsidP="0042580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Возраст детей</w:t>
            </w:r>
          </w:p>
        </w:tc>
        <w:tc>
          <w:tcPr>
            <w:tcW w:w="2975" w:type="dxa"/>
            <w:vMerge w:val="restart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Регламентируемая    деятельность (ООД)</w:t>
            </w:r>
          </w:p>
        </w:tc>
        <w:tc>
          <w:tcPr>
            <w:tcW w:w="5274" w:type="dxa"/>
            <w:gridSpan w:val="2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Нерегламентированная деятельность, час</w:t>
            </w:r>
          </w:p>
        </w:tc>
      </w:tr>
      <w:tr w:rsidR="003C551A" w:rsidRPr="001A30EA" w:rsidTr="00A45831">
        <w:trPr>
          <w:trHeight w:val="184"/>
        </w:trPr>
        <w:tc>
          <w:tcPr>
            <w:tcW w:w="0" w:type="auto"/>
            <w:vMerge/>
            <w:vAlign w:val="center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7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877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</w:t>
            </w:r>
          </w:p>
        </w:tc>
      </w:tr>
      <w:tr w:rsidR="003C551A" w:rsidRPr="001A30EA" w:rsidTr="00A45831">
        <w:trPr>
          <w:trHeight w:val="275"/>
        </w:trPr>
        <w:tc>
          <w:tcPr>
            <w:tcW w:w="1213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6л</w:t>
            </w:r>
          </w:p>
        </w:tc>
        <w:tc>
          <w:tcPr>
            <w:tcW w:w="2975" w:type="dxa"/>
          </w:tcPr>
          <w:p w:rsidR="003C551A" w:rsidRPr="001A30EA" w:rsidRDefault="003C551A" w:rsidP="0074202E">
            <w:pPr>
              <w:pStyle w:val="a4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0E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-3</w:t>
            </w:r>
            <w:r w:rsidRPr="001A30EA">
              <w:rPr>
                <w:rFonts w:ascii="Times New Roman" w:hAnsi="Times New Roman"/>
                <w:sz w:val="28"/>
                <w:szCs w:val="28"/>
              </w:rPr>
              <w:t xml:space="preserve">   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25 </w:t>
            </w:r>
            <w:r w:rsidRPr="001A30EA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2397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6-6,5</w:t>
            </w:r>
          </w:p>
        </w:tc>
        <w:tc>
          <w:tcPr>
            <w:tcW w:w="2877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  <w:r w:rsidRPr="001A30E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</w:tbl>
    <w:p w:rsidR="00F33D6A" w:rsidRDefault="00F33D6A" w:rsidP="0042580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3C551A" w:rsidRPr="0023008D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2A63">
        <w:rPr>
          <w:rFonts w:ascii="Times New Roman" w:hAnsi="Times New Roman"/>
          <w:sz w:val="28"/>
          <w:szCs w:val="28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</w:t>
      </w:r>
      <w:r>
        <w:rPr>
          <w:rFonts w:ascii="Times New Roman" w:hAnsi="Times New Roman"/>
          <w:sz w:val="28"/>
          <w:szCs w:val="28"/>
        </w:rPr>
        <w:t xml:space="preserve">шестого года жизни (старшая группа) составляет 6 часов 15 минут. </w:t>
      </w:r>
      <w:r w:rsidRPr="00412A63">
        <w:rPr>
          <w:rFonts w:ascii="Times New Roman" w:hAnsi="Times New Roman"/>
          <w:sz w:val="28"/>
          <w:szCs w:val="28"/>
        </w:rPr>
        <w:t xml:space="preserve">Продолжительность непрерывной непосредственно образовательной деятельности для детей </w:t>
      </w:r>
      <w:r>
        <w:rPr>
          <w:rFonts w:ascii="Times New Roman" w:hAnsi="Times New Roman"/>
          <w:sz w:val="28"/>
          <w:szCs w:val="28"/>
        </w:rPr>
        <w:t>6</w:t>
      </w:r>
      <w:r w:rsidRPr="00412A63">
        <w:rPr>
          <w:rFonts w:ascii="Times New Roman" w:hAnsi="Times New Roman"/>
          <w:sz w:val="28"/>
          <w:szCs w:val="28"/>
        </w:rPr>
        <w:t xml:space="preserve">-го </w:t>
      </w:r>
      <w:r>
        <w:rPr>
          <w:rFonts w:ascii="Times New Roman" w:hAnsi="Times New Roman"/>
          <w:sz w:val="28"/>
          <w:szCs w:val="28"/>
        </w:rPr>
        <w:t xml:space="preserve">года жизни - не более 25 минут. </w:t>
      </w:r>
      <w:r w:rsidRPr="0023008D">
        <w:rPr>
          <w:rFonts w:ascii="Times New Roman" w:hAnsi="Times New Roman"/>
          <w:sz w:val="28"/>
          <w:szCs w:val="28"/>
        </w:rPr>
        <w:t xml:space="preserve">Максимально допустимый объем образовательной нагрузки в первой половине дня в </w:t>
      </w:r>
      <w:r>
        <w:rPr>
          <w:rFonts w:ascii="Times New Roman" w:hAnsi="Times New Roman"/>
          <w:sz w:val="28"/>
          <w:szCs w:val="28"/>
        </w:rPr>
        <w:t>старшей</w:t>
      </w:r>
      <w:r w:rsidRPr="0023008D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е</w:t>
      </w:r>
      <w:r w:rsidRPr="0023008D">
        <w:rPr>
          <w:rFonts w:ascii="Times New Roman" w:hAnsi="Times New Roman"/>
          <w:sz w:val="28"/>
          <w:szCs w:val="28"/>
        </w:rPr>
        <w:t xml:space="preserve"> не превышает </w:t>
      </w:r>
      <w:r>
        <w:rPr>
          <w:rFonts w:ascii="Times New Roman" w:hAnsi="Times New Roman"/>
          <w:sz w:val="28"/>
          <w:szCs w:val="28"/>
        </w:rPr>
        <w:t>45 мин.</w:t>
      </w:r>
    </w:p>
    <w:p w:rsidR="003C551A" w:rsidRPr="0023008D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08D">
        <w:rPr>
          <w:rFonts w:ascii="Times New Roman" w:hAnsi="Times New Roman"/>
          <w:sz w:val="28"/>
          <w:szCs w:val="28"/>
        </w:rPr>
        <w:t>В середине времени, отведенного на непрерывную образовательную деятельность, проводят физкультминутки. Перерывы между периодами непосредственно образовательной деятельности - не менее 10 минут.</w:t>
      </w:r>
    </w:p>
    <w:p w:rsidR="003C551A" w:rsidRPr="0023008D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08D">
        <w:rPr>
          <w:rFonts w:ascii="Times New Roman" w:hAnsi="Times New Roman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3C551A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08D">
        <w:rPr>
          <w:rFonts w:ascii="Times New Roman" w:hAnsi="Times New Roman"/>
          <w:sz w:val="28"/>
          <w:szCs w:val="28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8041A1" w:rsidRDefault="008041A1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041A1" w:rsidRDefault="008041A1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041A1" w:rsidRDefault="008041A1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23008D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054417" w:rsidRDefault="003C551A" w:rsidP="00002BAD">
      <w:pPr>
        <w:pStyle w:val="a3"/>
        <w:numPr>
          <w:ilvl w:val="1"/>
          <w:numId w:val="56"/>
        </w:numPr>
        <w:spacing w:after="160" w:line="240" w:lineRule="auto"/>
        <w:rPr>
          <w:rFonts w:ascii="Times New Roman" w:hAnsi="Times New Roman"/>
          <w:b/>
          <w:sz w:val="28"/>
          <w:szCs w:val="28"/>
        </w:rPr>
      </w:pPr>
      <w:r w:rsidRPr="00054417">
        <w:rPr>
          <w:rFonts w:ascii="Times New Roman" w:hAnsi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/>
          <w:b/>
          <w:sz w:val="28"/>
          <w:szCs w:val="28"/>
        </w:rPr>
        <w:t>зных видов и культурных практик</w:t>
      </w:r>
    </w:p>
    <w:p w:rsidR="003C551A" w:rsidRDefault="003C551A" w:rsidP="00002BAD">
      <w:pPr>
        <w:pStyle w:val="a3"/>
        <w:numPr>
          <w:ilvl w:val="2"/>
          <w:numId w:val="5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102C">
        <w:rPr>
          <w:rFonts w:ascii="Times New Roman" w:hAnsi="Times New Roman"/>
          <w:b/>
          <w:sz w:val="28"/>
          <w:szCs w:val="28"/>
        </w:rPr>
        <w:t>Система физкультурно-оздоровительной работы</w:t>
      </w:r>
    </w:p>
    <w:p w:rsidR="003C551A" w:rsidRDefault="003C551A" w:rsidP="003D14A3">
      <w:pPr>
        <w:pStyle w:val="a3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3C551A" w:rsidRPr="0089200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b/>
          <w:sz w:val="28"/>
          <w:szCs w:val="28"/>
        </w:rPr>
        <w:t>Цель:</w:t>
      </w:r>
      <w:r w:rsidRPr="00892004">
        <w:rPr>
          <w:rFonts w:ascii="Times New Roman" w:hAnsi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3C551A" w:rsidRPr="00892004" w:rsidRDefault="003C551A" w:rsidP="007D40A9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b/>
          <w:sz w:val="28"/>
          <w:szCs w:val="28"/>
        </w:rPr>
        <w:t>Основные принципы физкультурно-оздоровительной работы: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0" w:right="-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принцип активности и сознательности - участие всего коллектива педагогов и </w:t>
      </w:r>
      <w:r w:rsidRPr="00892004">
        <w:rPr>
          <w:rFonts w:ascii="Times New Roman" w:hAnsi="Times New Roman"/>
          <w:color w:val="000000"/>
          <w:spacing w:val="-2"/>
          <w:sz w:val="28"/>
          <w:szCs w:val="28"/>
        </w:rPr>
        <w:t xml:space="preserve">родителей в поиске новых, эффективных методов и целенаправленной </w:t>
      </w:r>
      <w:r w:rsidRPr="00892004">
        <w:rPr>
          <w:rFonts w:ascii="Times New Roman" w:hAnsi="Times New Roman"/>
          <w:color w:val="000000"/>
          <w:sz w:val="28"/>
          <w:szCs w:val="28"/>
        </w:rPr>
        <w:t>деятельности по оздоровлению  себя и детей.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0" w:right="-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принцип научности - подкрепление проводимых мероприятий, </w:t>
      </w:r>
      <w:proofErr w:type="spellStart"/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>направленных</w:t>
      </w:r>
      <w:r w:rsidRPr="00892004">
        <w:rPr>
          <w:rFonts w:ascii="Times New Roman" w:hAnsi="Times New Roman"/>
          <w:color w:val="000000"/>
          <w:spacing w:val="-5"/>
          <w:sz w:val="28"/>
          <w:szCs w:val="28"/>
        </w:rPr>
        <w:t>на</w:t>
      </w:r>
      <w:proofErr w:type="spellEnd"/>
      <w:r w:rsidRPr="00892004">
        <w:rPr>
          <w:rFonts w:ascii="Times New Roman" w:hAnsi="Times New Roman"/>
          <w:color w:val="000000"/>
          <w:spacing w:val="-5"/>
          <w:sz w:val="28"/>
          <w:szCs w:val="28"/>
        </w:rPr>
        <w:t xml:space="preserve"> укрепление   здоровья,  научно-обоснованными и практически-апробированными </w:t>
      </w:r>
      <w:r w:rsidRPr="00892004">
        <w:rPr>
          <w:rFonts w:ascii="Times New Roman" w:hAnsi="Times New Roman"/>
          <w:color w:val="000000"/>
          <w:spacing w:val="-8"/>
          <w:sz w:val="28"/>
          <w:szCs w:val="28"/>
        </w:rPr>
        <w:t>методиками.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0" w:right="-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принцип комплексности и </w:t>
      </w:r>
      <w:proofErr w:type="spellStart"/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>интегративности</w:t>
      </w:r>
      <w:proofErr w:type="spellEnd"/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 - решение оздоровительных </w:t>
      </w: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задач в системе всего учебно-воспитательного процесса и всех </w:t>
      </w: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>видов</w:t>
      </w: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br/>
      </w:r>
      <w:r w:rsidRPr="00892004">
        <w:rPr>
          <w:rFonts w:ascii="Times New Roman" w:hAnsi="Times New Roman"/>
          <w:color w:val="000000"/>
          <w:spacing w:val="-5"/>
          <w:sz w:val="28"/>
          <w:szCs w:val="28"/>
        </w:rPr>
        <w:t>деятельности.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173"/>
          <w:tab w:val="left" w:pos="284"/>
        </w:tabs>
        <w:autoSpaceDE w:val="0"/>
        <w:autoSpaceDN w:val="0"/>
        <w:adjustRightInd w:val="0"/>
        <w:spacing w:after="0" w:line="240" w:lineRule="auto"/>
        <w:ind w:left="0" w:right="-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принцип результативности и преемственности -   поддержание связей между возрастными категориями, учет  </w:t>
      </w:r>
      <w:proofErr w:type="spellStart"/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>разноуровневого</w:t>
      </w:r>
      <w:proofErr w:type="spellEnd"/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 развития и состояния здоровья детей.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173"/>
          <w:tab w:val="left" w:pos="28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принцип результативности и гарантированности - реализация прав детей на получение </w:t>
      </w: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необходимой помощи и  поддержки, гарантия положительных результатов </w:t>
      </w: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>независимо от   возраста и уровня физического развития.</w:t>
      </w:r>
    </w:p>
    <w:p w:rsidR="003C551A" w:rsidRDefault="003C551A" w:rsidP="007D40A9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3D14A3" w:rsidRDefault="003C551A" w:rsidP="00F33D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14A3">
        <w:rPr>
          <w:rFonts w:ascii="Times New Roman" w:hAnsi="Times New Roman"/>
          <w:b/>
          <w:sz w:val="28"/>
          <w:szCs w:val="28"/>
        </w:rPr>
        <w:t>Система оздоровительной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4847"/>
        <w:gridCol w:w="2188"/>
        <w:gridCol w:w="2188"/>
      </w:tblGrid>
      <w:tr w:rsidR="003C551A" w:rsidRPr="003D14A3" w:rsidTr="00570665">
        <w:tc>
          <w:tcPr>
            <w:tcW w:w="387" w:type="pct"/>
            <w:vAlign w:val="center"/>
          </w:tcPr>
          <w:p w:rsidR="003C551A" w:rsidRPr="003D14A3" w:rsidRDefault="003C551A" w:rsidP="00A45831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533" w:type="pct"/>
            <w:vAlign w:val="center"/>
          </w:tcPr>
          <w:p w:rsidR="003C551A" w:rsidRPr="003D14A3" w:rsidRDefault="003C551A" w:rsidP="00A45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086" w:type="pct"/>
            <w:vAlign w:val="center"/>
          </w:tcPr>
          <w:p w:rsidR="003C551A" w:rsidRPr="003D14A3" w:rsidRDefault="003C551A" w:rsidP="00A45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995" w:type="pct"/>
            <w:vAlign w:val="center"/>
          </w:tcPr>
          <w:p w:rsidR="003C551A" w:rsidRPr="003D14A3" w:rsidRDefault="003C551A" w:rsidP="00A45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>Обеспечение здорового ритма жизни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- </w:t>
            </w:r>
            <w:r w:rsidRPr="003D14A3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 xml:space="preserve">щадящий </w:t>
            </w: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режим  в адаптационный период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- гибкий режим дня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- определение оптимальной нагрузки на ребенка с учетом возрастных и индивидуальных </w:t>
            </w: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особенностей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- организация благоприятного микроклимата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Ежедневно в адаптационный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период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ежедневно 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Воспитатели,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медицинский работник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все педагоги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Двигательная активность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C551A" w:rsidRPr="00340852" w:rsidRDefault="003C551A" w:rsidP="00D50D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 xml:space="preserve">Инструктор  по </w:t>
            </w:r>
            <w:proofErr w:type="spellStart"/>
            <w:r w:rsidRPr="00340852">
              <w:rPr>
                <w:rFonts w:ascii="Times New Roman" w:hAnsi="Times New Roman"/>
                <w:sz w:val="28"/>
                <w:szCs w:val="28"/>
              </w:rPr>
              <w:t>ф.в</w:t>
            </w:r>
            <w:proofErr w:type="spellEnd"/>
            <w:r w:rsidRPr="0034085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Непосредственная образовательная деятельность по физическому развитию</w:t>
            </w:r>
          </w:p>
          <w:p w:rsidR="003C551A" w:rsidRPr="003D14A3" w:rsidRDefault="003C551A" w:rsidP="00002BA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зале;</w:t>
            </w:r>
          </w:p>
          <w:p w:rsidR="003C551A" w:rsidRPr="003D14A3" w:rsidRDefault="003C551A" w:rsidP="00002BA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на улице.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41A1" w:rsidRDefault="008041A1" w:rsidP="00A458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  <w:p w:rsidR="003C551A" w:rsidRPr="003D14A3" w:rsidRDefault="003C551A" w:rsidP="00A458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1 р. в неделю</w:t>
            </w:r>
          </w:p>
        </w:tc>
        <w:tc>
          <w:tcPr>
            <w:tcW w:w="995" w:type="pct"/>
          </w:tcPr>
          <w:p w:rsidR="00340852" w:rsidRPr="00340852" w:rsidRDefault="00340852" w:rsidP="003408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340852">
              <w:rPr>
                <w:rFonts w:ascii="Times New Roman" w:hAnsi="Times New Roman"/>
                <w:sz w:val="28"/>
                <w:szCs w:val="28"/>
              </w:rPr>
              <w:t>ф.в</w:t>
            </w:r>
            <w:proofErr w:type="spellEnd"/>
            <w:r w:rsidRPr="0034085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C551A" w:rsidRPr="003D14A3" w:rsidRDefault="00340852" w:rsidP="003408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Спортивные упражнения (санки, лыжи, велосипеды и др.)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Элементы спортивных игр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6" w:type="pct"/>
          </w:tcPr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995" w:type="pct"/>
          </w:tcPr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C551A" w:rsidRPr="00340852" w:rsidRDefault="003C551A" w:rsidP="00D50D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340852">
              <w:rPr>
                <w:rFonts w:ascii="Times New Roman" w:hAnsi="Times New Roman"/>
                <w:sz w:val="28"/>
                <w:szCs w:val="28"/>
              </w:rPr>
              <w:t>ф.в</w:t>
            </w:r>
            <w:proofErr w:type="spellEnd"/>
            <w:r w:rsidRPr="0034085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C551A" w:rsidRPr="003D14A3" w:rsidTr="00570665">
        <w:trPr>
          <w:trHeight w:val="645"/>
        </w:trPr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Активный отдых</w:t>
            </w:r>
          </w:p>
          <w:p w:rsidR="003C551A" w:rsidRPr="003D14A3" w:rsidRDefault="003C551A" w:rsidP="00002BA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спортивный час;</w:t>
            </w:r>
          </w:p>
          <w:p w:rsidR="003C551A" w:rsidRPr="003D14A3" w:rsidRDefault="003C551A" w:rsidP="00002BA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физкультурный досуг;</w:t>
            </w:r>
          </w:p>
          <w:p w:rsidR="003C551A" w:rsidRPr="003D14A3" w:rsidRDefault="003C551A" w:rsidP="00570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6" w:type="pct"/>
          </w:tcPr>
          <w:p w:rsidR="003C551A" w:rsidRPr="00340852" w:rsidRDefault="003C551A" w:rsidP="005706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40852" w:rsidRDefault="003C551A" w:rsidP="005706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>1 р. в месяц</w:t>
            </w:r>
          </w:p>
        </w:tc>
        <w:tc>
          <w:tcPr>
            <w:tcW w:w="995" w:type="pct"/>
          </w:tcPr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340852">
              <w:rPr>
                <w:rFonts w:ascii="Times New Roman" w:hAnsi="Times New Roman"/>
                <w:sz w:val="28"/>
                <w:szCs w:val="28"/>
              </w:rPr>
              <w:t>ф.в</w:t>
            </w:r>
            <w:proofErr w:type="spellEnd"/>
            <w:r w:rsidRPr="0034085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 xml:space="preserve">Физкультурные праздники 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(зимой, летом)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«День здоровья», «Весёлые старты» или другие</w:t>
            </w:r>
          </w:p>
        </w:tc>
        <w:tc>
          <w:tcPr>
            <w:tcW w:w="1086" w:type="pct"/>
          </w:tcPr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>2 р. в год</w:t>
            </w:r>
          </w:p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5" w:type="pct"/>
          </w:tcPr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340852">
              <w:rPr>
                <w:rFonts w:ascii="Times New Roman" w:hAnsi="Times New Roman"/>
                <w:sz w:val="28"/>
                <w:szCs w:val="28"/>
              </w:rPr>
              <w:t>ф.в</w:t>
            </w:r>
            <w:proofErr w:type="spellEnd"/>
            <w:r w:rsidRPr="00340852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852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3C551A" w:rsidRPr="00340852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0852">
              <w:rPr>
                <w:rFonts w:ascii="Times New Roman" w:hAnsi="Times New Roman"/>
                <w:sz w:val="28"/>
                <w:szCs w:val="28"/>
              </w:rPr>
              <w:t>муз.рук</w:t>
            </w:r>
            <w:proofErr w:type="spellEnd"/>
            <w:r w:rsidRPr="0034085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lastRenderedPageBreak/>
              <w:t>2.7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Каникулы (непосредственная образовательная деятельность не проводится)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 р. в год (в соответствии с годовым календарным учебным графиком)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Лечебно</w:t>
            </w:r>
            <w:proofErr w:type="spellEnd"/>
            <w:r w:rsidRPr="003D14A3">
              <w:rPr>
                <w:rFonts w:ascii="Times New Roman" w:hAnsi="Times New Roman"/>
                <w:b/>
                <w:sz w:val="28"/>
                <w:szCs w:val="28"/>
              </w:rPr>
              <w:t xml:space="preserve"> – профилактические мероприятия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Витаминотерапия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Курсы 2 р. в год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3.2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неблагоприятный период (осень, весна)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медсестра, воспитатели, мл</w:t>
            </w:r>
            <w:proofErr w:type="gramStart"/>
            <w:r w:rsidRPr="003D14A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730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D14A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3D14A3">
              <w:rPr>
                <w:rFonts w:ascii="Times New Roman" w:hAnsi="Times New Roman"/>
                <w:sz w:val="28"/>
                <w:szCs w:val="28"/>
              </w:rPr>
              <w:t>оспитатель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Физиотерапевтические процедуры (</w:t>
            </w:r>
            <w:proofErr w:type="spellStart"/>
            <w:r w:rsidRPr="003D14A3">
              <w:rPr>
                <w:rFonts w:ascii="Times New Roman" w:hAnsi="Times New Roman"/>
                <w:sz w:val="28"/>
                <w:szCs w:val="28"/>
              </w:rPr>
              <w:t>кварцевание</w:t>
            </w:r>
            <w:proofErr w:type="spellEnd"/>
            <w:r w:rsidRPr="003D14A3">
              <w:rPr>
                <w:rFonts w:ascii="Times New Roman" w:hAnsi="Times New Roman"/>
                <w:sz w:val="28"/>
                <w:szCs w:val="28"/>
              </w:rPr>
              <w:t>, ингаляция) по показаниям врача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D14A3">
              <w:rPr>
                <w:rFonts w:ascii="Times New Roman" w:hAnsi="Times New Roman"/>
                <w:sz w:val="28"/>
                <w:szCs w:val="28"/>
              </w:rPr>
              <w:t>Фитоадентогены</w:t>
            </w:r>
            <w:proofErr w:type="spellEnd"/>
            <w:r w:rsidRPr="003D14A3">
              <w:rPr>
                <w:rFonts w:ascii="Times New Roman" w:hAnsi="Times New Roman"/>
                <w:sz w:val="28"/>
                <w:szCs w:val="28"/>
              </w:rPr>
              <w:t xml:space="preserve"> (эвкалипт)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Осень, весна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D14A3">
              <w:rPr>
                <w:rFonts w:ascii="Times New Roman" w:hAnsi="Times New Roman"/>
                <w:sz w:val="28"/>
                <w:szCs w:val="28"/>
              </w:rPr>
              <w:t>Фитонезидотерапия</w:t>
            </w:r>
            <w:proofErr w:type="spellEnd"/>
            <w:r w:rsidRPr="003D14A3">
              <w:rPr>
                <w:rFonts w:ascii="Times New Roman" w:hAnsi="Times New Roman"/>
                <w:sz w:val="28"/>
                <w:szCs w:val="28"/>
              </w:rPr>
              <w:t xml:space="preserve"> (лук, чеснок)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3D14A3">
              <w:rPr>
                <w:rFonts w:ascii="Times New Roman" w:hAnsi="Times New Roman"/>
                <w:sz w:val="28"/>
                <w:szCs w:val="28"/>
              </w:rPr>
              <w:t>неблагопр</w:t>
            </w:r>
            <w:proofErr w:type="spellEnd"/>
            <w:r w:rsidRPr="003D14A3">
              <w:rPr>
                <w:rFonts w:ascii="Times New Roman" w:hAnsi="Times New Roman"/>
                <w:sz w:val="28"/>
                <w:szCs w:val="28"/>
              </w:rPr>
              <w:t>. период (эпидемии гриппа, инфекции в группе)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Полоскание горла после приема пищи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младшие воспитатели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Закаливание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Контрастные воздушные ванны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После дневного сна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C551A" w:rsidRPr="003D14A3" w:rsidTr="00570665">
        <w:trPr>
          <w:trHeight w:val="361"/>
        </w:trPr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Ходьба босиком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Лето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течение дня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младшие воспитатели</w:t>
            </w:r>
          </w:p>
        </w:tc>
      </w:tr>
      <w:tr w:rsidR="003C551A" w:rsidRPr="003D14A3" w:rsidTr="00570665">
        <w:tc>
          <w:tcPr>
            <w:tcW w:w="387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2533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Мытьё рук, лица</w:t>
            </w:r>
            <w:r w:rsidR="003956D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956DB" w:rsidRPr="0099265E">
              <w:rPr>
                <w:rFonts w:ascii="Times New Roman" w:hAnsi="Times New Roman"/>
                <w:sz w:val="28"/>
                <w:szCs w:val="28"/>
              </w:rPr>
              <w:t>шеи</w:t>
            </w:r>
          </w:p>
        </w:tc>
        <w:tc>
          <w:tcPr>
            <w:tcW w:w="108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Несколько раз в день</w:t>
            </w:r>
          </w:p>
        </w:tc>
        <w:tc>
          <w:tcPr>
            <w:tcW w:w="995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 xml:space="preserve">Воспитатели, </w:t>
            </w:r>
            <w:proofErr w:type="spellStart"/>
            <w:r w:rsidRPr="003D14A3">
              <w:rPr>
                <w:rFonts w:ascii="Times New Roman" w:hAnsi="Times New Roman"/>
                <w:sz w:val="28"/>
                <w:szCs w:val="28"/>
              </w:rPr>
              <w:t>мл.воспитатели</w:t>
            </w:r>
            <w:proofErr w:type="spellEnd"/>
          </w:p>
        </w:tc>
      </w:tr>
    </w:tbl>
    <w:p w:rsidR="003C551A" w:rsidRPr="000D102C" w:rsidRDefault="003C551A" w:rsidP="00C354B4">
      <w:pPr>
        <w:pStyle w:val="a3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3C551A" w:rsidRPr="000D102C" w:rsidRDefault="003C551A" w:rsidP="00002BAD">
      <w:pPr>
        <w:pStyle w:val="a3"/>
        <w:numPr>
          <w:ilvl w:val="2"/>
          <w:numId w:val="56"/>
        </w:num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0D102C">
        <w:rPr>
          <w:rFonts w:ascii="Times New Roman" w:hAnsi="Times New Roman"/>
          <w:b/>
          <w:sz w:val="28"/>
          <w:szCs w:val="28"/>
        </w:rPr>
        <w:t>Региональный компонент</w:t>
      </w:r>
    </w:p>
    <w:p w:rsidR="003C551A" w:rsidRPr="00892004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b/>
          <w:sz w:val="28"/>
          <w:szCs w:val="28"/>
        </w:rPr>
        <w:t xml:space="preserve">Основной целью </w:t>
      </w:r>
      <w:r w:rsidRPr="00892004">
        <w:rPr>
          <w:rFonts w:ascii="Times New Roman" w:hAnsi="Times New Roman"/>
          <w:sz w:val="28"/>
          <w:szCs w:val="28"/>
        </w:rPr>
        <w:t xml:space="preserve">работы является развитие духовно-нравственной культуры ребенка-дошкольника, формирование ценностных ориентаций средствами традиционной народной культуры родного края. </w:t>
      </w:r>
    </w:p>
    <w:p w:rsidR="003C551A" w:rsidRPr="00A06DE1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06DE1">
        <w:rPr>
          <w:rFonts w:ascii="Times New Roman" w:hAnsi="Times New Roman"/>
          <w:b/>
          <w:sz w:val="28"/>
          <w:szCs w:val="28"/>
        </w:rPr>
        <w:t>Принципы работы:</w:t>
      </w:r>
    </w:p>
    <w:p w:rsidR="003C551A" w:rsidRPr="00A06DE1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06DE1">
        <w:rPr>
          <w:rFonts w:ascii="Times New Roman" w:hAnsi="Times New Roman"/>
          <w:sz w:val="28"/>
          <w:szCs w:val="28"/>
        </w:rPr>
        <w:t>Системность и непрерывность.</w:t>
      </w:r>
    </w:p>
    <w:p w:rsidR="003C551A" w:rsidRPr="00892004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sz w:val="28"/>
          <w:szCs w:val="28"/>
        </w:rPr>
        <w:t>Личностно-ориентированный  гуманистический характер взаимодействия детей и взрослых.</w:t>
      </w:r>
    </w:p>
    <w:p w:rsidR="003C551A" w:rsidRPr="00A06DE1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06DE1">
        <w:rPr>
          <w:rFonts w:ascii="Times New Roman" w:hAnsi="Times New Roman"/>
          <w:sz w:val="28"/>
          <w:szCs w:val="28"/>
        </w:rPr>
        <w:t>Свобода индивидуального личностного развития.</w:t>
      </w:r>
    </w:p>
    <w:p w:rsidR="003C551A" w:rsidRPr="00892004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sz w:val="28"/>
          <w:szCs w:val="28"/>
        </w:rPr>
        <w:lastRenderedPageBreak/>
        <w:t>Признание приоритета ценностей внутреннего мира ребенка, опоры на позитивный внутренний потенциал развития ребенка.</w:t>
      </w:r>
    </w:p>
    <w:p w:rsidR="003C551A" w:rsidRPr="00892004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sz w:val="28"/>
          <w:szCs w:val="28"/>
        </w:rPr>
        <w:t>Принцип регионализации (учет специфики региона)</w:t>
      </w:r>
    </w:p>
    <w:p w:rsidR="003C551A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92004">
        <w:rPr>
          <w:rFonts w:ascii="Times New Roman" w:hAnsi="Times New Roman"/>
          <w:sz w:val="28"/>
          <w:szCs w:val="28"/>
        </w:rPr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другое.</w:t>
      </w:r>
    </w:p>
    <w:tbl>
      <w:tblPr>
        <w:tblStyle w:val="ab"/>
        <w:tblpPr w:leftFromText="180" w:rightFromText="180" w:vertAnchor="text" w:horzAnchor="margin" w:tblpXSpec="center" w:tblpY="327"/>
        <w:tblW w:w="10173" w:type="dxa"/>
        <w:tblLook w:val="04A0" w:firstRow="1" w:lastRow="0" w:firstColumn="1" w:lastColumn="0" w:noHBand="0" w:noVBand="1"/>
      </w:tblPr>
      <w:tblGrid>
        <w:gridCol w:w="2539"/>
        <w:gridCol w:w="7634"/>
      </w:tblGrid>
      <w:tr w:rsidR="00AF19A2" w:rsidTr="00AF19A2">
        <w:tc>
          <w:tcPr>
            <w:tcW w:w="2539" w:type="dxa"/>
          </w:tcPr>
          <w:p w:rsidR="00AF19A2" w:rsidRDefault="00AF19A2" w:rsidP="00AF19A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1092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634" w:type="dxa"/>
          </w:tcPr>
          <w:p w:rsidR="00AF19A2" w:rsidRDefault="00AF19A2" w:rsidP="00AF19A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1092">
              <w:rPr>
                <w:rFonts w:ascii="Times New Roman" w:hAnsi="Times New Roman"/>
                <w:b/>
                <w:sz w:val="28"/>
                <w:szCs w:val="28"/>
              </w:rPr>
              <w:t>Виды деятельности</w:t>
            </w:r>
          </w:p>
        </w:tc>
      </w:tr>
      <w:tr w:rsidR="00730874" w:rsidTr="00AF19A2">
        <w:tc>
          <w:tcPr>
            <w:tcW w:w="2539" w:type="dxa"/>
          </w:tcPr>
          <w:p w:rsidR="00730874" w:rsidRDefault="00730874" w:rsidP="007308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C6473">
              <w:rPr>
                <w:rFonts w:ascii="Times New Roman" w:hAnsi="Times New Roman"/>
                <w:b/>
                <w:sz w:val="28"/>
                <w:szCs w:val="28"/>
              </w:rPr>
              <w:t>Социально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-коммуникативно</w:t>
            </w:r>
            <w:r w:rsidRPr="009C6473">
              <w:rPr>
                <w:rFonts w:ascii="Times New Roman" w:hAnsi="Times New Roman"/>
                <w:b/>
                <w:sz w:val="28"/>
                <w:szCs w:val="28"/>
              </w:rPr>
              <w:t>е развити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34" w:type="dxa"/>
          </w:tcPr>
          <w:p w:rsidR="00730874" w:rsidRPr="00730874" w:rsidRDefault="00730874" w:rsidP="00730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0874">
              <w:rPr>
                <w:rFonts w:ascii="Times New Roman" w:hAnsi="Times New Roman"/>
                <w:sz w:val="28"/>
                <w:szCs w:val="28"/>
              </w:rPr>
              <w:t>Формирование  интереса и уважительного отношения к культуре и традициям  Урала,  стремление сохранять национальные ценности.</w:t>
            </w:r>
          </w:p>
          <w:p w:rsidR="00730874" w:rsidRPr="00730874" w:rsidRDefault="00730874" w:rsidP="00730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0874">
              <w:rPr>
                <w:rFonts w:ascii="Times New Roman" w:hAnsi="Times New Roman"/>
                <w:sz w:val="28"/>
                <w:szCs w:val="28"/>
              </w:rPr>
              <w:t>Воспитание у детей дошкольного возраста чувства любви и привязанности к малой родине, формирование на этой основе ценностных идеалов, гуманных чувств, нравственных отношений к окружающему миру и сверстникам.</w:t>
            </w:r>
          </w:p>
          <w:p w:rsidR="00730874" w:rsidRPr="00730874" w:rsidRDefault="00730874" w:rsidP="00730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0874">
              <w:rPr>
                <w:rFonts w:ascii="Times New Roman" w:hAnsi="Times New Roman"/>
                <w:sz w:val="28"/>
                <w:szCs w:val="28"/>
              </w:rPr>
              <w:t>Использование  знаний о родном крае в игровой  деятельности.</w:t>
            </w:r>
          </w:p>
        </w:tc>
      </w:tr>
      <w:tr w:rsidR="00730874" w:rsidTr="00AF19A2">
        <w:tc>
          <w:tcPr>
            <w:tcW w:w="2539" w:type="dxa"/>
          </w:tcPr>
          <w:p w:rsidR="00730874" w:rsidRDefault="00730874" w:rsidP="007308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C6473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34" w:type="dxa"/>
          </w:tcPr>
          <w:p w:rsidR="00730874" w:rsidRPr="00730874" w:rsidRDefault="00730874" w:rsidP="00730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0874">
              <w:rPr>
                <w:rFonts w:ascii="Times New Roman" w:hAnsi="Times New Roman"/>
                <w:sz w:val="28"/>
                <w:szCs w:val="28"/>
              </w:rPr>
              <w:t xml:space="preserve">Приобщение детей к истории с. </w:t>
            </w:r>
            <w:proofErr w:type="spellStart"/>
            <w:r w:rsidRPr="00730874">
              <w:rPr>
                <w:rFonts w:ascii="Times New Roman" w:hAnsi="Times New Roman"/>
                <w:sz w:val="28"/>
                <w:szCs w:val="28"/>
              </w:rPr>
              <w:t>Обуховское</w:t>
            </w:r>
            <w:proofErr w:type="spellEnd"/>
            <w:r w:rsidRPr="007308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30874">
              <w:rPr>
                <w:rFonts w:ascii="Times New Roman" w:hAnsi="Times New Roman"/>
                <w:sz w:val="28"/>
                <w:szCs w:val="28"/>
              </w:rPr>
              <w:t>Камышловского</w:t>
            </w:r>
            <w:proofErr w:type="spellEnd"/>
            <w:r w:rsidRPr="00730874">
              <w:rPr>
                <w:rFonts w:ascii="Times New Roman" w:hAnsi="Times New Roman"/>
                <w:sz w:val="28"/>
                <w:szCs w:val="28"/>
              </w:rPr>
              <w:t xml:space="preserve"> района, Свердловской области и Урала. Формирование представления о традиционной культуре малой родины через ознакомление с природой, народными играми, чтение детской литературы, ознакомление с народным искусством, архитектурой и др.</w:t>
            </w:r>
          </w:p>
        </w:tc>
      </w:tr>
      <w:tr w:rsidR="00730874" w:rsidTr="00AF19A2">
        <w:tc>
          <w:tcPr>
            <w:tcW w:w="2539" w:type="dxa"/>
          </w:tcPr>
          <w:p w:rsidR="00730874" w:rsidRDefault="00730874" w:rsidP="007308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C6473">
              <w:rPr>
                <w:rFonts w:ascii="Times New Roman" w:hAnsi="Times New Roman"/>
                <w:b/>
                <w:sz w:val="28"/>
                <w:szCs w:val="28"/>
              </w:rPr>
              <w:t>Речевое развити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34" w:type="dxa"/>
          </w:tcPr>
          <w:p w:rsidR="00730874" w:rsidRPr="00730874" w:rsidRDefault="00730874" w:rsidP="00730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0874">
              <w:rPr>
                <w:rFonts w:ascii="Times New Roman" w:hAnsi="Times New Roman"/>
                <w:sz w:val="28"/>
                <w:szCs w:val="28"/>
              </w:rPr>
              <w:t>Развитие  речи, мышления, первичного восприятия диалектной речи через ознакомление с культурой Урала.</w:t>
            </w:r>
          </w:p>
        </w:tc>
      </w:tr>
      <w:tr w:rsidR="00730874" w:rsidTr="00AF19A2">
        <w:tc>
          <w:tcPr>
            <w:tcW w:w="2539" w:type="dxa"/>
          </w:tcPr>
          <w:p w:rsidR="00730874" w:rsidRDefault="00730874" w:rsidP="007308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D2BB0">
              <w:rPr>
                <w:rFonts w:ascii="Times New Roman" w:hAnsi="Times New Roman"/>
                <w:b/>
                <w:sz w:val="28"/>
                <w:szCs w:val="28"/>
              </w:rPr>
              <w:t>Художественно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D2BB0">
              <w:rPr>
                <w:rFonts w:ascii="Times New Roman" w:hAnsi="Times New Roman"/>
                <w:b/>
                <w:sz w:val="28"/>
                <w:szCs w:val="28"/>
              </w:rPr>
              <w:t>эстетическое развитие</w:t>
            </w:r>
          </w:p>
        </w:tc>
        <w:tc>
          <w:tcPr>
            <w:tcW w:w="7634" w:type="dxa"/>
          </w:tcPr>
          <w:p w:rsidR="00730874" w:rsidRPr="00730874" w:rsidRDefault="00730874" w:rsidP="007308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0874">
              <w:rPr>
                <w:rFonts w:ascii="Times New Roman" w:hAnsi="Times New Roman"/>
                <w:sz w:val="28"/>
                <w:szCs w:val="28"/>
              </w:rPr>
              <w:t>Приобщение детей дошкольного возраста к  архитектуре родного края,  промыслам уральских мастеров, к музыкальному творчеству. Воспитание любви  к родной земле  через демонстрацию  красот уральской природы,  через знакомство с лучшими образцами уральского зодчества, ознакомление с традициями народов Урала через слушание музыки, разучивание песен, хороводов.</w:t>
            </w:r>
          </w:p>
        </w:tc>
      </w:tr>
      <w:tr w:rsidR="00730874" w:rsidTr="00AF19A2">
        <w:tc>
          <w:tcPr>
            <w:tcW w:w="2539" w:type="dxa"/>
          </w:tcPr>
          <w:p w:rsidR="00730874" w:rsidRDefault="00730874" w:rsidP="0073087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D2BB0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7634" w:type="dxa"/>
          </w:tcPr>
          <w:p w:rsidR="00730874" w:rsidRPr="00730874" w:rsidRDefault="00730874" w:rsidP="007308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30874">
              <w:rPr>
                <w:rFonts w:ascii="Times New Roman" w:hAnsi="Times New Roman"/>
                <w:sz w:val="28"/>
                <w:szCs w:val="28"/>
              </w:rPr>
              <w:t>Развитие физической  выносливости, смекалки, ловкости через традиционные игры и забавы народов Урала.</w:t>
            </w:r>
          </w:p>
        </w:tc>
      </w:tr>
    </w:tbl>
    <w:p w:rsidR="003C551A" w:rsidRPr="001C165A" w:rsidRDefault="003C551A" w:rsidP="001C16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1A" w:rsidRDefault="003C551A" w:rsidP="00002BAD">
      <w:pPr>
        <w:pStyle w:val="a3"/>
        <w:numPr>
          <w:ilvl w:val="1"/>
          <w:numId w:val="56"/>
        </w:numPr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0D102C">
        <w:rPr>
          <w:rFonts w:ascii="Times New Roman" w:hAnsi="Times New Roman"/>
          <w:b/>
          <w:sz w:val="28"/>
          <w:szCs w:val="28"/>
        </w:rPr>
        <w:t>Способы и направления поддержки детской инициативы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lastRenderedPageBreak/>
        <w:t>Детская 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т.д. в соответствии с собственными интересами является важнейшим источником эмоционального благополучия ребёнка в детском саду. Самостоятельная деятельность детей протекает в основном  в утренний отрезок времени и во второй половине дня.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Все виды деятельности детей осуществляются в форме самостоятельной инициативной деятельности: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самостоятельные сюжетно-</w:t>
      </w:r>
      <w:r w:rsidRPr="00005E24">
        <w:rPr>
          <w:rFonts w:ascii="Times New Roman" w:hAnsi="Times New Roman"/>
          <w:sz w:val="28"/>
          <w:szCs w:val="28"/>
        </w:rPr>
        <w:t>ролевые, режиссёрские и театрализованные игры;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развивающие и логические игры;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музыкальные игры и импровизации;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речевые игры, игры с буквами, звуками и слогами;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самостоятельная деятельность в различных уголках группы по выбору детей;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самостоятельные опыты</w:t>
      </w:r>
      <w:r>
        <w:rPr>
          <w:rFonts w:ascii="Times New Roman" w:hAnsi="Times New Roman"/>
          <w:sz w:val="28"/>
          <w:szCs w:val="28"/>
        </w:rPr>
        <w:t>,</w:t>
      </w:r>
      <w:r w:rsidRPr="00005E24">
        <w:rPr>
          <w:rFonts w:ascii="Times New Roman" w:hAnsi="Times New Roman"/>
          <w:sz w:val="28"/>
          <w:szCs w:val="28"/>
        </w:rPr>
        <w:t xml:space="preserve"> эксперименты и др.</w:t>
      </w:r>
    </w:p>
    <w:p w:rsidR="003C551A" w:rsidRPr="00472A9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Воспитатель помогает детям почувствовать себя самыми старшими в детском саду, направляя их активность на решение новых, значимых для развития задач.</w:t>
      </w:r>
    </w:p>
    <w:p w:rsidR="003C551A" w:rsidRPr="00472A94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 xml:space="preserve">Он постоянно создаёт ситуации, побуждающие  детей активно применять свои знания и умения, ставит перед ними всё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 решений. </w:t>
      </w:r>
    </w:p>
    <w:p w:rsidR="003C551A" w:rsidRPr="00472A94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Педагог предоставляет детям возможность самостоятельно реш</w:t>
      </w:r>
      <w:r>
        <w:rPr>
          <w:rFonts w:ascii="Times New Roman" w:hAnsi="Times New Roman"/>
          <w:sz w:val="28"/>
          <w:szCs w:val="28"/>
        </w:rPr>
        <w:t>а</w:t>
      </w:r>
      <w:r w:rsidRPr="00472A94">
        <w:rPr>
          <w:rFonts w:ascii="Times New Roman" w:hAnsi="Times New Roman"/>
          <w:sz w:val="28"/>
          <w:szCs w:val="28"/>
        </w:rPr>
        <w:t>ть поставленную задачу, нацеливает их поиск нескольких вариантов решения одной задачи, поддерживает детскую инициативу и творчество, показывает детям рост их достижений, вызывает у них чувство радости и гордости от успешных самостоятельных действий.</w:t>
      </w:r>
    </w:p>
    <w:p w:rsidR="003C551A" w:rsidRPr="00472A94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Развитию самостоятельности способствует освоение детьми универсальных умений: поставить цель, обдумать пути её достижения, осуществить свой замысел, оценить полученный результат с позиции цели. Задача развития данных умений ставится воспитателем в разных видах деятельности. При этом используются средства, помогающие дошкольникам планомерно и самостоятельно осуществлять свой замысел: опорные схемы, карты, наглядные модели.</w:t>
      </w:r>
    </w:p>
    <w:p w:rsidR="007D40A9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Высшей формой самостоятельности детей является творчество. Развитию интереса к творчеству способствует создание творческих ситуаций в игровой, театрализованной, художественно – изобразительной деятельности, в ручном труде, словесное творчество.</w:t>
      </w:r>
    </w:p>
    <w:p w:rsidR="003C551A" w:rsidRPr="00472A94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В группе постоянно появляются предметы, побуждающие дошкольников к проявлению интеллектуальной активности (таинственные письма – схемы, детали каких – то устройств, сломанные игрушки, нуждающиеся в починке, зашифрованные записи и т.д.).</w:t>
      </w:r>
    </w:p>
    <w:p w:rsidR="00107077" w:rsidRPr="0009098B" w:rsidRDefault="003C551A" w:rsidP="0009098B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lastRenderedPageBreak/>
        <w:t xml:space="preserve">Особо в этом возрасте воспитатель подчёркивает роль книги как источника знаний, показывая, что из книги можно получить ответы на самые интересные и сложные вопросы. </w:t>
      </w:r>
    </w:p>
    <w:p w:rsidR="00F33D6A" w:rsidRDefault="00F33D6A" w:rsidP="00107077">
      <w:pPr>
        <w:rPr>
          <w:rFonts w:ascii="Times New Roman" w:hAnsi="Times New Roman"/>
          <w:b/>
          <w:sz w:val="28"/>
          <w:szCs w:val="28"/>
        </w:rPr>
      </w:pPr>
    </w:p>
    <w:p w:rsidR="003C551A" w:rsidRPr="00C354B4" w:rsidRDefault="003C551A" w:rsidP="00107077">
      <w:pPr>
        <w:rPr>
          <w:rFonts w:ascii="Times New Roman" w:hAnsi="Times New Roman"/>
          <w:b/>
          <w:sz w:val="28"/>
          <w:szCs w:val="28"/>
        </w:rPr>
      </w:pPr>
      <w:r w:rsidRPr="00A95C4D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5.</w:t>
      </w:r>
      <w:r w:rsidRPr="00A95C4D">
        <w:rPr>
          <w:rFonts w:ascii="Times New Roman" w:hAnsi="Times New Roman"/>
          <w:b/>
          <w:sz w:val="28"/>
          <w:szCs w:val="28"/>
        </w:rPr>
        <w:t xml:space="preserve"> Особенности взаимодействия педагогического коллектива с семьями воспитанников</w:t>
      </w:r>
    </w:p>
    <w:p w:rsidR="003C551A" w:rsidRPr="0077095E" w:rsidRDefault="003C551A" w:rsidP="007D40A9">
      <w:pPr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b/>
          <w:sz w:val="28"/>
          <w:szCs w:val="28"/>
        </w:rPr>
        <w:t>Система  взаимодействия  с родителями  включает:</w:t>
      </w:r>
    </w:p>
    <w:p w:rsidR="003C551A" w:rsidRPr="0077095E" w:rsidRDefault="003C551A" w:rsidP="00002BAD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3C551A" w:rsidRPr="0077095E" w:rsidRDefault="003C551A" w:rsidP="00002BAD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3C551A" w:rsidRPr="0077095E" w:rsidRDefault="003C551A" w:rsidP="00002BAD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участие в составлении планов: спортивных и культурно-массовых мероприятий, работы родительского комитета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53000F" w:rsidRDefault="003C551A" w:rsidP="0053000F">
      <w:pPr>
        <w:pStyle w:val="FR1"/>
        <w:numPr>
          <w:ilvl w:val="0"/>
          <w:numId w:val="45"/>
        </w:numPr>
        <w:spacing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3C551A" w:rsidRDefault="003C551A" w:rsidP="005740F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3C551A" w:rsidRPr="00CD13F4" w:rsidRDefault="003C551A" w:rsidP="008F340C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D13F4">
        <w:rPr>
          <w:rFonts w:ascii="Times New Roman" w:hAnsi="Times New Roman"/>
          <w:b/>
          <w:sz w:val="28"/>
          <w:szCs w:val="28"/>
        </w:rPr>
        <w:t>Формы работы с семьями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Реальное участие родителей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жизни ДОУ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Формы участия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Периодичность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сотрудничества</w:t>
            </w:r>
          </w:p>
        </w:tc>
      </w:tr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проведении мониторинговых исследований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-анкетирование, социологический опрос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«родительская почта»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создании условий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 xml:space="preserve">- участие в субботниках по благоустройству территории; </w:t>
            </w:r>
          </w:p>
          <w:p w:rsidR="003C551A" w:rsidRPr="00174298" w:rsidRDefault="00C15503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C551A" w:rsidRPr="00C15503">
              <w:rPr>
                <w:rFonts w:ascii="Times New Roman" w:hAnsi="Times New Roman"/>
                <w:sz w:val="28"/>
                <w:szCs w:val="28"/>
              </w:rPr>
              <w:t xml:space="preserve">помощь в создании </w:t>
            </w:r>
            <w:r w:rsidRPr="00C15503">
              <w:rPr>
                <w:rFonts w:ascii="Times New Roman" w:hAnsi="Times New Roman"/>
                <w:sz w:val="28"/>
                <w:szCs w:val="28"/>
              </w:rPr>
              <w:t>развивающей предметно-пространственной среды</w:t>
            </w:r>
            <w:r w:rsidR="003C551A" w:rsidRPr="00C1550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оказание помощи в ремонтных работах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</w:tr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управлении ДОУ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участие в работе родительского комитета; педагогических советах.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</w:tr>
      <w:tr w:rsidR="003C551A" w:rsidRPr="008F340C" w:rsidTr="00C72BED">
        <w:trPr>
          <w:trHeight w:val="699"/>
        </w:trPr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 xml:space="preserve">В просветительской деятельности, направленной на  повышение </w:t>
            </w:r>
            <w:r w:rsidRPr="0017429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педагогической культуры, расширение информационного поля родителей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lastRenderedPageBreak/>
              <w:t>-наглядная информация (стенды, памятки, папки-передвижки, семейные и групповые фотоальбомы, фоторепортажи)</w:t>
            </w:r>
          </w:p>
          <w:p w:rsidR="003C551A" w:rsidRPr="00174298" w:rsidRDefault="008041A1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-консультации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-родительские собрания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lastRenderedPageBreak/>
              <w:t>По плану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 xml:space="preserve">По плану, по мере </w:t>
            </w:r>
            <w:r w:rsidRPr="00174298">
              <w:rPr>
                <w:rFonts w:ascii="Times New Roman" w:hAnsi="Times New Roman"/>
                <w:sz w:val="28"/>
                <w:szCs w:val="28"/>
              </w:rPr>
              <w:lastRenderedPageBreak/>
              <w:t>необходимости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воспитательно</w:t>
            </w:r>
            <w:proofErr w:type="spellEnd"/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-образовательном процессе ДОУ, направленном на установление сотрудничества и партнерских отношений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-День открытых дверей.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Дни здоровья.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Выставки  совместного творчества.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Совместные праздники, развлечения.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-Встречи с интересными людьми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Мероприятия с родителями в рамках проектной деятельности.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</w:tr>
    </w:tbl>
    <w:p w:rsidR="003C551A" w:rsidRDefault="003C551A" w:rsidP="00452F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Содержание направлений работы с семьей по образовательным областям: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«Физическое развитие»: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информирование родителей о факторах, влияющих на физическое здоровье ребенка (спокойное общение, пи</w:t>
      </w:r>
      <w:r>
        <w:rPr>
          <w:rFonts w:ascii="Times New Roman" w:hAnsi="Times New Roman"/>
          <w:sz w:val="28"/>
          <w:szCs w:val="28"/>
        </w:rPr>
        <w:t>тание,   закаливание, движение);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привлечение родителей к участию в совместных с детьми физкультурных праздниках и других мероприятиях).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«Соци</w:t>
      </w:r>
      <w:r>
        <w:rPr>
          <w:rFonts w:ascii="Times New Roman" w:hAnsi="Times New Roman"/>
          <w:b/>
          <w:sz w:val="28"/>
          <w:szCs w:val="28"/>
        </w:rPr>
        <w:t>ально-коммуникативное развитие»</w:t>
      </w:r>
      <w:r w:rsidRPr="00452FC4">
        <w:rPr>
          <w:rFonts w:ascii="Times New Roman" w:hAnsi="Times New Roman"/>
          <w:b/>
          <w:sz w:val="28"/>
          <w:szCs w:val="28"/>
        </w:rPr>
        <w:t>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знакомство родителей с опасными для здоровья ребенка ситуациями (дома, на даче, на дороге, в лесу, у водое</w:t>
      </w:r>
      <w:r>
        <w:rPr>
          <w:rFonts w:ascii="Times New Roman" w:hAnsi="Times New Roman"/>
          <w:sz w:val="28"/>
          <w:szCs w:val="28"/>
        </w:rPr>
        <w:t>ма) и способами поведения в них;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заинтересованности</w:t>
      </w:r>
      <w:r w:rsidRPr="00452FC4">
        <w:rPr>
          <w:rFonts w:ascii="Times New Roman" w:hAnsi="Times New Roman"/>
          <w:sz w:val="28"/>
          <w:szCs w:val="28"/>
        </w:rPr>
        <w:t xml:space="preserve"> родителей в развитии игровой деятельности детей, обеспечивающей успешную социализацию,</w:t>
      </w:r>
      <w:r>
        <w:rPr>
          <w:rFonts w:ascii="Times New Roman" w:hAnsi="Times New Roman"/>
          <w:sz w:val="28"/>
          <w:szCs w:val="28"/>
        </w:rPr>
        <w:t xml:space="preserve"> усвоение гендерного поведения;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изуч</w:t>
      </w:r>
      <w:r>
        <w:rPr>
          <w:rFonts w:ascii="Times New Roman" w:hAnsi="Times New Roman"/>
          <w:sz w:val="28"/>
          <w:szCs w:val="28"/>
        </w:rPr>
        <w:t xml:space="preserve">ение </w:t>
      </w:r>
      <w:r w:rsidRPr="00452FC4">
        <w:rPr>
          <w:rFonts w:ascii="Times New Roman" w:hAnsi="Times New Roman"/>
          <w:sz w:val="28"/>
          <w:szCs w:val="28"/>
        </w:rPr>
        <w:t>традици</w:t>
      </w:r>
      <w:r>
        <w:rPr>
          <w:rFonts w:ascii="Times New Roman" w:hAnsi="Times New Roman"/>
          <w:sz w:val="28"/>
          <w:szCs w:val="28"/>
        </w:rPr>
        <w:t>й</w:t>
      </w:r>
      <w:r w:rsidRPr="00452FC4">
        <w:rPr>
          <w:rFonts w:ascii="Times New Roman" w:hAnsi="Times New Roman"/>
          <w:sz w:val="28"/>
          <w:szCs w:val="28"/>
        </w:rPr>
        <w:t xml:space="preserve"> трудового воспитания в семьях воспитанников.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«Речевое развитие»: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-используя семейные асса</w:t>
      </w:r>
      <w:r w:rsidR="002472B2">
        <w:rPr>
          <w:rFonts w:ascii="Times New Roman" w:hAnsi="Times New Roman"/>
          <w:sz w:val="28"/>
          <w:szCs w:val="28"/>
        </w:rPr>
        <w:t>мблеи, коммуникативные тренинги, информационно – аналитический формы организации общения с родителями, досуговые формы общения с родителями.</w:t>
      </w:r>
    </w:p>
    <w:p w:rsidR="003C551A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расширение представления</w:t>
      </w:r>
      <w:r w:rsidRPr="00452FC4">
        <w:rPr>
          <w:rFonts w:ascii="Times New Roman" w:hAnsi="Times New Roman"/>
          <w:sz w:val="28"/>
          <w:szCs w:val="28"/>
        </w:rPr>
        <w:t xml:space="preserve"> родител</w:t>
      </w:r>
      <w:r>
        <w:rPr>
          <w:rFonts w:ascii="Times New Roman" w:hAnsi="Times New Roman"/>
          <w:sz w:val="28"/>
          <w:szCs w:val="28"/>
        </w:rPr>
        <w:t xml:space="preserve">ей о </w:t>
      </w:r>
      <w:r w:rsidRPr="00452FC4">
        <w:rPr>
          <w:rFonts w:ascii="Times New Roman" w:hAnsi="Times New Roman"/>
          <w:sz w:val="28"/>
          <w:szCs w:val="28"/>
        </w:rPr>
        <w:t xml:space="preserve"> ценност</w:t>
      </w:r>
      <w:r>
        <w:rPr>
          <w:rFonts w:ascii="Times New Roman" w:hAnsi="Times New Roman"/>
          <w:sz w:val="28"/>
          <w:szCs w:val="28"/>
        </w:rPr>
        <w:t>и</w:t>
      </w:r>
      <w:r w:rsidRPr="00452FC4">
        <w:rPr>
          <w:rFonts w:ascii="Times New Roman" w:hAnsi="Times New Roman"/>
          <w:sz w:val="28"/>
          <w:szCs w:val="28"/>
        </w:rPr>
        <w:t xml:space="preserve"> домашнего чтения. 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«Познавательное развитие»: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lastRenderedPageBreak/>
        <w:t>- ориентирова</w:t>
      </w:r>
      <w:r>
        <w:rPr>
          <w:rFonts w:ascii="Times New Roman" w:hAnsi="Times New Roman"/>
          <w:sz w:val="28"/>
          <w:szCs w:val="28"/>
        </w:rPr>
        <w:t>ние</w:t>
      </w:r>
      <w:r w:rsidRPr="00452FC4">
        <w:rPr>
          <w:rFonts w:ascii="Times New Roman" w:hAnsi="Times New Roman"/>
          <w:sz w:val="28"/>
          <w:szCs w:val="28"/>
        </w:rPr>
        <w:t xml:space="preserve"> родителей на развитие у ребенка потребности к познанию, общению со взрослыми и сверстниками.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поддерж</w:t>
      </w:r>
      <w:r>
        <w:rPr>
          <w:rFonts w:ascii="Times New Roman" w:hAnsi="Times New Roman"/>
          <w:sz w:val="28"/>
          <w:szCs w:val="28"/>
        </w:rPr>
        <w:t>ание</w:t>
      </w:r>
      <w:r w:rsidRPr="00452FC4">
        <w:rPr>
          <w:rFonts w:ascii="Times New Roman" w:hAnsi="Times New Roman"/>
          <w:sz w:val="28"/>
          <w:szCs w:val="28"/>
        </w:rPr>
        <w:t xml:space="preserve"> стремлени</w:t>
      </w:r>
      <w:r>
        <w:rPr>
          <w:rFonts w:ascii="Times New Roman" w:hAnsi="Times New Roman"/>
          <w:sz w:val="28"/>
          <w:szCs w:val="28"/>
        </w:rPr>
        <w:t>я</w:t>
      </w:r>
      <w:r w:rsidRPr="00452FC4">
        <w:rPr>
          <w:rFonts w:ascii="Times New Roman" w:hAnsi="Times New Roman"/>
          <w:sz w:val="28"/>
          <w:szCs w:val="28"/>
        </w:rPr>
        <w:t xml:space="preserve"> родителей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452FC4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тию</w:t>
      </w:r>
      <w:r w:rsidRPr="00452FC4">
        <w:rPr>
          <w:rFonts w:ascii="Times New Roman" w:hAnsi="Times New Roman"/>
          <w:sz w:val="28"/>
          <w:szCs w:val="28"/>
        </w:rPr>
        <w:t xml:space="preserve"> художественн</w:t>
      </w:r>
      <w:r>
        <w:rPr>
          <w:rFonts w:ascii="Times New Roman" w:hAnsi="Times New Roman"/>
          <w:sz w:val="28"/>
          <w:szCs w:val="28"/>
        </w:rPr>
        <w:t xml:space="preserve">ой, конструктивно-модельной </w:t>
      </w:r>
      <w:r w:rsidRPr="00452FC4">
        <w:rPr>
          <w:rFonts w:ascii="Times New Roman" w:hAnsi="Times New Roman"/>
          <w:sz w:val="28"/>
          <w:szCs w:val="28"/>
        </w:rPr>
        <w:t xml:space="preserve"> деятельност</w:t>
      </w:r>
      <w:r>
        <w:rPr>
          <w:rFonts w:ascii="Times New Roman" w:hAnsi="Times New Roman"/>
          <w:sz w:val="28"/>
          <w:szCs w:val="28"/>
        </w:rPr>
        <w:t>и</w:t>
      </w:r>
      <w:r w:rsidRPr="00452FC4">
        <w:rPr>
          <w:rFonts w:ascii="Times New Roman" w:hAnsi="Times New Roman"/>
          <w:sz w:val="28"/>
          <w:szCs w:val="28"/>
        </w:rPr>
        <w:t xml:space="preserve"> детей в детском саду и дома. </w:t>
      </w:r>
    </w:p>
    <w:p w:rsidR="003C551A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раскрыт</w:t>
      </w:r>
      <w:r>
        <w:rPr>
          <w:rFonts w:ascii="Times New Roman" w:hAnsi="Times New Roman"/>
          <w:sz w:val="28"/>
          <w:szCs w:val="28"/>
        </w:rPr>
        <w:t>ие</w:t>
      </w:r>
      <w:r w:rsidRPr="00452FC4">
        <w:rPr>
          <w:rFonts w:ascii="Times New Roman" w:hAnsi="Times New Roman"/>
          <w:sz w:val="28"/>
          <w:szCs w:val="28"/>
        </w:rPr>
        <w:t xml:space="preserve"> возможност</w:t>
      </w:r>
      <w:r>
        <w:rPr>
          <w:rFonts w:ascii="Times New Roman" w:hAnsi="Times New Roman"/>
          <w:sz w:val="28"/>
          <w:szCs w:val="28"/>
        </w:rPr>
        <w:t>ей</w:t>
      </w:r>
      <w:r w:rsidRPr="00452FC4">
        <w:rPr>
          <w:rFonts w:ascii="Times New Roman" w:hAnsi="Times New Roman"/>
          <w:sz w:val="28"/>
          <w:szCs w:val="28"/>
        </w:rPr>
        <w:t xml:space="preserve"> музыки как средства благоприятного воздействия на психическое здоровье ребенка. </w:t>
      </w:r>
    </w:p>
    <w:p w:rsidR="003C551A" w:rsidRDefault="003C551A" w:rsidP="00A458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F33D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Перспективно-тематическое планирование по работе с ро</w:t>
      </w:r>
      <w:r w:rsidR="009642F5" w:rsidRPr="00497A39">
        <w:rPr>
          <w:rFonts w:ascii="Times New Roman" w:hAnsi="Times New Roman"/>
          <w:b/>
          <w:sz w:val="28"/>
          <w:szCs w:val="28"/>
        </w:rPr>
        <w:t>дителями в старшей группе на 202</w:t>
      </w:r>
      <w:r w:rsidR="00730874">
        <w:rPr>
          <w:rFonts w:ascii="Times New Roman" w:hAnsi="Times New Roman"/>
          <w:b/>
          <w:sz w:val="28"/>
          <w:szCs w:val="28"/>
        </w:rPr>
        <w:t>1</w:t>
      </w:r>
      <w:r w:rsidRPr="00497A39">
        <w:rPr>
          <w:rFonts w:ascii="Times New Roman" w:hAnsi="Times New Roman"/>
          <w:b/>
          <w:sz w:val="28"/>
          <w:szCs w:val="28"/>
        </w:rPr>
        <w:t>-20</w:t>
      </w:r>
      <w:r w:rsidR="009642F5" w:rsidRPr="00497A39">
        <w:rPr>
          <w:rFonts w:ascii="Times New Roman" w:hAnsi="Times New Roman"/>
          <w:b/>
          <w:sz w:val="28"/>
          <w:szCs w:val="28"/>
        </w:rPr>
        <w:t>2</w:t>
      </w:r>
      <w:r w:rsidR="00730874">
        <w:rPr>
          <w:rFonts w:ascii="Times New Roman" w:hAnsi="Times New Roman"/>
          <w:b/>
          <w:sz w:val="28"/>
          <w:szCs w:val="28"/>
        </w:rPr>
        <w:t>2</w:t>
      </w:r>
      <w:r w:rsidR="009642F5" w:rsidRPr="00497A39">
        <w:rPr>
          <w:rFonts w:ascii="Times New Roman" w:hAnsi="Times New Roman"/>
          <w:b/>
          <w:sz w:val="28"/>
          <w:szCs w:val="28"/>
        </w:rPr>
        <w:t xml:space="preserve"> </w:t>
      </w:r>
      <w:r w:rsidRPr="00497A39">
        <w:rPr>
          <w:rFonts w:ascii="Times New Roman" w:hAnsi="Times New Roman"/>
          <w:b/>
          <w:sz w:val="28"/>
          <w:szCs w:val="28"/>
        </w:rPr>
        <w:t>учебный год</w:t>
      </w:r>
    </w:p>
    <w:p w:rsidR="00595584" w:rsidRDefault="00595584" w:rsidP="00F33D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3"/>
        <w:gridCol w:w="32"/>
        <w:gridCol w:w="4975"/>
        <w:gridCol w:w="17"/>
        <w:gridCol w:w="13"/>
        <w:gridCol w:w="2025"/>
      </w:tblGrid>
      <w:tr w:rsidR="003C551A" w:rsidRPr="008F6B1D" w:rsidTr="0068511F">
        <w:trPr>
          <w:trHeight w:val="71"/>
        </w:trPr>
        <w:tc>
          <w:tcPr>
            <w:tcW w:w="2741" w:type="dxa"/>
            <w:gridSpan w:val="2"/>
          </w:tcPr>
          <w:p w:rsidR="003C551A" w:rsidRPr="008F6B1D" w:rsidRDefault="003C551A" w:rsidP="008442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F6B1D">
              <w:rPr>
                <w:rFonts w:ascii="Times New Roman" w:hAnsi="Times New Roman"/>
                <w:sz w:val="28"/>
                <w:szCs w:val="28"/>
                <w:lang w:eastAsia="en-US"/>
              </w:rPr>
              <w:t>Форма работы, тема</w:t>
            </w:r>
          </w:p>
        </w:tc>
        <w:tc>
          <w:tcPr>
            <w:tcW w:w="5114" w:type="dxa"/>
            <w:gridSpan w:val="2"/>
          </w:tcPr>
          <w:p w:rsidR="003C551A" w:rsidRPr="008F6B1D" w:rsidRDefault="003C551A" w:rsidP="008442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F6B1D">
              <w:rPr>
                <w:rFonts w:ascii="Times New Roman" w:hAnsi="Times New Roman"/>
                <w:sz w:val="28"/>
                <w:szCs w:val="28"/>
                <w:lang w:eastAsia="en-US"/>
              </w:rPr>
              <w:t>Цель  работы</w:t>
            </w:r>
          </w:p>
        </w:tc>
        <w:tc>
          <w:tcPr>
            <w:tcW w:w="1990" w:type="dxa"/>
            <w:gridSpan w:val="2"/>
          </w:tcPr>
          <w:p w:rsidR="003C551A" w:rsidRPr="008F6B1D" w:rsidRDefault="003C551A" w:rsidP="008442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F6B1D">
              <w:rPr>
                <w:rFonts w:ascii="Times New Roman" w:hAnsi="Times New Roman"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3C551A" w:rsidRPr="00F55428" w:rsidTr="0068511F">
        <w:trPr>
          <w:trHeight w:val="369"/>
        </w:trPr>
        <w:tc>
          <w:tcPr>
            <w:tcW w:w="9845" w:type="dxa"/>
            <w:gridSpan w:val="6"/>
          </w:tcPr>
          <w:p w:rsidR="003C551A" w:rsidRPr="00F55428" w:rsidRDefault="003C551A" w:rsidP="00844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Сентябрь</w:t>
            </w:r>
          </w:p>
        </w:tc>
      </w:tr>
      <w:tr w:rsidR="003C551A" w:rsidRPr="00F55428" w:rsidTr="0068511F">
        <w:trPr>
          <w:trHeight w:val="1483"/>
        </w:trPr>
        <w:tc>
          <w:tcPr>
            <w:tcW w:w="2741" w:type="dxa"/>
            <w:gridSpan w:val="2"/>
          </w:tcPr>
          <w:p w:rsidR="003C551A" w:rsidRPr="00F55428" w:rsidRDefault="003C551A" w:rsidP="003834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428">
              <w:rPr>
                <w:rFonts w:ascii="Times New Roman" w:hAnsi="Times New Roman"/>
                <w:sz w:val="28"/>
                <w:szCs w:val="28"/>
              </w:rPr>
              <w:t>Анкетирование  семей вновь поступающих детей «Давайте познакомимся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127" w:type="dxa"/>
            <w:gridSpan w:val="3"/>
          </w:tcPr>
          <w:p w:rsidR="003C551A" w:rsidRPr="00F55428" w:rsidRDefault="003C551A" w:rsidP="009642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03">
              <w:rPr>
                <w:rFonts w:ascii="Times New Roman" w:hAnsi="Times New Roman"/>
                <w:sz w:val="28"/>
                <w:szCs w:val="28"/>
              </w:rPr>
              <w:t xml:space="preserve">Обновление </w:t>
            </w:r>
            <w:r w:rsidR="00C15503" w:rsidRPr="00C15503">
              <w:rPr>
                <w:rFonts w:ascii="Times New Roman" w:hAnsi="Times New Roman"/>
                <w:sz w:val="28"/>
                <w:szCs w:val="28"/>
              </w:rPr>
              <w:t>сведений</w:t>
            </w:r>
            <w:r w:rsidRPr="00F55428">
              <w:rPr>
                <w:rFonts w:ascii="Times New Roman" w:hAnsi="Times New Roman"/>
                <w:sz w:val="28"/>
                <w:szCs w:val="28"/>
              </w:rPr>
              <w:t xml:space="preserve"> о семьях воспитанников и здоровье детей.</w:t>
            </w:r>
          </w:p>
        </w:tc>
        <w:tc>
          <w:tcPr>
            <w:tcW w:w="1977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rPr>
          <w:trHeight w:val="1409"/>
        </w:trPr>
        <w:tc>
          <w:tcPr>
            <w:tcW w:w="2741" w:type="dxa"/>
            <w:gridSpan w:val="2"/>
          </w:tcPr>
          <w:p w:rsidR="003C551A" w:rsidRPr="00F55428" w:rsidRDefault="009642F5" w:rsidP="003834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Родительское собрание «Психологические </w:t>
            </w:r>
            <w:r w:rsidR="003C551A" w:rsidRPr="00F55428">
              <w:rPr>
                <w:rFonts w:ascii="Times New Roman" w:hAnsi="Times New Roman"/>
                <w:color w:val="000000"/>
                <w:sz w:val="28"/>
                <w:szCs w:val="28"/>
              </w:rPr>
              <w:t>и возрастные особенности детей старшего дошкольного возраста».</w:t>
            </w:r>
          </w:p>
        </w:tc>
        <w:tc>
          <w:tcPr>
            <w:tcW w:w="5127" w:type="dxa"/>
            <w:gridSpan w:val="3"/>
          </w:tcPr>
          <w:p w:rsidR="003C551A" w:rsidRPr="00F55428" w:rsidRDefault="00C15503" w:rsidP="009642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представлений родителей  о возрастных особенностях детей 5-6 лет.</w:t>
            </w:r>
          </w:p>
        </w:tc>
        <w:tc>
          <w:tcPr>
            <w:tcW w:w="1977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Воспитатели, </w:t>
            </w:r>
            <w:r w:rsidRPr="00341DBA">
              <w:rPr>
                <w:rFonts w:ascii="Times New Roman" w:hAnsi="Times New Roman"/>
                <w:sz w:val="28"/>
                <w:szCs w:val="28"/>
                <w:lang w:eastAsia="en-US"/>
              </w:rPr>
              <w:t>психолог</w:t>
            </w:r>
          </w:p>
        </w:tc>
      </w:tr>
      <w:tr w:rsidR="003C551A" w:rsidRPr="00F55428" w:rsidTr="0068511F">
        <w:trPr>
          <w:trHeight w:val="291"/>
        </w:trPr>
        <w:tc>
          <w:tcPr>
            <w:tcW w:w="2741" w:type="dxa"/>
            <w:gridSpan w:val="2"/>
          </w:tcPr>
          <w:p w:rsidR="003C551A" w:rsidRPr="00497A39" w:rsidRDefault="00846F81" w:rsidP="003834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Консультация </w:t>
            </w:r>
            <w:r w:rsidR="0025064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Живые витамины</w:t>
            </w:r>
            <w:r w:rsidR="0025064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5127" w:type="dxa"/>
            <w:gridSpan w:val="3"/>
          </w:tcPr>
          <w:p w:rsidR="003C551A" w:rsidRPr="00497A39" w:rsidRDefault="0025064E" w:rsidP="00846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родителей с основными </w:t>
            </w:r>
            <w:r w:rsidR="00846F81" w:rsidRPr="00497A39">
              <w:rPr>
                <w:rFonts w:ascii="Times New Roman" w:hAnsi="Times New Roman"/>
                <w:sz w:val="28"/>
                <w:szCs w:val="28"/>
              </w:rPr>
              <w:t>витаминами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,</w:t>
            </w:r>
            <w:r w:rsidR="00846F81" w:rsidRPr="00497A39">
              <w:rPr>
                <w:rFonts w:ascii="Times New Roman" w:hAnsi="Times New Roman"/>
                <w:sz w:val="28"/>
                <w:szCs w:val="28"/>
              </w:rPr>
              <w:t xml:space="preserve"> продуманным рационом,</w:t>
            </w:r>
            <w:r w:rsidR="00730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6F81" w:rsidRPr="00497A39">
              <w:rPr>
                <w:rFonts w:ascii="Times New Roman" w:hAnsi="Times New Roman"/>
                <w:sz w:val="28"/>
                <w:szCs w:val="28"/>
              </w:rPr>
              <w:t>необходимыми для полноценного развития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дошкольников.</w:t>
            </w:r>
          </w:p>
        </w:tc>
        <w:tc>
          <w:tcPr>
            <w:tcW w:w="1977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rPr>
          <w:trHeight w:val="291"/>
        </w:trPr>
        <w:tc>
          <w:tcPr>
            <w:tcW w:w="2741" w:type="dxa"/>
            <w:gridSpan w:val="2"/>
          </w:tcPr>
          <w:p w:rsidR="003C551A" w:rsidRPr="00497A39" w:rsidRDefault="002472B2" w:rsidP="003834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поделок из природного материала «Чудеса обычной грядки»</w:t>
            </w:r>
          </w:p>
        </w:tc>
        <w:tc>
          <w:tcPr>
            <w:tcW w:w="5127" w:type="dxa"/>
            <w:gridSpan w:val="3"/>
          </w:tcPr>
          <w:p w:rsidR="003C551A" w:rsidRPr="00497A39" w:rsidRDefault="00730874" w:rsidP="002472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</w:t>
            </w:r>
            <w:r w:rsidR="00C15503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влечение</w:t>
            </w:r>
            <w:r w:rsidR="002472B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родителей</w:t>
            </w:r>
            <w:r w:rsidR="002472B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совместную творческую дея</w:t>
            </w:r>
            <w:r w:rsidR="00C15503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тельность с детьми. </w:t>
            </w:r>
            <w:r w:rsidR="003834AD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Выявление и пропаганда семейного опыта организации и проведения </w:t>
            </w:r>
            <w:r w:rsidR="002472B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совместного труда.</w:t>
            </w:r>
          </w:p>
        </w:tc>
        <w:tc>
          <w:tcPr>
            <w:tcW w:w="1977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c>
          <w:tcPr>
            <w:tcW w:w="9845" w:type="dxa"/>
            <w:gridSpan w:val="6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Октябрь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497A39" w:rsidRDefault="00B83DB0" w:rsidP="00B83D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Беседа «Как полезна для здоровья осенняя прогулка с детьми»</w:t>
            </w:r>
          </w:p>
        </w:tc>
        <w:tc>
          <w:tcPr>
            <w:tcW w:w="5130" w:type="dxa"/>
            <w:gridSpan w:val="2"/>
          </w:tcPr>
          <w:p w:rsidR="003C551A" w:rsidRPr="00497A39" w:rsidRDefault="00B83DB0" w:rsidP="00B83D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Формирование представления о пользе прогулок в осенний период  для здоровья; желания у детей и взрослых совершать прогулки на свежем воздухе.</w:t>
            </w:r>
          </w:p>
        </w:tc>
        <w:tc>
          <w:tcPr>
            <w:tcW w:w="2007" w:type="dxa"/>
            <w:gridSpan w:val="3"/>
          </w:tcPr>
          <w:p w:rsidR="003C551A" w:rsidRPr="00F55428" w:rsidRDefault="003C551A" w:rsidP="00846F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2472B2" w:rsidRDefault="003C551A" w:rsidP="00B83D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472B2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 w:rsidR="00B83DB0" w:rsidRPr="002472B2">
              <w:rPr>
                <w:rFonts w:ascii="Times New Roman" w:hAnsi="Times New Roman"/>
                <w:sz w:val="28"/>
                <w:szCs w:val="28"/>
              </w:rPr>
              <w:t xml:space="preserve">творческих работ </w:t>
            </w:r>
            <w:r w:rsidRPr="002472B2">
              <w:rPr>
                <w:rFonts w:ascii="Times New Roman" w:hAnsi="Times New Roman"/>
                <w:sz w:val="28"/>
                <w:szCs w:val="28"/>
              </w:rPr>
              <w:t>«Осенн</w:t>
            </w:r>
            <w:r w:rsidR="00B83DB0" w:rsidRPr="002472B2">
              <w:rPr>
                <w:rFonts w:ascii="Times New Roman" w:hAnsi="Times New Roman"/>
                <w:sz w:val="28"/>
                <w:szCs w:val="28"/>
              </w:rPr>
              <w:t>яя</w:t>
            </w:r>
            <w:r w:rsidR="002472B2" w:rsidRPr="002472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3DB0" w:rsidRPr="002472B2">
              <w:rPr>
                <w:rFonts w:ascii="Times New Roman" w:hAnsi="Times New Roman"/>
                <w:sz w:val="28"/>
                <w:szCs w:val="28"/>
              </w:rPr>
              <w:t>палитра</w:t>
            </w:r>
            <w:r w:rsidRPr="002472B2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5130" w:type="dxa"/>
            <w:gridSpan w:val="2"/>
          </w:tcPr>
          <w:p w:rsidR="003C551A" w:rsidRPr="002472B2" w:rsidRDefault="002472B2" w:rsidP="002472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72B2">
              <w:rPr>
                <w:rFonts w:ascii="Times New Roman" w:hAnsi="Times New Roman"/>
                <w:sz w:val="28"/>
                <w:szCs w:val="28"/>
              </w:rPr>
              <w:t xml:space="preserve"> Побуждение инициативы проявлять </w:t>
            </w:r>
            <w:r w:rsidR="003C551A" w:rsidRPr="002472B2">
              <w:rPr>
                <w:rFonts w:ascii="Times New Roman" w:hAnsi="Times New Roman"/>
                <w:sz w:val="28"/>
                <w:szCs w:val="28"/>
              </w:rPr>
              <w:t>творчески</w:t>
            </w:r>
            <w:r w:rsidRPr="002472B2">
              <w:rPr>
                <w:rFonts w:ascii="Times New Roman" w:hAnsi="Times New Roman"/>
                <w:sz w:val="28"/>
                <w:szCs w:val="28"/>
              </w:rPr>
              <w:t>е</w:t>
            </w:r>
            <w:r w:rsidR="003C551A" w:rsidRPr="002472B2">
              <w:rPr>
                <w:rFonts w:ascii="Times New Roman" w:hAnsi="Times New Roman"/>
                <w:sz w:val="28"/>
                <w:szCs w:val="28"/>
              </w:rPr>
              <w:t xml:space="preserve"> способност</w:t>
            </w:r>
            <w:r w:rsidRPr="002472B2">
              <w:rPr>
                <w:rFonts w:ascii="Times New Roman" w:hAnsi="Times New Roman"/>
                <w:sz w:val="28"/>
                <w:szCs w:val="28"/>
              </w:rPr>
              <w:t>и</w:t>
            </w:r>
            <w:r w:rsidR="003C551A" w:rsidRPr="002472B2">
              <w:rPr>
                <w:rFonts w:ascii="Times New Roman" w:hAnsi="Times New Roman"/>
                <w:sz w:val="28"/>
                <w:szCs w:val="28"/>
              </w:rPr>
              <w:t xml:space="preserve"> детей и родителей при изготовлении поделок из даров природы.</w:t>
            </w:r>
          </w:p>
        </w:tc>
        <w:tc>
          <w:tcPr>
            <w:tcW w:w="2007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A3434D" w:rsidRDefault="003C551A" w:rsidP="00B83D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Консультация </w:t>
            </w:r>
            <w:r w:rsidRPr="00F55428">
              <w:rPr>
                <w:rFonts w:ascii="Times New Roman" w:hAnsi="Times New Roman"/>
                <w:color w:val="000000"/>
                <w:sz w:val="28"/>
                <w:szCs w:val="28"/>
              </w:rPr>
              <w:t>«Особенности речи детей 5-6 лет»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30" w:type="dxa"/>
            <w:gridSpan w:val="2"/>
          </w:tcPr>
          <w:p w:rsidR="003C551A" w:rsidRPr="00A3434D" w:rsidRDefault="00704263" w:rsidP="00B83D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условий для повышения образовательного уровня</w:t>
            </w:r>
            <w:r w:rsidR="00730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родителей</w:t>
            </w:r>
            <w:r w:rsidR="00730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30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развитии</w:t>
            </w:r>
            <w:r w:rsidR="003C551A" w:rsidRPr="00A343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лексико-грамматической стороны</w:t>
            </w:r>
            <w:r w:rsidR="007308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A3434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речи</w:t>
            </w:r>
            <w:r w:rsidR="0073087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A343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r w:rsidR="007308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A3434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детей</w:t>
            </w:r>
            <w:r w:rsidR="0073087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A343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старшего</w:t>
            </w:r>
            <w:r w:rsidR="007308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A343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дошкольного возраста</w:t>
            </w:r>
            <w:r w:rsidR="003C551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07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 логопед</w:t>
            </w:r>
          </w:p>
        </w:tc>
      </w:tr>
      <w:tr w:rsidR="003C551A" w:rsidRPr="00F55428" w:rsidTr="0068511F">
        <w:trPr>
          <w:trHeight w:val="1437"/>
        </w:trPr>
        <w:tc>
          <w:tcPr>
            <w:tcW w:w="2708" w:type="dxa"/>
          </w:tcPr>
          <w:p w:rsidR="003C551A" w:rsidRPr="00497A39" w:rsidRDefault="00B83DB0" w:rsidP="00B83D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Информация на стенд 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E954DB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Животные и птицы осенью</w:t>
            </w:r>
            <w:r w:rsidR="00C15503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3C551A" w:rsidRPr="00497A39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30" w:type="dxa"/>
            <w:gridSpan w:val="2"/>
          </w:tcPr>
          <w:p w:rsidR="003C551A" w:rsidRPr="00497A39" w:rsidRDefault="002472B2" w:rsidP="001040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472B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Вовлечение </w:t>
            </w:r>
            <w:r w:rsidR="00104024" w:rsidRPr="002472B2">
              <w:rPr>
                <w:rFonts w:ascii="Times New Roman" w:hAnsi="Times New Roman"/>
                <w:sz w:val="28"/>
                <w:szCs w:val="28"/>
                <w:lang w:eastAsia="en-US"/>
              </w:rPr>
              <w:t>родителей</w:t>
            </w:r>
            <w:r w:rsidR="00104024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 уточнению у детей знаний о птицах и животных осенью.</w:t>
            </w:r>
          </w:p>
        </w:tc>
        <w:tc>
          <w:tcPr>
            <w:tcW w:w="2007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2472B2" w:rsidRPr="00F55428" w:rsidTr="0068511F">
        <w:trPr>
          <w:trHeight w:val="1437"/>
        </w:trPr>
        <w:tc>
          <w:tcPr>
            <w:tcW w:w="2708" w:type="dxa"/>
          </w:tcPr>
          <w:p w:rsidR="002472B2" w:rsidRPr="00497A39" w:rsidRDefault="002472B2" w:rsidP="00B83D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Коллекционирование</w:t>
            </w:r>
          </w:p>
        </w:tc>
        <w:tc>
          <w:tcPr>
            <w:tcW w:w="5130" w:type="dxa"/>
            <w:gridSpan w:val="2"/>
          </w:tcPr>
          <w:p w:rsidR="002472B2" w:rsidRPr="002472B2" w:rsidRDefault="002472B2" w:rsidP="002472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Вовлечение родителей в совместную деятельность с детьми и воспитателями, продолжение развития у детей навыка </w:t>
            </w:r>
            <w:r w:rsidR="00B05CA5">
              <w:rPr>
                <w:rFonts w:ascii="Times New Roman" w:hAnsi="Times New Roman"/>
                <w:sz w:val="28"/>
                <w:szCs w:val="28"/>
                <w:lang w:eastAsia="en-US"/>
              </w:rPr>
              <w:t>находить предметы схожие по признакам, видеть особенности, выделять по признакам.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007" w:type="dxa"/>
            <w:gridSpan w:val="3"/>
          </w:tcPr>
          <w:p w:rsidR="002472B2" w:rsidRPr="00F55428" w:rsidRDefault="00B05CA5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c>
          <w:tcPr>
            <w:tcW w:w="9845" w:type="dxa"/>
            <w:gridSpan w:val="6"/>
          </w:tcPr>
          <w:p w:rsidR="003C551A" w:rsidRPr="0059373B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9373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Ноябрь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497A39" w:rsidRDefault="002F0E57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ыставка               </w:t>
            </w:r>
          </w:p>
          <w:p w:rsidR="003C551A" w:rsidRPr="00497A39" w:rsidRDefault="003C551A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2F0E57" w:rsidRPr="00497A39">
              <w:rPr>
                <w:rFonts w:ascii="Times New Roman" w:hAnsi="Times New Roman"/>
                <w:sz w:val="28"/>
                <w:szCs w:val="28"/>
              </w:rPr>
              <w:t>Генеалогичес</w:t>
            </w:r>
            <w:r w:rsidR="00597491" w:rsidRPr="00497A39">
              <w:rPr>
                <w:rFonts w:ascii="Times New Roman" w:hAnsi="Times New Roman"/>
                <w:sz w:val="28"/>
                <w:szCs w:val="28"/>
              </w:rPr>
              <w:t>кого</w:t>
            </w:r>
            <w:r w:rsidR="002F0E57" w:rsidRPr="00497A39">
              <w:rPr>
                <w:rFonts w:ascii="Times New Roman" w:hAnsi="Times New Roman"/>
                <w:sz w:val="28"/>
                <w:szCs w:val="28"/>
              </w:rPr>
              <w:t xml:space="preserve"> древ</w:t>
            </w:r>
            <w:r w:rsidR="00C97624" w:rsidRPr="00497A39">
              <w:rPr>
                <w:rFonts w:ascii="Times New Roman" w:hAnsi="Times New Roman"/>
                <w:sz w:val="28"/>
                <w:szCs w:val="28"/>
              </w:rPr>
              <w:t>о</w:t>
            </w:r>
            <w:r w:rsidR="002F0E57" w:rsidRPr="00497A39">
              <w:rPr>
                <w:rFonts w:ascii="Times New Roman" w:hAnsi="Times New Roman"/>
                <w:sz w:val="28"/>
                <w:szCs w:val="28"/>
              </w:rPr>
              <w:t xml:space="preserve"> семьи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130" w:type="dxa"/>
            <w:gridSpan w:val="2"/>
          </w:tcPr>
          <w:p w:rsidR="003C551A" w:rsidRPr="00497A39" w:rsidRDefault="00546051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Вовлечение 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родителей</w:t>
            </w:r>
            <w:r w:rsidR="00DA03D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совместную </w:t>
            </w:r>
            <w:r w:rsidR="005974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исследовательскую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деятельность с детьми. </w:t>
            </w:r>
          </w:p>
        </w:tc>
        <w:tc>
          <w:tcPr>
            <w:tcW w:w="2007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F55428" w:rsidRDefault="00C97624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Информация на стенд </w:t>
            </w:r>
            <w:r w:rsidR="003C551A" w:rsidRPr="00F55428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Профилактика гриппа и ОРВИ</w:t>
            </w:r>
            <w:r w:rsidR="003C551A" w:rsidRPr="00F55428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30" w:type="dxa"/>
            <w:gridSpan w:val="2"/>
          </w:tcPr>
          <w:p w:rsidR="003C551A" w:rsidRPr="00F31BCD" w:rsidRDefault="00F31BCD" w:rsidP="001040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31B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Создание условий  для мотивации</w:t>
            </w:r>
            <w:r w:rsidR="00DA03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31B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родителей соблюдать меры </w:t>
            </w:r>
            <w:r w:rsidRPr="00F31BC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профилактики</w:t>
            </w:r>
            <w:r w:rsidR="00DA03D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F31BC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гриппа</w:t>
            </w:r>
            <w:r w:rsidR="0073087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F31B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ОРВИ в семье.</w:t>
            </w:r>
          </w:p>
        </w:tc>
        <w:tc>
          <w:tcPr>
            <w:tcW w:w="2007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rPr>
          <w:trHeight w:val="1354"/>
        </w:trPr>
        <w:tc>
          <w:tcPr>
            <w:tcW w:w="2708" w:type="dxa"/>
          </w:tcPr>
          <w:p w:rsidR="003C551A" w:rsidRPr="00F55428" w:rsidRDefault="003C551A" w:rsidP="00C976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/>
                <w:sz w:val="28"/>
                <w:szCs w:val="28"/>
              </w:rPr>
              <w:t>Синичкин день</w:t>
            </w:r>
            <w:r w:rsidRPr="00F5542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130" w:type="dxa"/>
            <w:gridSpan w:val="2"/>
          </w:tcPr>
          <w:p w:rsidR="003C551A" w:rsidRPr="0059373B" w:rsidRDefault="003C551A" w:rsidP="00104024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73B">
              <w:rPr>
                <w:rFonts w:ascii="Times New Roman" w:hAnsi="Times New Roman"/>
                <w:sz w:val="28"/>
                <w:szCs w:val="28"/>
              </w:rPr>
              <w:t>Развитие  желания у детей и взрослых заботиться о зимующих птицах</w:t>
            </w:r>
            <w:r w:rsidR="00F31BCD">
              <w:rPr>
                <w:rFonts w:ascii="Times New Roman" w:hAnsi="Times New Roman"/>
                <w:sz w:val="28"/>
                <w:szCs w:val="28"/>
              </w:rPr>
              <w:t>,</w:t>
            </w:r>
            <w:r w:rsidR="00730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1BCD">
              <w:rPr>
                <w:rFonts w:ascii="Times New Roman" w:hAnsi="Times New Roman"/>
                <w:sz w:val="28"/>
                <w:szCs w:val="28"/>
              </w:rPr>
              <w:t>изготавливая для них кормушки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07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97624" w:rsidRPr="00F55428" w:rsidTr="0068511F">
        <w:trPr>
          <w:trHeight w:val="1689"/>
        </w:trPr>
        <w:tc>
          <w:tcPr>
            <w:tcW w:w="2708" w:type="dxa"/>
          </w:tcPr>
          <w:p w:rsidR="00C97624" w:rsidRPr="0009098B" w:rsidRDefault="00B05CA5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Выставка детского творчества «Дети о мамах»</w:t>
            </w:r>
          </w:p>
        </w:tc>
        <w:tc>
          <w:tcPr>
            <w:tcW w:w="5130" w:type="dxa"/>
            <w:gridSpan w:val="2"/>
          </w:tcPr>
          <w:p w:rsidR="00B05CA5" w:rsidRPr="0009098B" w:rsidRDefault="00B05CA5" w:rsidP="00B05CA5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Закрепление у детей положительной самооценки и внутренней мотиваци</w:t>
            </w:r>
            <w:r w:rsidR="00DA03DD" w:rsidRPr="0009098B">
              <w:rPr>
                <w:rFonts w:ascii="Times New Roman" w:hAnsi="Times New Roman"/>
                <w:sz w:val="28"/>
                <w:szCs w:val="28"/>
              </w:rPr>
              <w:t>и к достижениям</w:t>
            </w:r>
            <w:r w:rsidR="00B94920" w:rsidRPr="0009098B">
              <w:rPr>
                <w:rFonts w:ascii="Times New Roman" w:hAnsi="Times New Roman"/>
                <w:sz w:val="28"/>
                <w:szCs w:val="28"/>
              </w:rPr>
              <w:t>. В</w:t>
            </w:r>
            <w:r w:rsidR="00DA03DD" w:rsidRPr="0009098B">
              <w:rPr>
                <w:rFonts w:ascii="Times New Roman" w:hAnsi="Times New Roman"/>
                <w:sz w:val="28"/>
                <w:szCs w:val="28"/>
              </w:rPr>
              <w:t>овл</w:t>
            </w:r>
            <w:r w:rsidR="00730874">
              <w:rPr>
                <w:rFonts w:ascii="Times New Roman" w:hAnsi="Times New Roman"/>
                <w:sz w:val="28"/>
                <w:szCs w:val="28"/>
              </w:rPr>
              <w:t>е</w:t>
            </w:r>
            <w:r w:rsidR="00DA03DD" w:rsidRPr="0009098B">
              <w:rPr>
                <w:rFonts w:ascii="Times New Roman" w:hAnsi="Times New Roman"/>
                <w:sz w:val="28"/>
                <w:szCs w:val="28"/>
              </w:rPr>
              <w:t xml:space="preserve">чение родителей </w:t>
            </w:r>
            <w:r w:rsidR="001303D9" w:rsidRPr="0009098B">
              <w:rPr>
                <w:rFonts w:ascii="Times New Roman" w:hAnsi="Times New Roman"/>
                <w:sz w:val="28"/>
                <w:szCs w:val="28"/>
              </w:rPr>
              <w:t>в совместную деятельность</w:t>
            </w:r>
            <w:r w:rsidR="00B94920" w:rsidRPr="0009098B">
              <w:rPr>
                <w:rFonts w:ascii="Times New Roman" w:hAnsi="Times New Roman"/>
                <w:sz w:val="28"/>
                <w:szCs w:val="28"/>
              </w:rPr>
              <w:t>. П</w:t>
            </w:r>
            <w:r w:rsidR="001303D9" w:rsidRPr="0009098B">
              <w:rPr>
                <w:rFonts w:ascii="Times New Roman" w:hAnsi="Times New Roman"/>
                <w:sz w:val="28"/>
                <w:szCs w:val="28"/>
              </w:rPr>
              <w:t>обуждение родителей к положительной оценке творчества своего ребенка.</w:t>
            </w:r>
          </w:p>
          <w:p w:rsidR="00B05CA5" w:rsidRPr="0009098B" w:rsidRDefault="00B05CA5" w:rsidP="00B05CA5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7" w:type="dxa"/>
            <w:gridSpan w:val="3"/>
          </w:tcPr>
          <w:p w:rsidR="00C97624" w:rsidRPr="00F55428" w:rsidRDefault="00B05CA5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B05CA5" w:rsidRPr="00F55428" w:rsidTr="0068511F">
        <w:trPr>
          <w:trHeight w:val="1689"/>
        </w:trPr>
        <w:tc>
          <w:tcPr>
            <w:tcW w:w="2708" w:type="dxa"/>
          </w:tcPr>
          <w:p w:rsidR="00B05CA5" w:rsidRPr="0009098B" w:rsidRDefault="00B05CA5" w:rsidP="00B05C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 xml:space="preserve">Создание семейного фотоальбома </w:t>
            </w:r>
          </w:p>
        </w:tc>
        <w:tc>
          <w:tcPr>
            <w:tcW w:w="5130" w:type="dxa"/>
            <w:gridSpan w:val="2"/>
          </w:tcPr>
          <w:p w:rsidR="00BD3772" w:rsidRPr="0009098B" w:rsidRDefault="00B05CA5" w:rsidP="00730874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Воспитание у детей любви, ласко</w:t>
            </w:r>
            <w:r w:rsidR="00730874">
              <w:rPr>
                <w:rFonts w:ascii="Times New Roman" w:hAnsi="Times New Roman"/>
                <w:sz w:val="28"/>
                <w:szCs w:val="28"/>
              </w:rPr>
              <w:t>во</w:t>
            </w:r>
            <w:r w:rsidRPr="0009098B">
              <w:rPr>
                <w:rFonts w:ascii="Times New Roman" w:hAnsi="Times New Roman"/>
                <w:sz w:val="28"/>
                <w:szCs w:val="28"/>
              </w:rPr>
              <w:t>го отношения к самым близким людям.</w:t>
            </w:r>
            <w:r w:rsidR="00DA03DD" w:rsidRPr="0009098B">
              <w:rPr>
                <w:rFonts w:ascii="Times New Roman" w:hAnsi="Times New Roman"/>
                <w:sz w:val="28"/>
                <w:szCs w:val="28"/>
              </w:rPr>
              <w:t xml:space="preserve"> Вовлечение родителей в совместную деятельность для создания фотоальбома.</w:t>
            </w:r>
          </w:p>
        </w:tc>
        <w:tc>
          <w:tcPr>
            <w:tcW w:w="2007" w:type="dxa"/>
            <w:gridSpan w:val="3"/>
          </w:tcPr>
          <w:p w:rsidR="00B05CA5" w:rsidRDefault="00B05CA5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c>
          <w:tcPr>
            <w:tcW w:w="9845" w:type="dxa"/>
            <w:gridSpan w:val="6"/>
          </w:tcPr>
          <w:p w:rsidR="003C551A" w:rsidRPr="0059373B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9373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Декабрь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F55428" w:rsidRDefault="003C551A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428">
              <w:rPr>
                <w:rFonts w:ascii="Times New Roman" w:hAnsi="Times New Roman"/>
                <w:sz w:val="28"/>
                <w:szCs w:val="28"/>
              </w:rPr>
              <w:t>Консультация «Безопасный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 w:rsidRPr="00F55428">
              <w:rPr>
                <w:rFonts w:ascii="Times New Roman" w:hAnsi="Times New Roman"/>
                <w:sz w:val="28"/>
                <w:szCs w:val="28"/>
              </w:rPr>
              <w:t xml:space="preserve">овый </w:t>
            </w:r>
            <w:r w:rsidRPr="00F55428">
              <w:rPr>
                <w:rFonts w:ascii="Times New Roman" w:hAnsi="Times New Roman"/>
                <w:sz w:val="28"/>
                <w:szCs w:val="28"/>
              </w:rPr>
              <w:lastRenderedPageBreak/>
              <w:t>год».</w:t>
            </w:r>
          </w:p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30" w:type="dxa"/>
            <w:gridSpan w:val="2"/>
          </w:tcPr>
          <w:p w:rsidR="003C551A" w:rsidRPr="00C97624" w:rsidRDefault="003C551A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97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Формирование у родителей ответственности за безопасность </w:t>
            </w:r>
            <w:r w:rsidRPr="00C97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ребёнка. Повторение правил</w:t>
            </w:r>
            <w:r w:rsidR="008D65C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976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безопасного</w:t>
            </w:r>
            <w:r w:rsidR="008D65C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97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поведения в период</w:t>
            </w:r>
            <w:r w:rsidR="008D65C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97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новогодних и рождественских праздников</w:t>
            </w:r>
            <w:r w:rsidRPr="00C9762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007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Воспитатели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497A39" w:rsidRDefault="00C97624" w:rsidP="00BA3D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Папка-передвижка </w:t>
            </w:r>
            <w:r w:rsidR="00CB68E9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«Зима»</w:t>
            </w:r>
            <w:r w:rsidR="00BA3D83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, «Когда на улице снег»</w:t>
            </w:r>
          </w:p>
        </w:tc>
        <w:tc>
          <w:tcPr>
            <w:tcW w:w="5130" w:type="dxa"/>
            <w:gridSpan w:val="2"/>
          </w:tcPr>
          <w:p w:rsidR="003C551A" w:rsidRPr="00497A39" w:rsidRDefault="00CB68E9" w:rsidP="008D65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Педагогическое просвещение родителей</w:t>
            </w:r>
            <w:r w:rsidR="008D65C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730874">
              <w:rPr>
                <w:rFonts w:ascii="Times New Roman" w:hAnsi="Times New Roman"/>
                <w:sz w:val="28"/>
                <w:szCs w:val="28"/>
                <w:lang w:eastAsia="en-US"/>
              </w:rPr>
              <w:t>о правилах безопасности детей за</w:t>
            </w:r>
            <w:r w:rsidR="008D65C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зимний период.</w:t>
            </w:r>
          </w:p>
        </w:tc>
        <w:tc>
          <w:tcPr>
            <w:tcW w:w="2007" w:type="dxa"/>
            <w:gridSpan w:val="3"/>
          </w:tcPr>
          <w:p w:rsidR="003C551A" w:rsidRPr="00F55428" w:rsidRDefault="008D65C5" w:rsidP="008D65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</w:t>
            </w:r>
            <w:r w:rsidR="003C551A"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09098B" w:rsidRDefault="008D65C5" w:rsidP="00CB68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Выставка – конкурс креативных новогодних поделок  «Необычные елки»</w:t>
            </w:r>
          </w:p>
        </w:tc>
        <w:tc>
          <w:tcPr>
            <w:tcW w:w="5130" w:type="dxa"/>
            <w:gridSpan w:val="2"/>
          </w:tcPr>
          <w:p w:rsidR="003C551A" w:rsidRPr="0009098B" w:rsidRDefault="008D65C5" w:rsidP="008D65C5">
            <w:pPr>
              <w:tabs>
                <w:tab w:val="left" w:pos="53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 xml:space="preserve"> Побуждение к  р</w:t>
            </w:r>
            <w:r w:rsidR="003C551A" w:rsidRPr="0009098B">
              <w:rPr>
                <w:rFonts w:ascii="Times New Roman" w:hAnsi="Times New Roman"/>
                <w:sz w:val="28"/>
                <w:szCs w:val="28"/>
              </w:rPr>
              <w:t>азвити</w:t>
            </w:r>
            <w:r w:rsidRPr="0009098B">
              <w:rPr>
                <w:rFonts w:ascii="Times New Roman" w:hAnsi="Times New Roman"/>
                <w:sz w:val="28"/>
                <w:szCs w:val="28"/>
              </w:rPr>
              <w:t>ю</w:t>
            </w:r>
            <w:r w:rsidR="003C551A" w:rsidRPr="000909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68E9" w:rsidRPr="0009098B">
              <w:rPr>
                <w:rFonts w:ascii="Times New Roman" w:hAnsi="Times New Roman"/>
                <w:sz w:val="28"/>
                <w:szCs w:val="28"/>
              </w:rPr>
              <w:t>творчества в семье</w:t>
            </w:r>
            <w:r w:rsidRPr="0009098B">
              <w:rPr>
                <w:rFonts w:ascii="Times New Roman" w:hAnsi="Times New Roman"/>
                <w:sz w:val="28"/>
                <w:szCs w:val="28"/>
              </w:rPr>
              <w:t>, создание праздничной атмосферы и настроения.</w:t>
            </w:r>
          </w:p>
        </w:tc>
        <w:tc>
          <w:tcPr>
            <w:tcW w:w="2007" w:type="dxa"/>
            <w:gridSpan w:val="3"/>
          </w:tcPr>
          <w:p w:rsidR="003C551A" w:rsidRPr="00450EF5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50EF5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68511F">
        <w:tc>
          <w:tcPr>
            <w:tcW w:w="2708" w:type="dxa"/>
          </w:tcPr>
          <w:p w:rsidR="003C551A" w:rsidRPr="0009098B" w:rsidRDefault="008D65C5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Акция «Покорми птиц зимой»</w:t>
            </w:r>
          </w:p>
          <w:p w:rsidR="003C551A" w:rsidRPr="0009098B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30" w:type="dxa"/>
            <w:gridSpan w:val="2"/>
          </w:tcPr>
          <w:p w:rsidR="003C551A" w:rsidRPr="0009098B" w:rsidRDefault="008D65C5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Привлечение внимания  детей и взрослых к зимующим птицам, повышение уровня экологической активности среди родителей и воспитанников.</w:t>
            </w:r>
          </w:p>
        </w:tc>
        <w:tc>
          <w:tcPr>
            <w:tcW w:w="2007" w:type="dxa"/>
            <w:gridSpan w:val="3"/>
          </w:tcPr>
          <w:p w:rsidR="003C551A" w:rsidRPr="00450EF5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50EF5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воспитатели.</w:t>
            </w:r>
          </w:p>
        </w:tc>
      </w:tr>
      <w:tr w:rsidR="003C551A" w:rsidRPr="00F55428" w:rsidTr="0068511F">
        <w:tc>
          <w:tcPr>
            <w:tcW w:w="9845" w:type="dxa"/>
            <w:gridSpan w:val="6"/>
          </w:tcPr>
          <w:p w:rsidR="003C551A" w:rsidRPr="006C2E36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C2E3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Январь</w:t>
            </w:r>
          </w:p>
        </w:tc>
      </w:tr>
      <w:tr w:rsidR="003C551A" w:rsidRPr="00F55428" w:rsidTr="0068511F">
        <w:tc>
          <w:tcPr>
            <w:tcW w:w="2741" w:type="dxa"/>
            <w:gridSpan w:val="2"/>
          </w:tcPr>
          <w:p w:rsidR="003C551A" w:rsidRPr="0009098B" w:rsidRDefault="008D65C5" w:rsidP="007A79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Выставка детского творчества </w:t>
            </w:r>
          </w:p>
        </w:tc>
        <w:tc>
          <w:tcPr>
            <w:tcW w:w="5127" w:type="dxa"/>
            <w:gridSpan w:val="3"/>
          </w:tcPr>
          <w:p w:rsidR="003C551A" w:rsidRPr="0009098B" w:rsidRDefault="0068511F" w:rsidP="007A79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color w:val="000000"/>
                <w:sz w:val="28"/>
                <w:szCs w:val="28"/>
              </w:rPr>
              <w:t>Установление взаимосвязи ДОУ и семьи , вовлечение родителей в творческую деятельность , поддержание стремления родителей и детей развивать творческую инициативу.</w:t>
            </w:r>
          </w:p>
        </w:tc>
        <w:tc>
          <w:tcPr>
            <w:tcW w:w="1977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90758A" w:rsidRPr="00F55428" w:rsidTr="0068511F">
        <w:tc>
          <w:tcPr>
            <w:tcW w:w="2741" w:type="dxa"/>
            <w:gridSpan w:val="2"/>
          </w:tcPr>
          <w:p w:rsidR="0090758A" w:rsidRPr="007A791D" w:rsidRDefault="007A791D" w:rsidP="007A791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Беседа</w:t>
            </w:r>
            <w:r w:rsidR="0090758A" w:rsidRPr="007A791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«Трудовое воспитание в семье»</w:t>
            </w:r>
          </w:p>
        </w:tc>
        <w:tc>
          <w:tcPr>
            <w:tcW w:w="5127" w:type="dxa"/>
            <w:gridSpan w:val="3"/>
          </w:tcPr>
          <w:p w:rsidR="0090758A" w:rsidRPr="007A791D" w:rsidRDefault="005059B3" w:rsidP="007A791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A791D">
              <w:rPr>
                <w:rFonts w:ascii="Times New Roman" w:hAnsi="Times New Roman"/>
                <w:color w:val="000000"/>
                <w:sz w:val="28"/>
                <w:szCs w:val="28"/>
              </w:rPr>
              <w:t>Просвещение родителей по вопросам трудового воспитания дошкольников.</w:t>
            </w:r>
          </w:p>
        </w:tc>
        <w:tc>
          <w:tcPr>
            <w:tcW w:w="1977" w:type="dxa"/>
          </w:tcPr>
          <w:p w:rsidR="0090758A" w:rsidRPr="00F55428" w:rsidRDefault="0090758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Воспитатель</w:t>
            </w:r>
          </w:p>
        </w:tc>
      </w:tr>
      <w:tr w:rsidR="003C551A" w:rsidRPr="00F55428" w:rsidTr="0068511F">
        <w:tc>
          <w:tcPr>
            <w:tcW w:w="2741" w:type="dxa"/>
            <w:gridSpan w:val="2"/>
          </w:tcPr>
          <w:p w:rsidR="003C551A" w:rsidRPr="00F55428" w:rsidRDefault="003C551A" w:rsidP="007A79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Консультация «Зимние травмы»</w:t>
            </w:r>
          </w:p>
        </w:tc>
        <w:tc>
          <w:tcPr>
            <w:tcW w:w="5114" w:type="dxa"/>
            <w:gridSpan w:val="2"/>
          </w:tcPr>
          <w:p w:rsidR="003C551A" w:rsidRPr="00F55428" w:rsidRDefault="009226CD" w:rsidP="007A79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Закрепление </w:t>
            </w:r>
            <w:r w:rsidR="003C551A"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знаний о мерах предосторожности в зимнее время на улице</w:t>
            </w:r>
            <w:r w:rsidR="003C551A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90" w:type="dxa"/>
            <w:gridSpan w:val="2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BA3D83" w:rsidRPr="00F55428" w:rsidTr="0068511F">
        <w:trPr>
          <w:trHeight w:val="282"/>
        </w:trPr>
        <w:tc>
          <w:tcPr>
            <w:tcW w:w="2741" w:type="dxa"/>
            <w:gridSpan w:val="2"/>
          </w:tcPr>
          <w:p w:rsidR="00BA3D83" w:rsidRPr="0009098B" w:rsidRDefault="0068511F" w:rsidP="00BA3D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Развлечение «Рождественские колядки»</w:t>
            </w:r>
          </w:p>
        </w:tc>
        <w:tc>
          <w:tcPr>
            <w:tcW w:w="5114" w:type="dxa"/>
            <w:gridSpan w:val="2"/>
          </w:tcPr>
          <w:p w:rsidR="00BA3D83" w:rsidRPr="0009098B" w:rsidRDefault="0068511F" w:rsidP="00BA3D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Создание условий для получения радостного настроения</w:t>
            </w:r>
            <w:r w:rsidR="00DA03DD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для детей и взрослых</w:t>
            </w: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, воспитание у дет</w:t>
            </w:r>
            <w:r w:rsidR="00301D84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ей интереса к русским традициям</w:t>
            </w: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68511F" w:rsidRPr="0009098B" w:rsidRDefault="0068511F" w:rsidP="00DA03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Продолжение ознакомления</w:t>
            </w:r>
            <w:r w:rsidR="00DA03DD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детей</w:t>
            </w: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 русским фольклором</w:t>
            </w:r>
            <w:r w:rsidR="00DA03DD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, побуждение родителей к совместному с детьми изучению русских традиций.</w:t>
            </w:r>
          </w:p>
        </w:tc>
        <w:tc>
          <w:tcPr>
            <w:tcW w:w="1990" w:type="dxa"/>
            <w:gridSpan w:val="2"/>
          </w:tcPr>
          <w:p w:rsidR="00BA3D83" w:rsidRPr="00F55428" w:rsidRDefault="00301D8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="0068511F">
              <w:rPr>
                <w:rFonts w:ascii="Times New Roman" w:hAnsi="Times New Roman"/>
                <w:sz w:val="28"/>
                <w:szCs w:val="28"/>
                <w:lang w:eastAsia="en-US"/>
              </w:rPr>
              <w:t>оспитатели</w:t>
            </w:r>
          </w:p>
        </w:tc>
      </w:tr>
    </w:tbl>
    <w:p w:rsidR="003C551A" w:rsidRPr="00F55428" w:rsidRDefault="003C551A" w:rsidP="005974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4935"/>
        <w:gridCol w:w="2152"/>
      </w:tblGrid>
      <w:tr w:rsidR="003C551A" w:rsidRPr="00F55428" w:rsidTr="00301D84">
        <w:tc>
          <w:tcPr>
            <w:tcW w:w="9889" w:type="dxa"/>
            <w:gridSpan w:val="3"/>
            <w:tcBorders>
              <w:top w:val="nil"/>
            </w:tcBorders>
          </w:tcPr>
          <w:p w:rsidR="003C551A" w:rsidRPr="0009098B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Февраль</w:t>
            </w:r>
          </w:p>
        </w:tc>
      </w:tr>
      <w:tr w:rsidR="003C551A" w:rsidRPr="00F55428" w:rsidTr="00730874">
        <w:tc>
          <w:tcPr>
            <w:tcW w:w="2802" w:type="dxa"/>
          </w:tcPr>
          <w:p w:rsidR="003C551A" w:rsidRPr="0009098B" w:rsidRDefault="003C551A" w:rsidP="00301D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Выставка </w:t>
            </w:r>
            <w:r w:rsidR="00301D84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рисунков совместного творчества «Рисуем вместе с папой»</w:t>
            </w:r>
          </w:p>
        </w:tc>
        <w:tc>
          <w:tcPr>
            <w:tcW w:w="4935" w:type="dxa"/>
          </w:tcPr>
          <w:p w:rsidR="003C551A" w:rsidRPr="0009098B" w:rsidRDefault="00301D84" w:rsidP="00301D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Побуждение к творческому союзу детей и отцов, активация деятельности по формирование художественно- эстетического воспитания, стимулирование образного мышления и творческого воображения в процессе </w:t>
            </w: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работы.</w:t>
            </w:r>
          </w:p>
          <w:p w:rsidR="00301D84" w:rsidRPr="0009098B" w:rsidRDefault="00301D84" w:rsidP="00301D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52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Воспитатели</w:t>
            </w:r>
          </w:p>
        </w:tc>
      </w:tr>
      <w:tr w:rsidR="00DA03DD" w:rsidRPr="00F55428" w:rsidTr="00730874">
        <w:tc>
          <w:tcPr>
            <w:tcW w:w="2802" w:type="dxa"/>
          </w:tcPr>
          <w:p w:rsidR="00DA03DD" w:rsidRPr="00497A39" w:rsidRDefault="00DA03DD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Консультация «Отец, как воспитатель».</w:t>
            </w:r>
          </w:p>
        </w:tc>
        <w:tc>
          <w:tcPr>
            <w:tcW w:w="4935" w:type="dxa"/>
          </w:tcPr>
          <w:p w:rsidR="00DA03DD" w:rsidRPr="00497A39" w:rsidRDefault="00DA03DD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Изменений позиции отцов по отношению к вопросам воспитания. Активизация воспитательных умений пап. Внедрение положительного опыта семейного воспитания.</w:t>
            </w:r>
          </w:p>
        </w:tc>
        <w:tc>
          <w:tcPr>
            <w:tcW w:w="2152" w:type="dxa"/>
          </w:tcPr>
          <w:p w:rsidR="00DA03DD" w:rsidRPr="00F55428" w:rsidRDefault="00DA03DD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DA03DD" w:rsidRPr="0009098B" w:rsidTr="00730874">
        <w:tc>
          <w:tcPr>
            <w:tcW w:w="2802" w:type="dxa"/>
          </w:tcPr>
          <w:p w:rsidR="00DA03DD" w:rsidRPr="0009098B" w:rsidRDefault="00DA03DD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Папка-передвижка «23 февраля»</w:t>
            </w:r>
          </w:p>
          <w:p w:rsidR="00DA03DD" w:rsidRPr="0009098B" w:rsidRDefault="00DA03DD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A03DD" w:rsidRPr="0009098B" w:rsidRDefault="00DA03DD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935" w:type="dxa"/>
          </w:tcPr>
          <w:p w:rsidR="00DA03DD" w:rsidRPr="0009098B" w:rsidRDefault="00DA03DD" w:rsidP="00DA03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Привлечение внимания родителей к информации родительского уголка при помощи наглядного материала.</w:t>
            </w:r>
          </w:p>
        </w:tc>
        <w:tc>
          <w:tcPr>
            <w:tcW w:w="2152" w:type="dxa"/>
          </w:tcPr>
          <w:p w:rsidR="00DA03DD" w:rsidRPr="0009098B" w:rsidRDefault="00DA03DD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7A5884" w:rsidRPr="0009098B" w:rsidTr="00730874">
        <w:tc>
          <w:tcPr>
            <w:tcW w:w="2802" w:type="dxa"/>
          </w:tcPr>
          <w:p w:rsidR="007A5884" w:rsidRPr="0009098B" w:rsidRDefault="007A5884" w:rsidP="00C00C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Проектная деятельность </w:t>
            </w:r>
          </w:p>
        </w:tc>
        <w:tc>
          <w:tcPr>
            <w:tcW w:w="4935" w:type="dxa"/>
          </w:tcPr>
          <w:p w:rsidR="007A5884" w:rsidRPr="0009098B" w:rsidRDefault="007A5884" w:rsidP="007A58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Ознакомление родителей с проектной деятельностью, оказание помощи родителям в организации совместной творческой деятельности в семье.</w:t>
            </w:r>
          </w:p>
          <w:p w:rsidR="007A5884" w:rsidRPr="0009098B" w:rsidRDefault="007A5884" w:rsidP="007A58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Развитие творческих способностей в семье, налаживание эмоционального контакта детей и родителей.</w:t>
            </w:r>
          </w:p>
        </w:tc>
        <w:tc>
          <w:tcPr>
            <w:tcW w:w="2152" w:type="dxa"/>
          </w:tcPr>
          <w:p w:rsidR="007A5884" w:rsidRPr="0009098B" w:rsidRDefault="007A588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</w:tbl>
    <w:p w:rsidR="003C551A" w:rsidRPr="0009098B" w:rsidRDefault="003C551A" w:rsidP="005974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7"/>
        <w:gridCol w:w="45"/>
        <w:gridCol w:w="13"/>
        <w:gridCol w:w="4240"/>
        <w:gridCol w:w="82"/>
        <w:gridCol w:w="9"/>
        <w:gridCol w:w="2113"/>
      </w:tblGrid>
      <w:tr w:rsidR="003C551A" w:rsidRPr="0009098B" w:rsidTr="00450EF5">
        <w:tc>
          <w:tcPr>
            <w:tcW w:w="9889" w:type="dxa"/>
            <w:gridSpan w:val="7"/>
            <w:tcBorders>
              <w:top w:val="nil"/>
            </w:tcBorders>
          </w:tcPr>
          <w:p w:rsidR="003C551A" w:rsidRPr="0009098B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Март</w:t>
            </w:r>
          </w:p>
        </w:tc>
      </w:tr>
      <w:tr w:rsidR="003C551A" w:rsidRPr="00F55428" w:rsidTr="00450EF5">
        <w:tc>
          <w:tcPr>
            <w:tcW w:w="3432" w:type="dxa"/>
            <w:gridSpan w:val="2"/>
          </w:tcPr>
          <w:p w:rsidR="003C551A" w:rsidRPr="0009098B" w:rsidRDefault="007A5884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Фотовыставка «Мама, мамочка, мамуля»</w:t>
            </w:r>
          </w:p>
        </w:tc>
        <w:tc>
          <w:tcPr>
            <w:tcW w:w="4253" w:type="dxa"/>
            <w:gridSpan w:val="2"/>
          </w:tcPr>
          <w:p w:rsidR="003C551A" w:rsidRPr="0009098B" w:rsidRDefault="007A5884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Создание условий для эмоционального сближения родителей с ребенком,  </w:t>
            </w: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воспитание у детей  чувства  гордости за своих мам.</w:t>
            </w:r>
          </w:p>
        </w:tc>
        <w:tc>
          <w:tcPr>
            <w:tcW w:w="2204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7A5884" w:rsidRPr="00F55428" w:rsidTr="00450EF5">
        <w:tc>
          <w:tcPr>
            <w:tcW w:w="3432" w:type="dxa"/>
            <w:gridSpan w:val="2"/>
          </w:tcPr>
          <w:p w:rsidR="007A5884" w:rsidRPr="00F55428" w:rsidRDefault="007A5884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Консультация «Поговори со мною, мама»</w:t>
            </w:r>
          </w:p>
        </w:tc>
        <w:tc>
          <w:tcPr>
            <w:tcW w:w="4253" w:type="dxa"/>
            <w:gridSpan w:val="2"/>
          </w:tcPr>
          <w:p w:rsidR="007A5884" w:rsidRPr="00F55428" w:rsidRDefault="007A5884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Расширение знаний о необходимости  проведения с ребенком совместных минут общения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04" w:type="dxa"/>
            <w:gridSpan w:val="3"/>
          </w:tcPr>
          <w:p w:rsidR="007A5884" w:rsidRPr="00F55428" w:rsidRDefault="007A588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7A5884" w:rsidRPr="00F55428" w:rsidTr="00450EF5">
        <w:tc>
          <w:tcPr>
            <w:tcW w:w="3432" w:type="dxa"/>
            <w:gridSpan w:val="2"/>
          </w:tcPr>
          <w:p w:rsidR="007A5884" w:rsidRPr="0009098B" w:rsidRDefault="007A5884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Информационный стенд «Как предупредить весенний авитаминоз»</w:t>
            </w:r>
          </w:p>
        </w:tc>
        <w:tc>
          <w:tcPr>
            <w:tcW w:w="4253" w:type="dxa"/>
            <w:gridSpan w:val="2"/>
          </w:tcPr>
          <w:p w:rsidR="007A5884" w:rsidRPr="0009098B" w:rsidRDefault="007A5884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Привлечение внимания родителей к профилактике весеннего дефицита витаминов в детском организме.</w:t>
            </w:r>
          </w:p>
        </w:tc>
        <w:tc>
          <w:tcPr>
            <w:tcW w:w="2204" w:type="dxa"/>
            <w:gridSpan w:val="3"/>
          </w:tcPr>
          <w:p w:rsidR="007A5884" w:rsidRDefault="007A588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</w:t>
            </w:r>
          </w:p>
          <w:p w:rsidR="007A5884" w:rsidRDefault="007A588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Мед. сестра</w:t>
            </w:r>
          </w:p>
        </w:tc>
      </w:tr>
      <w:tr w:rsidR="007A5884" w:rsidRPr="00F55428" w:rsidTr="00450EF5">
        <w:tc>
          <w:tcPr>
            <w:tcW w:w="3432" w:type="dxa"/>
            <w:gridSpan w:val="2"/>
          </w:tcPr>
          <w:p w:rsidR="007A5884" w:rsidRPr="0009098B" w:rsidRDefault="007A5884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Выставка рисунков «Весна пришла» </w:t>
            </w:r>
          </w:p>
        </w:tc>
        <w:tc>
          <w:tcPr>
            <w:tcW w:w="4253" w:type="dxa"/>
            <w:gridSpan w:val="2"/>
          </w:tcPr>
          <w:p w:rsidR="007A5884" w:rsidRPr="0009098B" w:rsidRDefault="007A5884" w:rsidP="007A5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Привлечение внимания детей и родителей к красоте природы, разнообразию развлечений на природе.</w:t>
            </w:r>
          </w:p>
        </w:tc>
        <w:tc>
          <w:tcPr>
            <w:tcW w:w="2204" w:type="dxa"/>
            <w:gridSpan w:val="3"/>
          </w:tcPr>
          <w:p w:rsidR="007A5884" w:rsidRPr="0009098B" w:rsidRDefault="007A588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730874">
        <w:tc>
          <w:tcPr>
            <w:tcW w:w="9889" w:type="dxa"/>
            <w:gridSpan w:val="7"/>
            <w:tcBorders>
              <w:top w:val="nil"/>
            </w:tcBorders>
          </w:tcPr>
          <w:p w:rsidR="003C551A" w:rsidRPr="0009098B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Апрель</w:t>
            </w:r>
          </w:p>
        </w:tc>
      </w:tr>
      <w:tr w:rsidR="003C551A" w:rsidRPr="00F55428" w:rsidTr="00730874">
        <w:tc>
          <w:tcPr>
            <w:tcW w:w="3387" w:type="dxa"/>
          </w:tcPr>
          <w:p w:rsidR="00F32D72" w:rsidRPr="0009098B" w:rsidRDefault="003C551A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Папка-передвижка </w:t>
            </w:r>
            <w:r w:rsidR="00F32D72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«День космонавтики»</w:t>
            </w:r>
          </w:p>
          <w:p w:rsidR="003C551A" w:rsidRPr="0009098B" w:rsidRDefault="003C551A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89" w:type="dxa"/>
            <w:gridSpan w:val="5"/>
          </w:tcPr>
          <w:p w:rsidR="003C551A" w:rsidRPr="0009098B" w:rsidRDefault="00260304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Донесение актуальной информации о развитии детей по теме. Обогащение знаний родителей об опытах современного воспитания, конкретными рекомендациями.</w:t>
            </w:r>
          </w:p>
        </w:tc>
        <w:tc>
          <w:tcPr>
            <w:tcW w:w="2113" w:type="dxa"/>
          </w:tcPr>
          <w:p w:rsidR="003C551A" w:rsidRPr="0009098B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F32D72" w:rsidRPr="00F55428" w:rsidTr="00730874">
        <w:tc>
          <w:tcPr>
            <w:tcW w:w="3387" w:type="dxa"/>
          </w:tcPr>
          <w:p w:rsidR="00F32D72" w:rsidRPr="0009098B" w:rsidRDefault="00260304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Конкурс поделок «Дорога в космос»</w:t>
            </w:r>
          </w:p>
        </w:tc>
        <w:tc>
          <w:tcPr>
            <w:tcW w:w="4389" w:type="dxa"/>
            <w:gridSpan w:val="5"/>
          </w:tcPr>
          <w:p w:rsidR="00F32D72" w:rsidRPr="0009098B" w:rsidRDefault="00F32D72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Приобщение родителей к активной позиции в жизни группы и умению совместно с детьми проводить время с пользой.</w:t>
            </w:r>
          </w:p>
        </w:tc>
        <w:tc>
          <w:tcPr>
            <w:tcW w:w="2113" w:type="dxa"/>
          </w:tcPr>
          <w:p w:rsidR="00F32D72" w:rsidRPr="00F55428" w:rsidRDefault="00F32D72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3C551A" w:rsidRPr="00F55428" w:rsidTr="00730874">
        <w:tc>
          <w:tcPr>
            <w:tcW w:w="3387" w:type="dxa"/>
          </w:tcPr>
          <w:p w:rsidR="003C551A" w:rsidRPr="0009098B" w:rsidRDefault="00CC1676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Трудовой десант</w:t>
            </w:r>
            <w:r w:rsidR="003C551A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«Юные садоводы»</w:t>
            </w:r>
          </w:p>
        </w:tc>
        <w:tc>
          <w:tcPr>
            <w:tcW w:w="4389" w:type="dxa"/>
            <w:gridSpan w:val="5"/>
          </w:tcPr>
          <w:p w:rsidR="003C551A" w:rsidRPr="0009098B" w:rsidRDefault="009226CD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Вовлечение родителей в  совместную деятельность с детьми в подготовке </w:t>
            </w:r>
            <w:r w:rsidR="003C551A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рассады для кл</w:t>
            </w:r>
            <w:r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умб,  и посадке цветов в  центр природы группы</w:t>
            </w:r>
            <w:r w:rsidR="003C551A" w:rsidRPr="0009098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13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1D5B6C" w:rsidRPr="00497A39" w:rsidTr="00730874">
        <w:tc>
          <w:tcPr>
            <w:tcW w:w="3387" w:type="dxa"/>
          </w:tcPr>
          <w:p w:rsidR="001D5B6C" w:rsidRPr="00497A39" w:rsidRDefault="00CC1676" w:rsidP="00690A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Консультация для родителей «Как превратить чтение в удовольствие»</w:t>
            </w:r>
          </w:p>
        </w:tc>
        <w:tc>
          <w:tcPr>
            <w:tcW w:w="4389" w:type="dxa"/>
            <w:gridSpan w:val="5"/>
          </w:tcPr>
          <w:p w:rsidR="001D5B6C" w:rsidRPr="00497A39" w:rsidRDefault="00CC1676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Приобщение родителей к совместному полезному времяпровождению с детьми.</w:t>
            </w:r>
          </w:p>
        </w:tc>
        <w:tc>
          <w:tcPr>
            <w:tcW w:w="2113" w:type="dxa"/>
          </w:tcPr>
          <w:p w:rsidR="001D5B6C" w:rsidRPr="00497A39" w:rsidRDefault="001D5B6C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497A39" w:rsidTr="00730874">
        <w:tc>
          <w:tcPr>
            <w:tcW w:w="9889" w:type="dxa"/>
            <w:gridSpan w:val="7"/>
            <w:tcBorders>
              <w:top w:val="nil"/>
            </w:tcBorders>
          </w:tcPr>
          <w:p w:rsidR="003C551A" w:rsidRPr="00497A39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Май</w:t>
            </w:r>
          </w:p>
        </w:tc>
      </w:tr>
      <w:tr w:rsidR="003C551A" w:rsidRPr="00497A39" w:rsidTr="00730874">
        <w:tc>
          <w:tcPr>
            <w:tcW w:w="3445" w:type="dxa"/>
            <w:gridSpan w:val="3"/>
          </w:tcPr>
          <w:p w:rsidR="00D714D4" w:rsidRPr="00497A39" w:rsidRDefault="00D30906" w:rsidP="00D71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Консультация </w:t>
            </w:r>
            <w:r w:rsidR="00D714D4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«Правила безопасности».</w:t>
            </w:r>
          </w:p>
          <w:p w:rsidR="003C551A" w:rsidRPr="00497A39" w:rsidRDefault="003C551A" w:rsidP="00D714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22" w:type="dxa"/>
            <w:gridSpan w:val="2"/>
          </w:tcPr>
          <w:p w:rsidR="003C551A" w:rsidRPr="00497A39" w:rsidRDefault="00D714D4" w:rsidP="00D71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Реализация единого подхода при обучении детей правилам безопасности на дороге.</w:t>
            </w:r>
          </w:p>
        </w:tc>
        <w:tc>
          <w:tcPr>
            <w:tcW w:w="2122" w:type="dxa"/>
            <w:gridSpan w:val="2"/>
          </w:tcPr>
          <w:p w:rsidR="003C551A" w:rsidRPr="00497A39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04144" w:rsidRPr="00497A39" w:rsidTr="00730874">
        <w:tc>
          <w:tcPr>
            <w:tcW w:w="3445" w:type="dxa"/>
            <w:gridSpan w:val="3"/>
          </w:tcPr>
          <w:p w:rsidR="00C04144" w:rsidRPr="00497A39" w:rsidRDefault="00C04144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Трудовой десант «Цветник»</w:t>
            </w:r>
          </w:p>
        </w:tc>
        <w:tc>
          <w:tcPr>
            <w:tcW w:w="4322" w:type="dxa"/>
            <w:gridSpan w:val="2"/>
          </w:tcPr>
          <w:p w:rsidR="00C04144" w:rsidRPr="00497A39" w:rsidRDefault="00C04144" w:rsidP="00D71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Вовлечение</w:t>
            </w: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родителей к оформлению клумб, покраске построек на прогулочном участке.</w:t>
            </w:r>
          </w:p>
        </w:tc>
        <w:tc>
          <w:tcPr>
            <w:tcW w:w="2122" w:type="dxa"/>
            <w:gridSpan w:val="2"/>
          </w:tcPr>
          <w:p w:rsidR="00C04144" w:rsidRPr="00F55428" w:rsidRDefault="00C0414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04144" w:rsidRPr="00F55428" w:rsidTr="00730874">
        <w:tc>
          <w:tcPr>
            <w:tcW w:w="3445" w:type="dxa"/>
            <w:gridSpan w:val="3"/>
          </w:tcPr>
          <w:p w:rsidR="00C04144" w:rsidRPr="00F55428" w:rsidRDefault="00C04144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Родительское собрание «Стали мы на год взрослее» </w:t>
            </w:r>
          </w:p>
        </w:tc>
        <w:tc>
          <w:tcPr>
            <w:tcW w:w="4322" w:type="dxa"/>
            <w:gridSpan w:val="2"/>
          </w:tcPr>
          <w:p w:rsidR="00C04144" w:rsidRPr="00F55428" w:rsidRDefault="00C04144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Информирование родителей об успехах детей на конец учебного года, о подготовке к началу следующего учебного года.</w:t>
            </w:r>
          </w:p>
        </w:tc>
        <w:tc>
          <w:tcPr>
            <w:tcW w:w="2122" w:type="dxa"/>
            <w:gridSpan w:val="2"/>
          </w:tcPr>
          <w:p w:rsidR="00C04144" w:rsidRPr="00F55428" w:rsidRDefault="00C0414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</w:tbl>
    <w:p w:rsidR="00481822" w:rsidRDefault="00481822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81822" w:rsidRDefault="00481822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E7241" w:rsidRDefault="003E7241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E7241" w:rsidRDefault="003E7241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44B23" w:rsidRDefault="00844B23" w:rsidP="0009098B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9098B" w:rsidRDefault="0009098B" w:rsidP="0009098B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30874" w:rsidRDefault="00730874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D30906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III.</w:t>
      </w:r>
      <w:r w:rsidR="003C551A" w:rsidRPr="006F4126">
        <w:rPr>
          <w:rFonts w:ascii="Times New Roman" w:hAnsi="Times New Roman"/>
          <w:b/>
          <w:sz w:val="28"/>
          <w:szCs w:val="28"/>
        </w:rPr>
        <w:t>Организационный</w:t>
      </w:r>
      <w:r w:rsidR="00730874">
        <w:rPr>
          <w:rFonts w:ascii="Times New Roman" w:hAnsi="Times New Roman"/>
          <w:b/>
          <w:sz w:val="28"/>
          <w:szCs w:val="28"/>
        </w:rPr>
        <w:t xml:space="preserve"> </w:t>
      </w:r>
      <w:r w:rsidR="003C551A" w:rsidRPr="006F4126">
        <w:rPr>
          <w:rFonts w:ascii="Times New Roman" w:hAnsi="Times New Roman"/>
          <w:b/>
          <w:sz w:val="28"/>
          <w:szCs w:val="28"/>
        </w:rPr>
        <w:t>раздел</w:t>
      </w:r>
    </w:p>
    <w:p w:rsidR="003C551A" w:rsidRDefault="003C551A" w:rsidP="00D3090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C551A" w:rsidRPr="008B775F" w:rsidRDefault="003C551A" w:rsidP="00002BAD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6886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</w:t>
      </w:r>
      <w:r w:rsidRPr="00E14ACB">
        <w:rPr>
          <w:rFonts w:ascii="Times New Roman" w:hAnsi="Times New Roman"/>
          <w:b/>
          <w:sz w:val="28"/>
          <w:szCs w:val="28"/>
        </w:rPr>
        <w:t>, обеспеченность методическими материалами и средствами обучения и воспитан</w:t>
      </w:r>
      <w:r>
        <w:rPr>
          <w:rFonts w:ascii="Times New Roman" w:hAnsi="Times New Roman"/>
          <w:b/>
          <w:sz w:val="28"/>
          <w:szCs w:val="28"/>
        </w:rPr>
        <w:t xml:space="preserve">ия </w:t>
      </w:r>
    </w:p>
    <w:p w:rsidR="003C551A" w:rsidRDefault="003C551A" w:rsidP="0057322D">
      <w:pPr>
        <w:pStyle w:val="a3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F33D6A">
        <w:rPr>
          <w:rFonts w:ascii="Times New Roman" w:hAnsi="Times New Roman"/>
          <w:b/>
          <w:sz w:val="28"/>
          <w:szCs w:val="28"/>
        </w:rPr>
        <w:t>3.1.1.</w:t>
      </w:r>
      <w:r w:rsidRPr="00E14ACB">
        <w:rPr>
          <w:rFonts w:ascii="Times New Roman" w:hAnsi="Times New Roman"/>
          <w:b/>
          <w:sz w:val="28"/>
          <w:szCs w:val="28"/>
        </w:rPr>
        <w:t xml:space="preserve"> Организация развивающей предметно-пространственной среды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E3E0C">
        <w:rPr>
          <w:rFonts w:ascii="Times New Roman" w:hAnsi="Times New Roman"/>
          <w:b/>
          <w:sz w:val="28"/>
          <w:szCs w:val="28"/>
        </w:rPr>
        <w:t>Требования к развивающей п</w:t>
      </w:r>
      <w:r>
        <w:rPr>
          <w:rFonts w:ascii="Times New Roman" w:hAnsi="Times New Roman"/>
          <w:b/>
          <w:sz w:val="28"/>
          <w:szCs w:val="28"/>
        </w:rPr>
        <w:t>редметно-пространственной среде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>1</w:t>
      </w:r>
      <w:r w:rsidRPr="00E104B9">
        <w:rPr>
          <w:rFonts w:ascii="Times New Roman" w:hAnsi="Times New Roman"/>
          <w:sz w:val="28"/>
          <w:szCs w:val="28"/>
        </w:rPr>
        <w:t xml:space="preserve">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</w:t>
      </w:r>
      <w:r>
        <w:rPr>
          <w:rFonts w:ascii="Times New Roman" w:hAnsi="Times New Roman"/>
          <w:sz w:val="28"/>
          <w:szCs w:val="28"/>
        </w:rPr>
        <w:t>прилегающей к ДОУ</w:t>
      </w:r>
      <w:r w:rsidRPr="00E104B9">
        <w:rPr>
          <w:rFonts w:ascii="Times New Roman" w:hAnsi="Times New Roman"/>
          <w:sz w:val="28"/>
          <w:szCs w:val="28"/>
        </w:rPr>
        <w:t>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3. Развивающая предметно-пространственная среда должна обеспечивать: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реализацию различных образовательных программ;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учет возрастных особенностей детей.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4. Развивающая предметно-пространственная</w:t>
      </w:r>
      <w:r w:rsidRPr="00BE3E0C">
        <w:rPr>
          <w:rFonts w:ascii="Times New Roman" w:hAnsi="Times New Roman"/>
          <w:sz w:val="28"/>
          <w:szCs w:val="28"/>
        </w:rPr>
        <w:t xml:space="preserve"> среда должна быть содержательно-насыщенной, трансформируемой, полифункциональной, вариативной, доступной и безопасной.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1) </w:t>
      </w:r>
      <w:r w:rsidRPr="00BE3E0C">
        <w:rPr>
          <w:rFonts w:ascii="Times New Roman" w:hAnsi="Times New Roman"/>
          <w:b/>
          <w:sz w:val="28"/>
          <w:szCs w:val="28"/>
        </w:rPr>
        <w:t>Насыщенность</w:t>
      </w:r>
      <w:r w:rsidRPr="00BE3E0C">
        <w:rPr>
          <w:rFonts w:ascii="Times New Roman" w:hAnsi="Times New Roman"/>
          <w:sz w:val="28"/>
          <w:szCs w:val="28"/>
        </w:rPr>
        <w:t xml:space="preserve"> среды должна соответствовать возрастным возможностям детей и содержанию Программы.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возможность самовыражения детей.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lastRenderedPageBreak/>
        <w:t xml:space="preserve">2) </w:t>
      </w:r>
      <w:proofErr w:type="spellStart"/>
      <w:r w:rsidRPr="00BE3E0C">
        <w:rPr>
          <w:rFonts w:ascii="Times New Roman" w:hAnsi="Times New Roman"/>
          <w:b/>
          <w:sz w:val="28"/>
          <w:szCs w:val="28"/>
        </w:rPr>
        <w:t>Трансформируемость</w:t>
      </w:r>
      <w:proofErr w:type="spellEnd"/>
      <w:r w:rsidRPr="00BE3E0C">
        <w:rPr>
          <w:rFonts w:ascii="Times New Roman" w:hAnsi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3) </w:t>
      </w:r>
      <w:proofErr w:type="spellStart"/>
      <w:r w:rsidRPr="00BE3E0C">
        <w:rPr>
          <w:rFonts w:ascii="Times New Roman" w:hAnsi="Times New Roman"/>
          <w:b/>
          <w:sz w:val="28"/>
          <w:szCs w:val="28"/>
        </w:rPr>
        <w:t>Полифункциональность</w:t>
      </w:r>
      <w:proofErr w:type="spellEnd"/>
      <w:r w:rsidRPr="00BE3E0C">
        <w:rPr>
          <w:rFonts w:ascii="Times New Roman" w:hAnsi="Times New Roman"/>
          <w:sz w:val="28"/>
          <w:szCs w:val="28"/>
        </w:rPr>
        <w:t xml:space="preserve"> материалов предполагает: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4) </w:t>
      </w:r>
      <w:r w:rsidRPr="00BE3E0C">
        <w:rPr>
          <w:rFonts w:ascii="Times New Roman" w:hAnsi="Times New Roman"/>
          <w:b/>
          <w:sz w:val="28"/>
          <w:szCs w:val="28"/>
        </w:rPr>
        <w:t>Вариативность</w:t>
      </w:r>
      <w:r w:rsidRPr="00BE3E0C">
        <w:rPr>
          <w:rFonts w:ascii="Times New Roman" w:hAnsi="Times New Roman"/>
          <w:sz w:val="28"/>
          <w:szCs w:val="28"/>
        </w:rPr>
        <w:t xml:space="preserve"> среды предполагает: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5) </w:t>
      </w:r>
      <w:r w:rsidRPr="003B13DC">
        <w:rPr>
          <w:rFonts w:ascii="Times New Roman" w:hAnsi="Times New Roman"/>
          <w:b/>
          <w:sz w:val="28"/>
          <w:szCs w:val="28"/>
        </w:rPr>
        <w:t>Д</w:t>
      </w:r>
      <w:r w:rsidRPr="00BE3E0C">
        <w:rPr>
          <w:rFonts w:ascii="Times New Roman" w:hAnsi="Times New Roman"/>
          <w:b/>
          <w:sz w:val="28"/>
          <w:szCs w:val="28"/>
        </w:rPr>
        <w:t>оступность</w:t>
      </w:r>
      <w:r w:rsidRPr="00BE3E0C">
        <w:rPr>
          <w:rFonts w:ascii="Times New Roman" w:hAnsi="Times New Roman"/>
          <w:sz w:val="28"/>
          <w:szCs w:val="28"/>
        </w:rPr>
        <w:t xml:space="preserve"> среды предполагает: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исправность и сохранность материалов и оборудования.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6) </w:t>
      </w:r>
      <w:r w:rsidRPr="00BE3E0C">
        <w:rPr>
          <w:rFonts w:ascii="Times New Roman" w:hAnsi="Times New Roman"/>
          <w:b/>
          <w:sz w:val="28"/>
          <w:szCs w:val="28"/>
        </w:rPr>
        <w:t>Безопасность</w:t>
      </w:r>
      <w:r w:rsidRPr="00BE3E0C">
        <w:rPr>
          <w:rFonts w:ascii="Times New Roman" w:hAnsi="Times New Roman"/>
          <w:sz w:val="28"/>
          <w:szCs w:val="28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3C551A" w:rsidRPr="0077095E" w:rsidRDefault="003C551A" w:rsidP="0079688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В группах созданы следующие центры активности:</w:t>
      </w:r>
    </w:p>
    <w:p w:rsidR="003C551A" w:rsidRPr="00BB25DD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b/>
          <w:sz w:val="28"/>
          <w:szCs w:val="28"/>
        </w:rPr>
      </w:pPr>
      <w:r w:rsidRPr="00BB25DD">
        <w:rPr>
          <w:rFonts w:ascii="Times New Roman" w:hAnsi="Times New Roman"/>
          <w:b/>
          <w:sz w:val="28"/>
          <w:szCs w:val="28"/>
        </w:rPr>
        <w:t>Социально-коммуникативное развитие</w:t>
      </w:r>
    </w:p>
    <w:p w:rsidR="003C551A" w:rsidRPr="00174298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i/>
          <w:sz w:val="28"/>
          <w:szCs w:val="28"/>
        </w:rPr>
      </w:pPr>
      <w:r w:rsidRPr="00174298">
        <w:rPr>
          <w:rFonts w:ascii="Times New Roman" w:hAnsi="Times New Roman"/>
          <w:i/>
          <w:sz w:val="28"/>
          <w:szCs w:val="28"/>
        </w:rPr>
        <w:t>Оборудование (шт.)</w:t>
      </w:r>
    </w:p>
    <w:p w:rsidR="003C551A" w:rsidRPr="004C0068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  <w:highlight w:val="green"/>
        </w:rPr>
      </w:pPr>
      <w:r w:rsidRPr="004C0068">
        <w:rPr>
          <w:rFonts w:ascii="Times New Roman" w:hAnsi="Times New Roman"/>
          <w:sz w:val="28"/>
          <w:szCs w:val="28"/>
        </w:rPr>
        <w:t xml:space="preserve">Детский стол – </w:t>
      </w:r>
      <w:r w:rsidR="004C0068" w:rsidRPr="002C1D31">
        <w:rPr>
          <w:rFonts w:ascii="Times New Roman" w:hAnsi="Times New Roman"/>
          <w:sz w:val="28"/>
          <w:szCs w:val="28"/>
        </w:rPr>
        <w:t>8</w:t>
      </w:r>
      <w:r w:rsidRPr="002C1D31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>Стул детский – 2</w:t>
      </w:r>
      <w:r w:rsidR="00796886">
        <w:rPr>
          <w:rFonts w:ascii="Times New Roman" w:hAnsi="Times New Roman"/>
          <w:sz w:val="28"/>
          <w:szCs w:val="28"/>
        </w:rPr>
        <w:t>2</w:t>
      </w:r>
      <w:r w:rsidRPr="009355DF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>Стол воспитателя – 1,</w:t>
      </w:r>
    </w:p>
    <w:p w:rsidR="003C551A" w:rsidRPr="009355DF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 xml:space="preserve">Стул воспитателя - </w:t>
      </w:r>
      <w:r w:rsidR="003E7241">
        <w:rPr>
          <w:rFonts w:ascii="Times New Roman" w:hAnsi="Times New Roman"/>
          <w:sz w:val="28"/>
          <w:szCs w:val="28"/>
        </w:rPr>
        <w:t>2</w:t>
      </w:r>
      <w:r w:rsidRPr="009355DF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>Шкаф</w:t>
      </w:r>
      <w:r w:rsidR="00B94920">
        <w:rPr>
          <w:rFonts w:ascii="Times New Roman" w:hAnsi="Times New Roman"/>
          <w:sz w:val="28"/>
          <w:szCs w:val="28"/>
        </w:rPr>
        <w:t xml:space="preserve"> для  книг</w:t>
      </w:r>
      <w:r w:rsidRPr="009355DF">
        <w:rPr>
          <w:rFonts w:ascii="Times New Roman" w:hAnsi="Times New Roman"/>
          <w:sz w:val="28"/>
          <w:szCs w:val="28"/>
        </w:rPr>
        <w:t xml:space="preserve"> </w:t>
      </w:r>
      <w:r w:rsidR="00B94920">
        <w:rPr>
          <w:rFonts w:ascii="Times New Roman" w:hAnsi="Times New Roman"/>
          <w:sz w:val="28"/>
          <w:szCs w:val="28"/>
        </w:rPr>
        <w:t>и</w:t>
      </w:r>
      <w:r w:rsidRPr="009355DF">
        <w:rPr>
          <w:rFonts w:ascii="Times New Roman" w:hAnsi="Times New Roman"/>
          <w:sz w:val="28"/>
          <w:szCs w:val="28"/>
        </w:rPr>
        <w:t xml:space="preserve"> бумаг  - 2, </w:t>
      </w:r>
    </w:p>
    <w:p w:rsidR="003C551A" w:rsidRPr="009355DF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>Шкаф для сезонного хранении одеял – 1,</w:t>
      </w:r>
    </w:p>
    <w:p w:rsidR="003C551A" w:rsidRPr="009355DF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>Стенка-стеллаж для игрушек- 1,</w:t>
      </w:r>
    </w:p>
    <w:p w:rsidR="003C551A" w:rsidRPr="009355DF" w:rsidRDefault="00796886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Кровать детская-22</w:t>
      </w:r>
      <w:r w:rsidR="003C551A" w:rsidRPr="009355DF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>Шкаф для детской одежды-2</w:t>
      </w:r>
      <w:r w:rsidR="00B85E49" w:rsidRPr="009355DF">
        <w:rPr>
          <w:rFonts w:ascii="Times New Roman" w:hAnsi="Times New Roman"/>
          <w:sz w:val="28"/>
          <w:szCs w:val="28"/>
        </w:rPr>
        <w:t>2</w:t>
      </w:r>
      <w:r w:rsidRPr="009355DF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>Скамья детская-4,</w:t>
      </w:r>
    </w:p>
    <w:p w:rsidR="003C551A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lastRenderedPageBreak/>
        <w:t>Шкаф сушильный-2</w:t>
      </w:r>
      <w:r w:rsidR="00796886">
        <w:rPr>
          <w:rFonts w:ascii="Times New Roman" w:hAnsi="Times New Roman"/>
          <w:sz w:val="28"/>
          <w:szCs w:val="28"/>
        </w:rPr>
        <w:t>.</w:t>
      </w:r>
    </w:p>
    <w:p w:rsidR="00B94920" w:rsidRPr="009355DF" w:rsidRDefault="00B94920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2C1D31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2C1D31">
        <w:rPr>
          <w:rFonts w:ascii="Times New Roman" w:hAnsi="Times New Roman"/>
          <w:b/>
          <w:i/>
          <w:sz w:val="28"/>
          <w:szCs w:val="28"/>
        </w:rPr>
        <w:t>Центр сюжетно-ролевых игр с необходимой атрибутикой:</w:t>
      </w:r>
    </w:p>
    <w:p w:rsidR="003C551A" w:rsidRPr="00B94920" w:rsidRDefault="00730874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Игровой </w:t>
      </w:r>
      <w:r w:rsidR="00B94920" w:rsidRPr="00B94920">
        <w:rPr>
          <w:rFonts w:ascii="Times New Roman" w:hAnsi="Times New Roman"/>
          <w:sz w:val="28"/>
          <w:szCs w:val="28"/>
        </w:rPr>
        <w:t>модуль «П</w:t>
      </w:r>
      <w:r w:rsidR="003C551A" w:rsidRPr="00B94920">
        <w:rPr>
          <w:rFonts w:ascii="Times New Roman" w:hAnsi="Times New Roman"/>
          <w:sz w:val="28"/>
          <w:szCs w:val="28"/>
        </w:rPr>
        <w:t>арикмахерская со стулом</w:t>
      </w:r>
      <w:r w:rsidR="00B94920" w:rsidRPr="00B94920">
        <w:rPr>
          <w:rFonts w:ascii="Times New Roman" w:hAnsi="Times New Roman"/>
          <w:sz w:val="28"/>
          <w:szCs w:val="28"/>
        </w:rPr>
        <w:t>»</w:t>
      </w:r>
      <w:r w:rsidR="003C551A" w:rsidRPr="00B94920">
        <w:rPr>
          <w:rFonts w:ascii="Times New Roman" w:hAnsi="Times New Roman"/>
          <w:sz w:val="28"/>
          <w:szCs w:val="28"/>
        </w:rPr>
        <w:t xml:space="preserve"> -1,</w:t>
      </w:r>
    </w:p>
    <w:p w:rsidR="003C551A" w:rsidRPr="00B94920" w:rsidRDefault="00730874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</w:t>
      </w:r>
      <w:r w:rsidR="00B94920" w:rsidRPr="00B94920">
        <w:rPr>
          <w:rFonts w:ascii="Times New Roman" w:hAnsi="Times New Roman"/>
          <w:sz w:val="28"/>
          <w:szCs w:val="28"/>
        </w:rPr>
        <w:t xml:space="preserve"> модуль «Больница»</w:t>
      </w:r>
      <w:r w:rsidR="003C551A" w:rsidRPr="00B94920">
        <w:rPr>
          <w:rFonts w:ascii="Times New Roman" w:hAnsi="Times New Roman"/>
          <w:sz w:val="28"/>
          <w:szCs w:val="28"/>
        </w:rPr>
        <w:t xml:space="preserve"> – 1,</w:t>
      </w:r>
    </w:p>
    <w:p w:rsidR="003C551A" w:rsidRPr="00B94920" w:rsidRDefault="00730874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</w:t>
      </w:r>
      <w:r w:rsidR="00B94920" w:rsidRPr="00B94920">
        <w:rPr>
          <w:rFonts w:ascii="Times New Roman" w:hAnsi="Times New Roman"/>
          <w:sz w:val="28"/>
          <w:szCs w:val="28"/>
        </w:rPr>
        <w:t xml:space="preserve"> модуль «</w:t>
      </w:r>
      <w:r w:rsidR="003C551A" w:rsidRPr="00B94920">
        <w:rPr>
          <w:rFonts w:ascii="Times New Roman" w:hAnsi="Times New Roman"/>
          <w:sz w:val="28"/>
          <w:szCs w:val="28"/>
        </w:rPr>
        <w:t>Магазин с кассой</w:t>
      </w:r>
      <w:r w:rsidR="00B94920" w:rsidRPr="00B94920">
        <w:rPr>
          <w:rFonts w:ascii="Times New Roman" w:hAnsi="Times New Roman"/>
          <w:sz w:val="28"/>
          <w:szCs w:val="28"/>
        </w:rPr>
        <w:t>»</w:t>
      </w:r>
      <w:r w:rsidR="003C551A" w:rsidRPr="00B94920">
        <w:rPr>
          <w:rFonts w:ascii="Times New Roman" w:hAnsi="Times New Roman"/>
          <w:sz w:val="28"/>
          <w:szCs w:val="28"/>
        </w:rPr>
        <w:t xml:space="preserve"> -1, 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i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Куклы, пупсы-1</w:t>
      </w:r>
      <w:r w:rsidR="004C27EC" w:rsidRPr="00B94920">
        <w:rPr>
          <w:rFonts w:ascii="Times New Roman" w:hAnsi="Times New Roman"/>
          <w:sz w:val="28"/>
          <w:szCs w:val="28"/>
        </w:rPr>
        <w:t>1</w:t>
      </w:r>
      <w:r w:rsidRPr="00B94920">
        <w:rPr>
          <w:rFonts w:ascii="Times New Roman" w:hAnsi="Times New Roman"/>
          <w:sz w:val="28"/>
          <w:szCs w:val="28"/>
        </w:rPr>
        <w:t>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Коляска -</w:t>
      </w:r>
      <w:r w:rsidR="00796886" w:rsidRPr="00B94920">
        <w:rPr>
          <w:rFonts w:ascii="Times New Roman" w:hAnsi="Times New Roman"/>
          <w:sz w:val="28"/>
          <w:szCs w:val="28"/>
        </w:rPr>
        <w:t>4</w:t>
      </w:r>
      <w:r w:rsidRPr="00B94920">
        <w:rPr>
          <w:rFonts w:ascii="Times New Roman" w:hAnsi="Times New Roman"/>
          <w:sz w:val="28"/>
          <w:szCs w:val="28"/>
        </w:rPr>
        <w:t>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Гладильная доска -1,</w:t>
      </w:r>
    </w:p>
    <w:p w:rsidR="003C551A" w:rsidRPr="00B94920" w:rsidRDefault="004C27EC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Утюг-1</w:t>
      </w:r>
      <w:r w:rsidR="003C551A" w:rsidRPr="00B94920">
        <w:rPr>
          <w:rFonts w:ascii="Times New Roman" w:hAnsi="Times New Roman"/>
          <w:sz w:val="28"/>
          <w:szCs w:val="28"/>
        </w:rPr>
        <w:t>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4920">
        <w:rPr>
          <w:rFonts w:ascii="Times New Roman" w:hAnsi="Times New Roman"/>
          <w:color w:val="000000"/>
          <w:sz w:val="28"/>
          <w:szCs w:val="28"/>
        </w:rPr>
        <w:t>Игрушки из ПВХ-1</w:t>
      </w:r>
      <w:r w:rsidR="004C27EC" w:rsidRPr="00B94920">
        <w:rPr>
          <w:rFonts w:ascii="Times New Roman" w:hAnsi="Times New Roman"/>
          <w:color w:val="000000"/>
          <w:sz w:val="28"/>
          <w:szCs w:val="28"/>
        </w:rPr>
        <w:t>4</w:t>
      </w:r>
      <w:r w:rsidRPr="00B94920">
        <w:rPr>
          <w:rFonts w:ascii="Times New Roman" w:hAnsi="Times New Roman"/>
          <w:color w:val="000000"/>
          <w:sz w:val="28"/>
          <w:szCs w:val="28"/>
        </w:rPr>
        <w:t>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Ванна для кукол-1,</w:t>
      </w:r>
    </w:p>
    <w:p w:rsidR="003C551A" w:rsidRPr="00B94920" w:rsidRDefault="00730874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</w:t>
      </w:r>
      <w:r w:rsidR="00B94920" w:rsidRPr="00B94920">
        <w:rPr>
          <w:rFonts w:ascii="Times New Roman" w:hAnsi="Times New Roman"/>
          <w:sz w:val="28"/>
          <w:szCs w:val="28"/>
        </w:rPr>
        <w:t xml:space="preserve"> модуль «К</w:t>
      </w:r>
      <w:r w:rsidR="003C551A" w:rsidRPr="00B94920">
        <w:rPr>
          <w:rFonts w:ascii="Times New Roman" w:hAnsi="Times New Roman"/>
          <w:sz w:val="28"/>
          <w:szCs w:val="28"/>
        </w:rPr>
        <w:t>ухня</w:t>
      </w:r>
      <w:r w:rsidR="00B94920" w:rsidRPr="00B94920">
        <w:rPr>
          <w:rFonts w:ascii="Times New Roman" w:hAnsi="Times New Roman"/>
          <w:sz w:val="28"/>
          <w:szCs w:val="28"/>
        </w:rPr>
        <w:t xml:space="preserve">» </w:t>
      </w:r>
      <w:r w:rsidR="003C551A" w:rsidRPr="00B94920">
        <w:rPr>
          <w:rFonts w:ascii="Times New Roman" w:hAnsi="Times New Roman"/>
          <w:sz w:val="28"/>
          <w:szCs w:val="28"/>
        </w:rPr>
        <w:t>-1,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Дом для кукол-1,</w:t>
      </w:r>
    </w:p>
    <w:p w:rsidR="003C551A" w:rsidRPr="00B94920" w:rsidRDefault="00730874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Игоровой</w:t>
      </w:r>
      <w:proofErr w:type="spellEnd"/>
      <w:r w:rsidR="00B94920" w:rsidRPr="00B94920">
        <w:rPr>
          <w:rFonts w:ascii="Times New Roman" w:hAnsi="Times New Roman"/>
          <w:sz w:val="28"/>
          <w:szCs w:val="28"/>
        </w:rPr>
        <w:t xml:space="preserve"> модуль «Спальня для кукол»</w:t>
      </w:r>
      <w:r w:rsidR="003C551A" w:rsidRPr="00B94920">
        <w:rPr>
          <w:rFonts w:ascii="Times New Roman" w:hAnsi="Times New Roman"/>
          <w:sz w:val="28"/>
          <w:szCs w:val="28"/>
        </w:rPr>
        <w:t>-1,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Стульчик для кормления-1,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Тележка для супермаркета-1,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Корзинки для супермаркета-4,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Весы -2</w:t>
      </w:r>
    </w:p>
    <w:p w:rsidR="003C551A" w:rsidRPr="00B94920" w:rsidRDefault="00B94920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 xml:space="preserve">Резиновые игрушки </w:t>
      </w:r>
      <w:r w:rsidR="003C551A" w:rsidRPr="00B94920">
        <w:rPr>
          <w:rFonts w:ascii="Times New Roman" w:hAnsi="Times New Roman"/>
          <w:sz w:val="28"/>
          <w:szCs w:val="28"/>
        </w:rPr>
        <w:t>Дед Мороз, снегурочка-1шт.,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Мягкие игрушки-</w:t>
      </w:r>
      <w:r w:rsidR="00B94920" w:rsidRPr="00B94920">
        <w:rPr>
          <w:rFonts w:ascii="Times New Roman" w:hAnsi="Times New Roman"/>
          <w:sz w:val="28"/>
          <w:szCs w:val="28"/>
        </w:rPr>
        <w:t>4</w:t>
      </w:r>
      <w:r w:rsidRPr="00B94920">
        <w:rPr>
          <w:rFonts w:ascii="Times New Roman" w:hAnsi="Times New Roman"/>
          <w:sz w:val="28"/>
          <w:szCs w:val="28"/>
        </w:rPr>
        <w:t>,</w:t>
      </w:r>
    </w:p>
    <w:p w:rsidR="003C551A" w:rsidRPr="00B94920" w:rsidRDefault="004C27EC" w:rsidP="0056667C">
      <w:pPr>
        <w:spacing w:after="0" w:line="240" w:lineRule="auto"/>
        <w:ind w:left="851" w:right="57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Наборы</w:t>
      </w:r>
      <w:r w:rsidR="00B94920" w:rsidRPr="00B94920">
        <w:rPr>
          <w:rFonts w:ascii="Times New Roman" w:hAnsi="Times New Roman"/>
          <w:sz w:val="28"/>
          <w:szCs w:val="28"/>
        </w:rPr>
        <w:t xml:space="preserve"> пластиковых игрушек</w:t>
      </w:r>
      <w:r w:rsidR="003C551A" w:rsidRPr="00B94920">
        <w:rPr>
          <w:rFonts w:ascii="Times New Roman" w:hAnsi="Times New Roman"/>
          <w:sz w:val="28"/>
          <w:szCs w:val="28"/>
        </w:rPr>
        <w:t>: овощи, фрукты, хлебобулочные изделия, продукты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Набор «</w:t>
      </w:r>
      <w:r w:rsidR="00B94920" w:rsidRPr="00B94920">
        <w:rPr>
          <w:rFonts w:ascii="Times New Roman" w:hAnsi="Times New Roman"/>
          <w:sz w:val="28"/>
          <w:szCs w:val="28"/>
        </w:rPr>
        <w:t>Аптечка</w:t>
      </w:r>
      <w:r w:rsidRPr="00B94920">
        <w:rPr>
          <w:rFonts w:ascii="Times New Roman" w:hAnsi="Times New Roman"/>
          <w:sz w:val="28"/>
          <w:szCs w:val="28"/>
        </w:rPr>
        <w:t>»-3 шт.,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Набор «Салон красоты</w:t>
      </w:r>
      <w:r w:rsidR="00B94920" w:rsidRPr="00B94920">
        <w:rPr>
          <w:rFonts w:ascii="Times New Roman" w:hAnsi="Times New Roman"/>
          <w:sz w:val="28"/>
          <w:szCs w:val="28"/>
        </w:rPr>
        <w:t>, косметика</w:t>
      </w:r>
      <w:r w:rsidRPr="00B94920">
        <w:rPr>
          <w:rFonts w:ascii="Times New Roman" w:hAnsi="Times New Roman"/>
          <w:sz w:val="28"/>
          <w:szCs w:val="28"/>
        </w:rPr>
        <w:t>»</w:t>
      </w:r>
      <w:r w:rsidR="00B94920">
        <w:rPr>
          <w:rFonts w:ascii="Times New Roman" w:hAnsi="Times New Roman"/>
          <w:sz w:val="28"/>
          <w:szCs w:val="28"/>
        </w:rPr>
        <w:t xml:space="preserve"> </w:t>
      </w:r>
      <w:r w:rsidRPr="00B94920">
        <w:rPr>
          <w:rFonts w:ascii="Times New Roman" w:hAnsi="Times New Roman"/>
          <w:sz w:val="28"/>
          <w:szCs w:val="28"/>
        </w:rPr>
        <w:t>-2шт.,</w:t>
      </w:r>
    </w:p>
    <w:p w:rsidR="003C551A" w:rsidRPr="00B94920" w:rsidRDefault="003C551A" w:rsidP="00B43D84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Набор посуды</w:t>
      </w:r>
      <w:r w:rsidR="00B94920">
        <w:rPr>
          <w:rFonts w:ascii="Times New Roman" w:hAnsi="Times New Roman"/>
          <w:sz w:val="28"/>
          <w:szCs w:val="28"/>
        </w:rPr>
        <w:t xml:space="preserve"> для кукол </w:t>
      </w:r>
      <w:r w:rsidRPr="00B94920">
        <w:rPr>
          <w:rFonts w:ascii="Times New Roman" w:hAnsi="Times New Roman"/>
          <w:sz w:val="28"/>
          <w:szCs w:val="28"/>
        </w:rPr>
        <w:t>-</w:t>
      </w:r>
      <w:r w:rsidR="009355DF" w:rsidRPr="00B94920">
        <w:rPr>
          <w:rFonts w:ascii="Times New Roman" w:hAnsi="Times New Roman"/>
          <w:sz w:val="28"/>
          <w:szCs w:val="28"/>
        </w:rPr>
        <w:t>3</w:t>
      </w:r>
      <w:r w:rsidR="00B94920" w:rsidRPr="00B94920">
        <w:rPr>
          <w:rFonts w:ascii="Times New Roman" w:hAnsi="Times New Roman"/>
          <w:sz w:val="28"/>
          <w:szCs w:val="28"/>
        </w:rPr>
        <w:t>шт</w:t>
      </w:r>
      <w:r w:rsidR="00DF1FB3">
        <w:rPr>
          <w:rFonts w:ascii="Times New Roman" w:hAnsi="Times New Roman"/>
          <w:sz w:val="28"/>
          <w:szCs w:val="28"/>
        </w:rPr>
        <w:t>.,</w:t>
      </w:r>
    </w:p>
    <w:p w:rsidR="003C551A" w:rsidRDefault="003C551A" w:rsidP="00B43D8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Набор</w:t>
      </w:r>
      <w:r w:rsidR="00B94920" w:rsidRPr="00B94920">
        <w:rPr>
          <w:rFonts w:ascii="Times New Roman" w:hAnsi="Times New Roman"/>
          <w:sz w:val="28"/>
          <w:szCs w:val="28"/>
        </w:rPr>
        <w:t xml:space="preserve"> фигурок</w:t>
      </w:r>
      <w:r w:rsidRPr="00B94920">
        <w:rPr>
          <w:rFonts w:ascii="Times New Roman" w:hAnsi="Times New Roman"/>
          <w:sz w:val="28"/>
          <w:szCs w:val="28"/>
        </w:rPr>
        <w:t xml:space="preserve"> «Домашние и дикие животные»</w:t>
      </w:r>
      <w:r w:rsidR="00DF1FB3">
        <w:rPr>
          <w:rFonts w:ascii="Times New Roman" w:hAnsi="Times New Roman"/>
          <w:sz w:val="28"/>
          <w:szCs w:val="28"/>
        </w:rPr>
        <w:t xml:space="preserve"> 1 набор</w:t>
      </w:r>
    </w:p>
    <w:p w:rsidR="00C83F56" w:rsidRPr="00C83F56" w:rsidRDefault="00730874" w:rsidP="00C83F5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C83F56" w:rsidRPr="00C83F56">
        <w:rPr>
          <w:rFonts w:ascii="Times New Roman" w:hAnsi="Times New Roman"/>
          <w:sz w:val="28"/>
          <w:szCs w:val="28"/>
        </w:rPr>
        <w:t>ранспор</w:t>
      </w:r>
      <w:proofErr w:type="gramStart"/>
      <w:r w:rsidR="00C83F56" w:rsidRPr="00C83F56">
        <w:rPr>
          <w:rFonts w:ascii="Times New Roman" w:hAnsi="Times New Roman"/>
          <w:sz w:val="28"/>
          <w:szCs w:val="28"/>
        </w:rPr>
        <w:t>т(</w:t>
      </w:r>
      <w:proofErr w:type="gramEnd"/>
      <w:r w:rsidR="00C83F56" w:rsidRPr="00C83F56">
        <w:rPr>
          <w:rFonts w:ascii="Times New Roman" w:hAnsi="Times New Roman"/>
          <w:sz w:val="28"/>
          <w:szCs w:val="28"/>
        </w:rPr>
        <w:t>машины легковые, грузовые, самолеты, вертолеты) -</w:t>
      </w:r>
      <w:r w:rsidR="00C83F56">
        <w:rPr>
          <w:rFonts w:ascii="Times New Roman" w:hAnsi="Times New Roman"/>
          <w:sz w:val="28"/>
          <w:szCs w:val="28"/>
        </w:rPr>
        <w:t>35</w:t>
      </w:r>
    </w:p>
    <w:p w:rsidR="00B94920" w:rsidRPr="00B94920" w:rsidRDefault="00B94920" w:rsidP="00566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51A" w:rsidRPr="00B94920" w:rsidRDefault="003C551A" w:rsidP="00C83F56">
      <w:pPr>
        <w:spacing w:after="0" w:line="240" w:lineRule="auto"/>
        <w:ind w:right="57"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94920">
        <w:rPr>
          <w:rFonts w:ascii="Times New Roman" w:hAnsi="Times New Roman"/>
          <w:b/>
          <w:i/>
          <w:color w:val="000000"/>
          <w:sz w:val="28"/>
          <w:szCs w:val="28"/>
        </w:rPr>
        <w:t>Центр труда:</w:t>
      </w:r>
    </w:p>
    <w:p w:rsidR="003C551A" w:rsidRPr="00B94920" w:rsidRDefault="003C551A" w:rsidP="00C83F5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-игровой набор для уборки-1</w:t>
      </w:r>
      <w:r w:rsidR="00265014">
        <w:rPr>
          <w:rFonts w:ascii="Times New Roman" w:hAnsi="Times New Roman"/>
          <w:sz w:val="28"/>
          <w:szCs w:val="28"/>
        </w:rPr>
        <w:t>.</w:t>
      </w:r>
      <w:r w:rsidRPr="00B94920">
        <w:rPr>
          <w:rFonts w:ascii="Times New Roman" w:hAnsi="Times New Roman"/>
          <w:sz w:val="28"/>
          <w:szCs w:val="28"/>
        </w:rPr>
        <w:t>,</w:t>
      </w:r>
    </w:p>
    <w:p w:rsidR="003C551A" w:rsidRDefault="003C551A" w:rsidP="00C83F56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B94920">
        <w:rPr>
          <w:rFonts w:ascii="Times New Roman" w:hAnsi="Times New Roman"/>
          <w:sz w:val="28"/>
          <w:szCs w:val="28"/>
        </w:rPr>
        <w:t>-ящик для инструментов</w:t>
      </w:r>
      <w:r w:rsidR="00265014">
        <w:rPr>
          <w:rFonts w:ascii="Times New Roman" w:hAnsi="Times New Roman"/>
          <w:sz w:val="28"/>
          <w:szCs w:val="28"/>
        </w:rPr>
        <w:t xml:space="preserve"> с инструментами-1шт.,</w:t>
      </w:r>
    </w:p>
    <w:p w:rsidR="00B94920" w:rsidRDefault="00B94920" w:rsidP="00C83F56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лейки</w:t>
      </w:r>
      <w:r w:rsidR="00265014">
        <w:rPr>
          <w:rFonts w:ascii="Times New Roman" w:hAnsi="Times New Roman"/>
          <w:sz w:val="28"/>
          <w:szCs w:val="28"/>
        </w:rPr>
        <w:t xml:space="preserve"> – 2шт.,</w:t>
      </w:r>
    </w:p>
    <w:p w:rsidR="00B94920" w:rsidRDefault="00B94920" w:rsidP="00C83F56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фартуки дежурных</w:t>
      </w:r>
      <w:r w:rsidR="00265014">
        <w:rPr>
          <w:rFonts w:ascii="Times New Roman" w:hAnsi="Times New Roman"/>
          <w:sz w:val="28"/>
          <w:szCs w:val="28"/>
        </w:rPr>
        <w:t xml:space="preserve"> – 2шт.,</w:t>
      </w:r>
    </w:p>
    <w:p w:rsidR="00B94920" w:rsidRDefault="00B94920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65014">
        <w:rPr>
          <w:rFonts w:ascii="Times New Roman" w:hAnsi="Times New Roman"/>
          <w:sz w:val="28"/>
          <w:szCs w:val="28"/>
        </w:rPr>
        <w:t xml:space="preserve"> грабельки для рыхления земли в цветах – 2шт.,</w:t>
      </w:r>
    </w:p>
    <w:p w:rsidR="00265014" w:rsidRDefault="00265014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салфетки для уборки – 2шт</w:t>
      </w:r>
    </w:p>
    <w:p w:rsidR="00B94920" w:rsidRPr="002C1D31" w:rsidRDefault="00B94920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2C1D31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b/>
          <w:sz w:val="28"/>
          <w:szCs w:val="28"/>
        </w:rPr>
      </w:pPr>
      <w:r w:rsidRPr="002C1D31">
        <w:rPr>
          <w:rFonts w:ascii="Times New Roman" w:hAnsi="Times New Roman"/>
          <w:b/>
          <w:sz w:val="28"/>
          <w:szCs w:val="28"/>
        </w:rPr>
        <w:t xml:space="preserve">Познавательное развитие </w:t>
      </w:r>
    </w:p>
    <w:p w:rsidR="003C551A" w:rsidRDefault="003C551A" w:rsidP="0056667C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2C1D31">
        <w:rPr>
          <w:rFonts w:ascii="Times New Roman" w:hAnsi="Times New Roman"/>
          <w:b/>
          <w:i/>
          <w:sz w:val="28"/>
          <w:szCs w:val="28"/>
        </w:rPr>
        <w:t xml:space="preserve">Центр науки и природы: </w:t>
      </w:r>
    </w:p>
    <w:p w:rsidR="000505D1" w:rsidRDefault="000505D1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-макет «Времена год» (авторское пособие)</w:t>
      </w:r>
    </w:p>
    <w:p w:rsidR="000505D1" w:rsidRDefault="000505D1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-макет «Круговорот воды в природе» - 2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  <w:r>
        <w:rPr>
          <w:rFonts w:ascii="Times New Roman" w:hAnsi="Times New Roman"/>
          <w:sz w:val="28"/>
          <w:szCs w:val="28"/>
        </w:rPr>
        <w:t xml:space="preserve"> (авторское пособие)</w:t>
      </w:r>
    </w:p>
    <w:p w:rsidR="000505D1" w:rsidRDefault="000505D1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макет « Планета земля» (авторское пособие)</w:t>
      </w:r>
    </w:p>
    <w:p w:rsidR="000505D1" w:rsidRDefault="000505D1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макет «Овощи» (авторское пособие)</w:t>
      </w:r>
    </w:p>
    <w:p w:rsidR="00C31F39" w:rsidRPr="000505D1" w:rsidRDefault="00C31F39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-материалы для проведения элементарных опытов</w:t>
      </w:r>
    </w:p>
    <w:p w:rsidR="003C551A" w:rsidRPr="00DF1FB3" w:rsidRDefault="003C551A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1D31">
        <w:rPr>
          <w:rFonts w:ascii="Times New Roman" w:hAnsi="Times New Roman"/>
          <w:sz w:val="28"/>
          <w:szCs w:val="28"/>
        </w:rPr>
        <w:t>-</w:t>
      </w:r>
      <w:r w:rsidRPr="00DF1FB3">
        <w:rPr>
          <w:rFonts w:ascii="Times New Roman" w:hAnsi="Times New Roman"/>
          <w:sz w:val="28"/>
          <w:szCs w:val="28"/>
        </w:rPr>
        <w:t>настольные игры-</w:t>
      </w:r>
      <w:r w:rsidR="009355DF" w:rsidRPr="00DF1FB3">
        <w:rPr>
          <w:rFonts w:ascii="Times New Roman" w:hAnsi="Times New Roman"/>
          <w:sz w:val="28"/>
          <w:szCs w:val="28"/>
        </w:rPr>
        <w:t>17</w:t>
      </w:r>
      <w:r w:rsidRPr="00DF1FB3">
        <w:rPr>
          <w:rFonts w:ascii="Times New Roman" w:hAnsi="Times New Roman"/>
          <w:sz w:val="28"/>
          <w:szCs w:val="28"/>
        </w:rPr>
        <w:t>шт.,</w:t>
      </w:r>
    </w:p>
    <w:p w:rsidR="003C551A" w:rsidRPr="00DF1FB3" w:rsidRDefault="003C551A" w:rsidP="0056667C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DF1FB3">
        <w:rPr>
          <w:rFonts w:ascii="Times New Roman" w:hAnsi="Times New Roman"/>
          <w:sz w:val="28"/>
          <w:szCs w:val="28"/>
        </w:rPr>
        <w:lastRenderedPageBreak/>
        <w:t>-микроскоп</w:t>
      </w:r>
      <w:r w:rsidR="009355DF" w:rsidRPr="00DF1FB3">
        <w:rPr>
          <w:rFonts w:ascii="Times New Roman" w:hAnsi="Times New Roman"/>
          <w:sz w:val="28"/>
          <w:szCs w:val="28"/>
        </w:rPr>
        <w:t>-</w:t>
      </w:r>
      <w:r w:rsidR="00DF1FB3" w:rsidRPr="00DF1FB3">
        <w:rPr>
          <w:rFonts w:ascii="Times New Roman" w:hAnsi="Times New Roman"/>
          <w:sz w:val="28"/>
          <w:szCs w:val="28"/>
        </w:rPr>
        <w:t xml:space="preserve"> </w:t>
      </w:r>
      <w:r w:rsidR="004C27EC" w:rsidRPr="00DF1FB3">
        <w:rPr>
          <w:rFonts w:ascii="Times New Roman" w:hAnsi="Times New Roman"/>
          <w:sz w:val="28"/>
          <w:szCs w:val="28"/>
        </w:rPr>
        <w:t>2</w:t>
      </w:r>
      <w:r w:rsidR="00DF1FB3" w:rsidRPr="00DF1FB3">
        <w:rPr>
          <w:rFonts w:ascii="Times New Roman" w:hAnsi="Times New Roman"/>
          <w:sz w:val="28"/>
          <w:szCs w:val="28"/>
        </w:rPr>
        <w:t xml:space="preserve"> шт.,</w:t>
      </w:r>
    </w:p>
    <w:p w:rsidR="007F7F8C" w:rsidRPr="00DF1FB3" w:rsidRDefault="00C31F39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</w:t>
      </w:r>
      <w:r w:rsidR="007F7F8C" w:rsidRPr="00DF1FB3">
        <w:rPr>
          <w:rFonts w:ascii="Times New Roman" w:hAnsi="Times New Roman"/>
          <w:sz w:val="28"/>
          <w:szCs w:val="28"/>
        </w:rPr>
        <w:t>упы- 4</w:t>
      </w:r>
      <w:r w:rsidR="00DF1FB3" w:rsidRPr="00DF1FB3">
        <w:rPr>
          <w:rFonts w:ascii="Times New Roman" w:hAnsi="Times New Roman"/>
          <w:sz w:val="28"/>
          <w:szCs w:val="28"/>
        </w:rPr>
        <w:t xml:space="preserve"> шт.,</w:t>
      </w:r>
    </w:p>
    <w:p w:rsidR="007F7F8C" w:rsidRPr="00DF1FB3" w:rsidRDefault="00C31F39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="007F7F8C" w:rsidRPr="00DF1FB3">
        <w:rPr>
          <w:rFonts w:ascii="Times New Roman" w:hAnsi="Times New Roman"/>
          <w:sz w:val="28"/>
          <w:szCs w:val="28"/>
        </w:rPr>
        <w:t>есочные часы-  2</w:t>
      </w:r>
      <w:r w:rsidR="00DF1FB3" w:rsidRPr="00DF1FB3">
        <w:rPr>
          <w:rFonts w:ascii="Times New Roman" w:hAnsi="Times New Roman"/>
          <w:sz w:val="28"/>
          <w:szCs w:val="28"/>
        </w:rPr>
        <w:t>шт.,</w:t>
      </w:r>
    </w:p>
    <w:p w:rsidR="00DF1FB3" w:rsidRPr="00DF1FB3" w:rsidRDefault="00B43D84" w:rsidP="0056667C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31F39">
        <w:rPr>
          <w:rFonts w:ascii="Times New Roman" w:hAnsi="Times New Roman"/>
          <w:sz w:val="28"/>
          <w:szCs w:val="28"/>
        </w:rPr>
        <w:t>м</w:t>
      </w:r>
      <w:r w:rsidR="00DF1FB3" w:rsidRPr="00DF1FB3">
        <w:rPr>
          <w:rFonts w:ascii="Times New Roman" w:hAnsi="Times New Roman"/>
          <w:sz w:val="28"/>
          <w:szCs w:val="28"/>
        </w:rPr>
        <w:t>атериал</w:t>
      </w:r>
      <w:r>
        <w:rPr>
          <w:rFonts w:ascii="Times New Roman" w:hAnsi="Times New Roman"/>
          <w:sz w:val="28"/>
          <w:szCs w:val="28"/>
        </w:rPr>
        <w:t>ы</w:t>
      </w:r>
      <w:r w:rsidR="00DF1FB3" w:rsidRPr="00DF1FB3">
        <w:rPr>
          <w:rFonts w:ascii="Times New Roman" w:hAnsi="Times New Roman"/>
          <w:sz w:val="28"/>
          <w:szCs w:val="28"/>
        </w:rPr>
        <w:t xml:space="preserve"> для исследования</w:t>
      </w:r>
      <w:r w:rsidR="00C31F39">
        <w:rPr>
          <w:rFonts w:ascii="Times New Roman" w:hAnsi="Times New Roman"/>
          <w:sz w:val="28"/>
          <w:szCs w:val="28"/>
        </w:rPr>
        <w:t xml:space="preserve"> (крупы, камни, сахар,  песок, земля, гербарии, соль, глина)</w:t>
      </w:r>
    </w:p>
    <w:p w:rsidR="00265014" w:rsidRPr="006C41C3" w:rsidRDefault="00265014" w:rsidP="0009098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3C551A" w:rsidRPr="00DF1FB3" w:rsidRDefault="003C551A" w:rsidP="0056667C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DF1FB3">
        <w:rPr>
          <w:rFonts w:ascii="Times New Roman" w:hAnsi="Times New Roman"/>
          <w:b/>
          <w:i/>
          <w:sz w:val="28"/>
          <w:szCs w:val="28"/>
        </w:rPr>
        <w:t xml:space="preserve">Центр </w:t>
      </w:r>
      <w:r w:rsidR="00DF1FB3" w:rsidRPr="00DF1FB3">
        <w:rPr>
          <w:rFonts w:ascii="Times New Roman" w:hAnsi="Times New Roman"/>
          <w:b/>
          <w:i/>
          <w:sz w:val="28"/>
          <w:szCs w:val="28"/>
        </w:rPr>
        <w:t>сенсорного и математического развития:</w:t>
      </w:r>
    </w:p>
    <w:p w:rsidR="003C551A" w:rsidRPr="00174298" w:rsidRDefault="004C27EC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F1FB3">
        <w:rPr>
          <w:rFonts w:ascii="Times New Roman" w:hAnsi="Times New Roman"/>
          <w:sz w:val="28"/>
          <w:szCs w:val="28"/>
        </w:rPr>
        <w:t xml:space="preserve">-игры дидактические – </w:t>
      </w:r>
      <w:r w:rsidR="00DD5A77" w:rsidRPr="00DF1FB3">
        <w:rPr>
          <w:rFonts w:ascii="Times New Roman" w:hAnsi="Times New Roman"/>
          <w:sz w:val="28"/>
          <w:szCs w:val="28"/>
        </w:rPr>
        <w:t>11</w:t>
      </w:r>
      <w:r w:rsidR="003C551A" w:rsidRPr="00DF1FB3">
        <w:rPr>
          <w:rFonts w:ascii="Times New Roman" w:hAnsi="Times New Roman"/>
          <w:sz w:val="28"/>
          <w:szCs w:val="28"/>
        </w:rPr>
        <w:t xml:space="preserve"> шт.,</w:t>
      </w:r>
    </w:p>
    <w:p w:rsidR="003C551A" w:rsidRPr="00174298" w:rsidRDefault="003C551A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74298">
        <w:rPr>
          <w:rFonts w:ascii="Times New Roman" w:hAnsi="Times New Roman"/>
          <w:sz w:val="28"/>
          <w:szCs w:val="28"/>
        </w:rPr>
        <w:t>-счетики-радуга-1шт.,</w:t>
      </w:r>
    </w:p>
    <w:p w:rsidR="003C551A" w:rsidRPr="00174298" w:rsidRDefault="003C551A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74298">
        <w:rPr>
          <w:rFonts w:ascii="Times New Roman" w:hAnsi="Times New Roman"/>
          <w:sz w:val="28"/>
          <w:szCs w:val="28"/>
        </w:rPr>
        <w:t>-касса цифр на магнитах-3 шт.,</w:t>
      </w:r>
    </w:p>
    <w:p w:rsidR="003C551A" w:rsidRPr="00174298" w:rsidRDefault="003C551A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74298">
        <w:rPr>
          <w:rFonts w:ascii="Times New Roman" w:hAnsi="Times New Roman"/>
          <w:sz w:val="28"/>
          <w:szCs w:val="28"/>
        </w:rPr>
        <w:t>-счётные палочки – 20 шт.,</w:t>
      </w:r>
    </w:p>
    <w:p w:rsidR="003C551A" w:rsidRDefault="003C551A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74298">
        <w:rPr>
          <w:rFonts w:ascii="Times New Roman" w:hAnsi="Times New Roman"/>
          <w:sz w:val="28"/>
          <w:szCs w:val="28"/>
        </w:rPr>
        <w:t>-касса – веер-20 шт.</w:t>
      </w:r>
    </w:p>
    <w:p w:rsidR="00DD5A77" w:rsidRDefault="00DD5A77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счетный материал «Грибы»- 20 шт.</w:t>
      </w:r>
    </w:p>
    <w:p w:rsidR="00DD5A77" w:rsidRDefault="00DD5A77" w:rsidP="0056667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счетный материал «Груши» - 24шт.</w:t>
      </w:r>
    </w:p>
    <w:p w:rsidR="003C551A" w:rsidRPr="00174298" w:rsidRDefault="00DF1FB3" w:rsidP="0056667C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4C27EC">
        <w:rPr>
          <w:rFonts w:ascii="Times New Roman" w:hAnsi="Times New Roman"/>
          <w:sz w:val="28"/>
          <w:szCs w:val="28"/>
        </w:rPr>
        <w:t>-</w:t>
      </w:r>
      <w:proofErr w:type="spellStart"/>
      <w:r w:rsidR="004C27EC">
        <w:rPr>
          <w:rFonts w:ascii="Times New Roman" w:hAnsi="Times New Roman"/>
          <w:sz w:val="28"/>
          <w:szCs w:val="28"/>
        </w:rPr>
        <w:t>пазлы</w:t>
      </w:r>
      <w:proofErr w:type="spellEnd"/>
      <w:r w:rsidR="004C27EC">
        <w:rPr>
          <w:rFonts w:ascii="Times New Roman" w:hAnsi="Times New Roman"/>
          <w:sz w:val="28"/>
          <w:szCs w:val="28"/>
        </w:rPr>
        <w:t xml:space="preserve"> – 2</w:t>
      </w:r>
      <w:r w:rsidR="007F7F8C">
        <w:rPr>
          <w:rFonts w:ascii="Times New Roman" w:hAnsi="Times New Roman"/>
          <w:sz w:val="28"/>
          <w:szCs w:val="28"/>
        </w:rPr>
        <w:t>0</w:t>
      </w:r>
      <w:r w:rsidR="003C551A" w:rsidRPr="00174298">
        <w:rPr>
          <w:rFonts w:ascii="Times New Roman" w:hAnsi="Times New Roman"/>
          <w:sz w:val="28"/>
          <w:szCs w:val="28"/>
        </w:rPr>
        <w:t>шт.</w:t>
      </w:r>
    </w:p>
    <w:p w:rsidR="003C551A" w:rsidRDefault="005B165F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массажер</w:t>
      </w:r>
      <w:proofErr w:type="spellEnd"/>
      <w:r>
        <w:rPr>
          <w:rFonts w:ascii="Times New Roman" w:hAnsi="Times New Roman"/>
          <w:sz w:val="28"/>
          <w:szCs w:val="28"/>
        </w:rPr>
        <w:t xml:space="preserve"> ёжик</w:t>
      </w:r>
      <w:r w:rsidR="004C27EC">
        <w:rPr>
          <w:rFonts w:ascii="Times New Roman" w:hAnsi="Times New Roman"/>
          <w:sz w:val="28"/>
          <w:szCs w:val="28"/>
        </w:rPr>
        <w:t xml:space="preserve"> маленький</w:t>
      </w:r>
      <w:r>
        <w:rPr>
          <w:rFonts w:ascii="Times New Roman" w:hAnsi="Times New Roman"/>
          <w:sz w:val="28"/>
          <w:szCs w:val="28"/>
        </w:rPr>
        <w:t xml:space="preserve"> – 10 шт.</w:t>
      </w:r>
    </w:p>
    <w:p w:rsidR="004C27EC" w:rsidRDefault="004C27EC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массажер</w:t>
      </w:r>
      <w:proofErr w:type="spellEnd"/>
      <w:r>
        <w:rPr>
          <w:rFonts w:ascii="Times New Roman" w:hAnsi="Times New Roman"/>
          <w:sz w:val="28"/>
          <w:szCs w:val="28"/>
        </w:rPr>
        <w:t xml:space="preserve"> ёжик большой – 6 шт.</w:t>
      </w:r>
    </w:p>
    <w:p w:rsidR="00DD5A77" w:rsidRDefault="00DD5A77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шнуровальный планшет для девочек – 1 шт.</w:t>
      </w:r>
    </w:p>
    <w:p w:rsidR="00DD5A77" w:rsidRDefault="00DD5A77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шнуровальный планшет для мальчиков – 1 шт.</w:t>
      </w:r>
    </w:p>
    <w:p w:rsidR="00DD5A77" w:rsidRPr="00174298" w:rsidRDefault="00DD5A77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игра-шнуровки «Листочки» - 8 листочков.</w:t>
      </w:r>
    </w:p>
    <w:p w:rsidR="003C551A" w:rsidRPr="00174298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174298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b/>
          <w:sz w:val="28"/>
          <w:szCs w:val="28"/>
        </w:rPr>
      </w:pPr>
      <w:r w:rsidRPr="00174298">
        <w:rPr>
          <w:rFonts w:ascii="Times New Roman" w:hAnsi="Times New Roman"/>
          <w:b/>
          <w:sz w:val="28"/>
          <w:szCs w:val="28"/>
        </w:rPr>
        <w:t>Речевое развитие</w:t>
      </w:r>
    </w:p>
    <w:p w:rsidR="003C551A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174298">
        <w:rPr>
          <w:rFonts w:ascii="Times New Roman" w:hAnsi="Times New Roman"/>
          <w:b/>
          <w:i/>
          <w:sz w:val="28"/>
          <w:szCs w:val="28"/>
        </w:rPr>
        <w:t>Центр речевого развития:</w:t>
      </w:r>
    </w:p>
    <w:p w:rsidR="001240B9" w:rsidRDefault="001240B9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-Наглядно-дидактическое пособие «Развитие речи в детском саду».</w:t>
      </w:r>
    </w:p>
    <w:p w:rsidR="001240B9" w:rsidRDefault="001240B9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-Лото «Где я это видел?»</w:t>
      </w:r>
    </w:p>
    <w:p w:rsidR="004C27EC" w:rsidRPr="00174298" w:rsidRDefault="003C551A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74298">
        <w:rPr>
          <w:rFonts w:ascii="Times New Roman" w:hAnsi="Times New Roman"/>
          <w:sz w:val="28"/>
          <w:szCs w:val="28"/>
        </w:rPr>
        <w:t>-</w:t>
      </w:r>
      <w:r w:rsidR="004C27EC" w:rsidRPr="00174298">
        <w:rPr>
          <w:rFonts w:ascii="Times New Roman" w:hAnsi="Times New Roman"/>
          <w:sz w:val="28"/>
          <w:szCs w:val="28"/>
        </w:rPr>
        <w:t xml:space="preserve">Лото. Азбука. 36 фишек. </w:t>
      </w:r>
    </w:p>
    <w:p w:rsidR="004C27EC" w:rsidRDefault="004C27EC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240B9">
        <w:rPr>
          <w:rFonts w:ascii="Times New Roman" w:hAnsi="Times New Roman"/>
          <w:sz w:val="28"/>
          <w:szCs w:val="28"/>
        </w:rPr>
        <w:t>Набор карточек «</w:t>
      </w:r>
      <w:r>
        <w:rPr>
          <w:rFonts w:ascii="Times New Roman" w:hAnsi="Times New Roman"/>
          <w:sz w:val="28"/>
          <w:szCs w:val="28"/>
        </w:rPr>
        <w:t>Азбука синонимов</w:t>
      </w:r>
      <w:r w:rsidR="001240B9">
        <w:rPr>
          <w:rFonts w:ascii="Times New Roman" w:hAnsi="Times New Roman"/>
          <w:sz w:val="28"/>
          <w:szCs w:val="28"/>
        </w:rPr>
        <w:t>»</w:t>
      </w:r>
    </w:p>
    <w:p w:rsidR="004C27EC" w:rsidRDefault="004C27EC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«Азбука в картинках»</w:t>
      </w:r>
    </w:p>
    <w:p w:rsidR="001240B9" w:rsidRDefault="001240B9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«Учимся говорить. Часть 2»</w:t>
      </w:r>
    </w:p>
    <w:p w:rsidR="00DF1FB3" w:rsidRDefault="00DF1FB3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0505D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гра «</w:t>
      </w:r>
      <w:proofErr w:type="spellStart"/>
      <w:r>
        <w:rPr>
          <w:rFonts w:ascii="Times New Roman" w:hAnsi="Times New Roman"/>
          <w:sz w:val="28"/>
          <w:szCs w:val="28"/>
        </w:rPr>
        <w:t>Вязалочка</w:t>
      </w:r>
      <w:proofErr w:type="spellEnd"/>
      <w:r>
        <w:rPr>
          <w:rFonts w:ascii="Times New Roman" w:hAnsi="Times New Roman"/>
          <w:sz w:val="28"/>
          <w:szCs w:val="28"/>
        </w:rPr>
        <w:t>» (авторское пособие)</w:t>
      </w:r>
    </w:p>
    <w:p w:rsidR="00DF1FB3" w:rsidRDefault="00DF1FB3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505D1">
        <w:rPr>
          <w:rFonts w:ascii="Times New Roman" w:hAnsi="Times New Roman"/>
          <w:sz w:val="28"/>
          <w:szCs w:val="28"/>
        </w:rPr>
        <w:t xml:space="preserve">  Игра «В  мире профессий» (авторское пособие)</w:t>
      </w:r>
    </w:p>
    <w:p w:rsidR="000505D1" w:rsidRDefault="000505D1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«Азбука в загадках» (авторское пособие</w:t>
      </w:r>
    </w:p>
    <w:p w:rsidR="003C551A" w:rsidRPr="00174298" w:rsidRDefault="000505D1" w:rsidP="0056667C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Полка «</w:t>
      </w:r>
      <w:r w:rsidR="003C551A" w:rsidRPr="00174298">
        <w:rPr>
          <w:rFonts w:ascii="Times New Roman" w:hAnsi="Times New Roman"/>
          <w:sz w:val="28"/>
          <w:szCs w:val="28"/>
        </w:rPr>
        <w:t>Книжная выставка</w:t>
      </w:r>
      <w:r>
        <w:rPr>
          <w:rFonts w:ascii="Times New Roman" w:hAnsi="Times New Roman"/>
          <w:sz w:val="28"/>
          <w:szCs w:val="28"/>
        </w:rPr>
        <w:t>»</w:t>
      </w:r>
      <w:r w:rsidR="003C551A" w:rsidRPr="00174298">
        <w:rPr>
          <w:rFonts w:ascii="Times New Roman" w:hAnsi="Times New Roman"/>
          <w:sz w:val="28"/>
          <w:szCs w:val="28"/>
        </w:rPr>
        <w:t xml:space="preserve"> – 1шт.</w:t>
      </w:r>
    </w:p>
    <w:p w:rsidR="00B43D84" w:rsidRDefault="000505D1" w:rsidP="0056667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551A" w:rsidRPr="00174298">
        <w:rPr>
          <w:rFonts w:ascii="Times New Roman" w:hAnsi="Times New Roman"/>
          <w:sz w:val="28"/>
          <w:szCs w:val="28"/>
        </w:rPr>
        <w:t>Детские книги по программе и любимые книги детей, детские энциклопедии (</w:t>
      </w:r>
      <w:r w:rsidR="001240B9">
        <w:rPr>
          <w:rFonts w:ascii="Times New Roman" w:hAnsi="Times New Roman"/>
          <w:sz w:val="28"/>
          <w:szCs w:val="28"/>
        </w:rPr>
        <w:t>1</w:t>
      </w:r>
      <w:r w:rsidR="003C551A" w:rsidRPr="00174298">
        <w:rPr>
          <w:rFonts w:ascii="Times New Roman" w:hAnsi="Times New Roman"/>
          <w:sz w:val="28"/>
          <w:szCs w:val="28"/>
        </w:rPr>
        <w:t>7</w:t>
      </w:r>
      <w:r w:rsidR="001240B9">
        <w:rPr>
          <w:rFonts w:ascii="Times New Roman" w:hAnsi="Times New Roman"/>
          <w:sz w:val="28"/>
          <w:szCs w:val="28"/>
        </w:rPr>
        <w:t>9</w:t>
      </w:r>
      <w:r w:rsidR="003C551A" w:rsidRPr="00174298">
        <w:rPr>
          <w:rFonts w:ascii="Times New Roman" w:hAnsi="Times New Roman"/>
          <w:sz w:val="28"/>
          <w:szCs w:val="28"/>
        </w:rPr>
        <w:t xml:space="preserve"> шт.)</w:t>
      </w:r>
    </w:p>
    <w:p w:rsidR="0056667C" w:rsidRPr="00174298" w:rsidRDefault="0056667C" w:rsidP="0056667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3C551A" w:rsidRPr="008E1A7E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b/>
          <w:sz w:val="28"/>
          <w:szCs w:val="28"/>
        </w:rPr>
      </w:pPr>
      <w:r w:rsidRPr="008E1A7E">
        <w:rPr>
          <w:rFonts w:ascii="Times New Roman" w:hAnsi="Times New Roman"/>
          <w:b/>
          <w:sz w:val="28"/>
          <w:szCs w:val="28"/>
        </w:rPr>
        <w:t>Художественно-эстетическое развитие</w:t>
      </w:r>
    </w:p>
    <w:p w:rsidR="003C551A" w:rsidRPr="00334620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334620">
        <w:rPr>
          <w:rFonts w:ascii="Times New Roman" w:hAnsi="Times New Roman"/>
          <w:b/>
          <w:i/>
          <w:sz w:val="28"/>
          <w:szCs w:val="28"/>
        </w:rPr>
        <w:t>Центр изобразительной деятельности:</w:t>
      </w:r>
    </w:p>
    <w:p w:rsidR="00B43D84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1240B9">
        <w:rPr>
          <w:rFonts w:ascii="Times New Roman" w:hAnsi="Times New Roman"/>
          <w:sz w:val="28"/>
          <w:szCs w:val="28"/>
        </w:rPr>
        <w:t>кварель</w:t>
      </w:r>
      <w:r>
        <w:rPr>
          <w:rFonts w:ascii="Times New Roman" w:hAnsi="Times New Roman"/>
          <w:sz w:val="28"/>
          <w:szCs w:val="28"/>
        </w:rPr>
        <w:t xml:space="preserve">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1240B9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86DC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уашь</w:t>
      </w:r>
      <w:r w:rsidR="00486DCB">
        <w:rPr>
          <w:rFonts w:ascii="Times New Roman" w:hAnsi="Times New Roman"/>
          <w:sz w:val="28"/>
          <w:szCs w:val="28"/>
        </w:rPr>
        <w:t xml:space="preserve">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цветные карандаши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фломастеры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 xml:space="preserve"> </w:t>
      </w:r>
      <w:r w:rsidR="00486DCB">
        <w:rPr>
          <w:rFonts w:ascii="Times New Roman" w:hAnsi="Times New Roman"/>
          <w:sz w:val="28"/>
          <w:szCs w:val="28"/>
        </w:rPr>
        <w:t>восковые карандаши</w:t>
      </w:r>
      <w:r w:rsidR="001240B9">
        <w:rPr>
          <w:rFonts w:ascii="Times New Roman" w:hAnsi="Times New Roman"/>
          <w:sz w:val="28"/>
          <w:szCs w:val="28"/>
        </w:rPr>
        <w:t xml:space="preserve"> </w:t>
      </w:r>
      <w:r w:rsidR="00486DCB">
        <w:rPr>
          <w:rFonts w:ascii="Times New Roman" w:hAnsi="Times New Roman"/>
          <w:sz w:val="28"/>
          <w:szCs w:val="28"/>
        </w:rPr>
        <w:t xml:space="preserve">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486DCB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цветная бумага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альбомы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цветной</w:t>
      </w:r>
      <w:r w:rsidR="00B43D84">
        <w:rPr>
          <w:rFonts w:ascii="Times New Roman" w:hAnsi="Times New Roman"/>
          <w:sz w:val="28"/>
          <w:szCs w:val="28"/>
        </w:rPr>
        <w:t xml:space="preserve"> картон</w:t>
      </w:r>
      <w:r w:rsidR="00486DCB">
        <w:rPr>
          <w:rFonts w:ascii="Times New Roman" w:hAnsi="Times New Roman"/>
          <w:sz w:val="28"/>
          <w:szCs w:val="28"/>
        </w:rPr>
        <w:t xml:space="preserve">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43D84">
        <w:rPr>
          <w:rFonts w:ascii="Times New Roman" w:hAnsi="Times New Roman"/>
          <w:sz w:val="28"/>
          <w:szCs w:val="28"/>
        </w:rPr>
        <w:t>белый картон</w:t>
      </w:r>
      <w:r w:rsidR="00486DCB">
        <w:rPr>
          <w:rFonts w:ascii="Times New Roman" w:hAnsi="Times New Roman"/>
          <w:sz w:val="28"/>
          <w:szCs w:val="28"/>
        </w:rPr>
        <w:t xml:space="preserve">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пластилин</w:t>
      </w:r>
      <w:r w:rsidR="00486DCB">
        <w:rPr>
          <w:rFonts w:ascii="Times New Roman" w:hAnsi="Times New Roman"/>
          <w:sz w:val="28"/>
          <w:szCs w:val="28"/>
        </w:rPr>
        <w:t xml:space="preserve">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 - 20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B43D84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простые карандаши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486DCB" w:rsidRDefault="00B43D84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</w:t>
      </w:r>
      <w:r w:rsidR="00486DCB">
        <w:rPr>
          <w:rFonts w:ascii="Times New Roman" w:hAnsi="Times New Roman"/>
          <w:sz w:val="28"/>
          <w:szCs w:val="28"/>
        </w:rPr>
        <w:t xml:space="preserve"> 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3C551A" w:rsidRDefault="00486DCB" w:rsidP="0056667C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B43D84">
        <w:rPr>
          <w:rFonts w:ascii="Times New Roman" w:hAnsi="Times New Roman"/>
          <w:sz w:val="28"/>
          <w:szCs w:val="28"/>
        </w:rPr>
        <w:t xml:space="preserve"> ластики </w:t>
      </w:r>
      <w:r>
        <w:rPr>
          <w:rFonts w:ascii="Times New Roman" w:hAnsi="Times New Roman"/>
          <w:sz w:val="28"/>
          <w:szCs w:val="28"/>
        </w:rPr>
        <w:t>- 13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486DCB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кисти- 26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486DCB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стаканчики для воды- 20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486DCB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подкладные листы - 20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486DCB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стеки - 20 шт</w:t>
      </w:r>
      <w:r w:rsidR="00C83F56">
        <w:rPr>
          <w:rFonts w:ascii="Times New Roman" w:hAnsi="Times New Roman"/>
          <w:sz w:val="28"/>
          <w:szCs w:val="28"/>
        </w:rPr>
        <w:t>.,</w:t>
      </w:r>
    </w:p>
    <w:p w:rsidR="00486DCB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подкладные доски - 20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:rsidR="00486DCB" w:rsidRPr="008E1A7E" w:rsidRDefault="00486DC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334620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334620">
        <w:rPr>
          <w:rFonts w:ascii="Times New Roman" w:hAnsi="Times New Roman"/>
          <w:b/>
          <w:i/>
          <w:sz w:val="28"/>
          <w:szCs w:val="28"/>
        </w:rPr>
        <w:t xml:space="preserve">Центр конструирования:   </w:t>
      </w:r>
    </w:p>
    <w:p w:rsidR="003C551A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-конструктор деревянный «Зоопарк»</w:t>
      </w:r>
    </w:p>
    <w:p w:rsidR="003C551A" w:rsidRPr="006153D7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-конструктор деревянный  «Весёлый городок»</w:t>
      </w:r>
    </w:p>
    <w:p w:rsidR="003C551A" w:rsidRPr="008E1A7E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-«Железная дорога» (дерев.)-1шт.</w:t>
      </w:r>
    </w:p>
    <w:p w:rsidR="003C551A" w:rsidRPr="008E1A7E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-конструктор -</w:t>
      </w:r>
      <w:r w:rsidRPr="00334620">
        <w:rPr>
          <w:rFonts w:ascii="Times New Roman" w:hAnsi="Times New Roman"/>
          <w:sz w:val="28"/>
          <w:szCs w:val="28"/>
        </w:rPr>
        <w:t>10</w:t>
      </w:r>
      <w:r w:rsidRPr="008E1A7E">
        <w:rPr>
          <w:rFonts w:ascii="Times New Roman" w:hAnsi="Times New Roman"/>
          <w:sz w:val="28"/>
          <w:szCs w:val="28"/>
        </w:rPr>
        <w:t>шт.</w:t>
      </w:r>
    </w:p>
    <w:p w:rsidR="003C551A" w:rsidRPr="008E1A7E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-кубики пластмассовые-1</w:t>
      </w:r>
      <w:r>
        <w:rPr>
          <w:rFonts w:ascii="Times New Roman" w:hAnsi="Times New Roman"/>
          <w:sz w:val="28"/>
          <w:szCs w:val="28"/>
        </w:rPr>
        <w:t>набор</w:t>
      </w:r>
      <w:r w:rsidRPr="008E1A7E">
        <w:rPr>
          <w:rFonts w:ascii="Times New Roman" w:hAnsi="Times New Roman"/>
          <w:sz w:val="28"/>
          <w:szCs w:val="28"/>
        </w:rPr>
        <w:t>.</w:t>
      </w:r>
    </w:p>
    <w:p w:rsidR="003C551A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355DF">
        <w:rPr>
          <w:rFonts w:ascii="Times New Roman" w:hAnsi="Times New Roman"/>
          <w:sz w:val="28"/>
          <w:szCs w:val="28"/>
        </w:rPr>
        <w:t>-мозаика-</w:t>
      </w:r>
      <w:r w:rsidR="00DD5A77">
        <w:rPr>
          <w:rFonts w:ascii="Times New Roman" w:hAnsi="Times New Roman"/>
          <w:sz w:val="28"/>
          <w:szCs w:val="28"/>
        </w:rPr>
        <w:t>11 шт.</w:t>
      </w:r>
    </w:p>
    <w:p w:rsidR="0056667C" w:rsidRPr="008E1A7E" w:rsidRDefault="0056667C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1A22AC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1A22AC">
        <w:rPr>
          <w:rFonts w:ascii="Times New Roman" w:hAnsi="Times New Roman"/>
          <w:b/>
          <w:i/>
          <w:sz w:val="28"/>
          <w:szCs w:val="28"/>
        </w:rPr>
        <w:t xml:space="preserve">Центр музыкально-театральной деятельности:  </w:t>
      </w:r>
    </w:p>
    <w:p w:rsidR="00DD5A77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-кукольный театр -</w:t>
      </w:r>
      <w:r w:rsidR="00DD5A77">
        <w:rPr>
          <w:rFonts w:ascii="Times New Roman" w:hAnsi="Times New Roman"/>
          <w:sz w:val="28"/>
          <w:szCs w:val="28"/>
        </w:rPr>
        <w:t>2</w:t>
      </w:r>
      <w:r w:rsidRPr="008E1A7E">
        <w:rPr>
          <w:rFonts w:ascii="Times New Roman" w:hAnsi="Times New Roman"/>
          <w:sz w:val="28"/>
          <w:szCs w:val="28"/>
        </w:rPr>
        <w:t>шт.,</w:t>
      </w:r>
    </w:p>
    <w:p w:rsidR="003C551A" w:rsidRDefault="00DD5A77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-пальчиковый театр- 2 шт.,</w:t>
      </w:r>
    </w:p>
    <w:p w:rsidR="003C551A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E1A7E">
        <w:rPr>
          <w:rFonts w:ascii="Times New Roman" w:hAnsi="Times New Roman"/>
          <w:sz w:val="28"/>
          <w:szCs w:val="28"/>
        </w:rPr>
        <w:t>подставка для кукол -1шт.,</w:t>
      </w:r>
    </w:p>
    <w:p w:rsidR="00C83F56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теневой театр (авторское пособие)</w:t>
      </w:r>
    </w:p>
    <w:p w:rsidR="00C83F56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театр на липучках (авторское пособие)</w:t>
      </w:r>
    </w:p>
    <w:p w:rsidR="00C83F56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шапочки из картона (авторское пособие)</w:t>
      </w:r>
    </w:p>
    <w:p w:rsidR="00C83F56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колокольчик – 1 шт</w:t>
      </w:r>
      <w:r w:rsidRPr="008E1A7E">
        <w:rPr>
          <w:rFonts w:ascii="Times New Roman" w:hAnsi="Times New Roman"/>
          <w:sz w:val="28"/>
          <w:szCs w:val="28"/>
        </w:rPr>
        <w:t>.,</w:t>
      </w:r>
    </w:p>
    <w:p w:rsidR="00C83F56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барабан – 1 шт</w:t>
      </w:r>
      <w:r w:rsidRPr="008E1A7E">
        <w:rPr>
          <w:rFonts w:ascii="Times New Roman" w:hAnsi="Times New Roman"/>
          <w:sz w:val="28"/>
          <w:szCs w:val="28"/>
        </w:rPr>
        <w:t>.,</w:t>
      </w:r>
    </w:p>
    <w:p w:rsidR="00C83F56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погремушки – 2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:rsidR="00C83F56" w:rsidRPr="008E1A7E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-бубенчики-</w:t>
      </w:r>
      <w:r>
        <w:rPr>
          <w:rFonts w:ascii="Times New Roman" w:hAnsi="Times New Roman"/>
          <w:sz w:val="28"/>
          <w:szCs w:val="28"/>
        </w:rPr>
        <w:t>1</w:t>
      </w:r>
      <w:r w:rsidRPr="008E1A7E">
        <w:rPr>
          <w:rFonts w:ascii="Times New Roman" w:hAnsi="Times New Roman"/>
          <w:sz w:val="28"/>
          <w:szCs w:val="28"/>
        </w:rPr>
        <w:t>шт.,</w:t>
      </w:r>
    </w:p>
    <w:p w:rsidR="00C83F56" w:rsidRPr="008E1A7E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-погремушка-1</w:t>
      </w:r>
      <w:r w:rsidRPr="008E1A7E">
        <w:rPr>
          <w:rFonts w:ascii="Times New Roman" w:hAnsi="Times New Roman"/>
          <w:sz w:val="28"/>
          <w:szCs w:val="28"/>
        </w:rPr>
        <w:t>шт.</w:t>
      </w:r>
    </w:p>
    <w:p w:rsidR="00C83F56" w:rsidRPr="008E1A7E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-бубен-2шт.,</w:t>
      </w:r>
    </w:p>
    <w:p w:rsidR="00C83F56" w:rsidRPr="008E1A7E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-веселый молоток-1 </w:t>
      </w:r>
      <w:r w:rsidRPr="008E1A7E">
        <w:rPr>
          <w:rFonts w:ascii="Times New Roman" w:hAnsi="Times New Roman"/>
          <w:sz w:val="28"/>
          <w:szCs w:val="28"/>
        </w:rPr>
        <w:t>шт.,</w:t>
      </w:r>
    </w:p>
    <w:p w:rsidR="00C83F56" w:rsidRPr="008E1A7E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-маракас – 1шт.,</w:t>
      </w:r>
    </w:p>
    <w:p w:rsidR="00C83F56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-металлофон-1шт.,</w:t>
      </w:r>
    </w:p>
    <w:p w:rsidR="00C83F56" w:rsidRDefault="00C83F56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t>.</w:t>
      </w:r>
    </w:p>
    <w:p w:rsidR="003C551A" w:rsidRPr="00F06FAB" w:rsidRDefault="00F06FA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b/>
          <w:sz w:val="28"/>
          <w:szCs w:val="28"/>
        </w:rPr>
      </w:pPr>
      <w:r w:rsidRPr="00F06FAB">
        <w:rPr>
          <w:rFonts w:ascii="Times New Roman" w:hAnsi="Times New Roman"/>
          <w:b/>
          <w:sz w:val="28"/>
          <w:szCs w:val="28"/>
        </w:rPr>
        <w:t xml:space="preserve">Центр </w:t>
      </w:r>
      <w:proofErr w:type="spellStart"/>
      <w:r w:rsidRPr="00F06FAB">
        <w:rPr>
          <w:rFonts w:ascii="Times New Roman" w:hAnsi="Times New Roman"/>
          <w:b/>
          <w:sz w:val="28"/>
          <w:szCs w:val="28"/>
        </w:rPr>
        <w:t>ряжения</w:t>
      </w:r>
      <w:proofErr w:type="spellEnd"/>
    </w:p>
    <w:p w:rsidR="003C551A" w:rsidRPr="008E1A7E" w:rsidRDefault="00F06FAB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-одежда для сюжетно-ролевых игр </w:t>
      </w:r>
      <w:r w:rsidR="00DD5A77">
        <w:rPr>
          <w:rFonts w:ascii="Times New Roman" w:hAnsi="Times New Roman"/>
          <w:sz w:val="28"/>
          <w:szCs w:val="28"/>
        </w:rPr>
        <w:t>-16</w:t>
      </w:r>
      <w:r w:rsidR="003C551A">
        <w:rPr>
          <w:rFonts w:ascii="Times New Roman" w:hAnsi="Times New Roman"/>
          <w:sz w:val="28"/>
          <w:szCs w:val="28"/>
        </w:rPr>
        <w:t xml:space="preserve"> комплектов</w:t>
      </w:r>
      <w:r w:rsidR="00DD5A77">
        <w:rPr>
          <w:rFonts w:ascii="Times New Roman" w:hAnsi="Times New Roman"/>
          <w:sz w:val="28"/>
          <w:szCs w:val="28"/>
        </w:rPr>
        <w:t>,</w:t>
      </w:r>
    </w:p>
    <w:p w:rsidR="003C551A" w:rsidRPr="008E1A7E" w:rsidRDefault="003C551A" w:rsidP="0056667C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8E1A7E" w:rsidRDefault="003C551A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b/>
          <w:sz w:val="28"/>
          <w:szCs w:val="28"/>
        </w:rPr>
      </w:pPr>
      <w:r w:rsidRPr="008E1A7E">
        <w:rPr>
          <w:rFonts w:ascii="Times New Roman" w:hAnsi="Times New Roman"/>
          <w:b/>
          <w:sz w:val="28"/>
          <w:szCs w:val="28"/>
        </w:rPr>
        <w:t xml:space="preserve">Физическое развитие </w:t>
      </w:r>
    </w:p>
    <w:p w:rsidR="003C551A" w:rsidRPr="001A22AC" w:rsidRDefault="003C551A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1A22AC">
        <w:rPr>
          <w:rFonts w:ascii="Times New Roman" w:hAnsi="Times New Roman"/>
          <w:b/>
          <w:i/>
          <w:sz w:val="28"/>
          <w:szCs w:val="28"/>
        </w:rPr>
        <w:t>Центр двигательной активности:</w:t>
      </w:r>
    </w:p>
    <w:p w:rsidR="003C551A" w:rsidRPr="00321308" w:rsidRDefault="003C551A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321308">
        <w:rPr>
          <w:rFonts w:ascii="Times New Roman" w:hAnsi="Times New Roman"/>
          <w:sz w:val="28"/>
          <w:szCs w:val="28"/>
        </w:rPr>
        <w:t>-мягкий модуль</w:t>
      </w:r>
    </w:p>
    <w:p w:rsidR="003C551A" w:rsidRPr="002C1D31" w:rsidRDefault="003C551A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8E1A7E">
        <w:rPr>
          <w:rFonts w:ascii="Times New Roman" w:hAnsi="Times New Roman"/>
          <w:sz w:val="28"/>
          <w:szCs w:val="28"/>
        </w:rPr>
        <w:lastRenderedPageBreak/>
        <w:t>-обруч</w:t>
      </w:r>
      <w:r w:rsidRPr="002C1D31">
        <w:rPr>
          <w:rFonts w:ascii="Times New Roman" w:hAnsi="Times New Roman"/>
          <w:sz w:val="28"/>
          <w:szCs w:val="28"/>
        </w:rPr>
        <w:t>-</w:t>
      </w:r>
      <w:r w:rsidR="00DD5A77">
        <w:rPr>
          <w:rFonts w:ascii="Times New Roman" w:hAnsi="Times New Roman"/>
          <w:sz w:val="28"/>
          <w:szCs w:val="28"/>
        </w:rPr>
        <w:t xml:space="preserve">2 </w:t>
      </w:r>
      <w:r w:rsidRPr="002C1D31">
        <w:rPr>
          <w:rFonts w:ascii="Times New Roman" w:hAnsi="Times New Roman"/>
          <w:sz w:val="28"/>
          <w:szCs w:val="28"/>
        </w:rPr>
        <w:t>шт.,</w:t>
      </w:r>
    </w:p>
    <w:p w:rsidR="003C551A" w:rsidRPr="002C1D31" w:rsidRDefault="00DD5A77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-дартс-1 </w:t>
      </w:r>
      <w:r w:rsidR="003C551A" w:rsidRPr="002C1D31">
        <w:rPr>
          <w:rFonts w:ascii="Times New Roman" w:hAnsi="Times New Roman"/>
          <w:sz w:val="28"/>
          <w:szCs w:val="28"/>
        </w:rPr>
        <w:t>шт.,</w:t>
      </w:r>
    </w:p>
    <w:p w:rsidR="003C551A" w:rsidRPr="002C1D31" w:rsidRDefault="007B382C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-скакалки-3 </w:t>
      </w:r>
      <w:r w:rsidR="003C551A" w:rsidRPr="002C1D31">
        <w:rPr>
          <w:rFonts w:ascii="Times New Roman" w:hAnsi="Times New Roman"/>
          <w:sz w:val="28"/>
          <w:szCs w:val="28"/>
        </w:rPr>
        <w:t>шт.,</w:t>
      </w:r>
    </w:p>
    <w:p w:rsidR="003C551A" w:rsidRPr="002C1D31" w:rsidRDefault="003C551A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2C1D31">
        <w:rPr>
          <w:rFonts w:ascii="Times New Roman" w:hAnsi="Times New Roman"/>
          <w:sz w:val="28"/>
          <w:szCs w:val="28"/>
        </w:rPr>
        <w:t>-городки-1шт.,</w:t>
      </w:r>
    </w:p>
    <w:p w:rsidR="003C551A" w:rsidRPr="002C1D31" w:rsidRDefault="007B382C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-мяч- 10 </w:t>
      </w:r>
      <w:r w:rsidR="003C551A" w:rsidRPr="002C1D31">
        <w:rPr>
          <w:rFonts w:ascii="Times New Roman" w:hAnsi="Times New Roman"/>
          <w:sz w:val="28"/>
          <w:szCs w:val="28"/>
        </w:rPr>
        <w:t>шт.,</w:t>
      </w:r>
    </w:p>
    <w:p w:rsidR="003C551A" w:rsidRPr="008E1A7E" w:rsidRDefault="003C551A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2C1D31">
        <w:rPr>
          <w:rFonts w:ascii="Times New Roman" w:hAnsi="Times New Roman"/>
          <w:sz w:val="28"/>
          <w:szCs w:val="28"/>
        </w:rPr>
        <w:t>-набор</w:t>
      </w:r>
      <w:r w:rsidRPr="008E1A7E">
        <w:rPr>
          <w:rFonts w:ascii="Times New Roman" w:hAnsi="Times New Roman"/>
          <w:sz w:val="28"/>
          <w:szCs w:val="28"/>
        </w:rPr>
        <w:t xml:space="preserve"> кеглей-1шт.,</w:t>
      </w:r>
    </w:p>
    <w:p w:rsidR="006C41C3" w:rsidRDefault="003C551A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-кольцеброс-1шт</w:t>
      </w:r>
      <w:r w:rsidR="00161924">
        <w:rPr>
          <w:rFonts w:ascii="Times New Roman" w:hAnsi="Times New Roman"/>
          <w:sz w:val="28"/>
          <w:szCs w:val="28"/>
        </w:rPr>
        <w:t>,</w:t>
      </w:r>
    </w:p>
    <w:p w:rsidR="00161924" w:rsidRDefault="00161924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дорожка здоровья</w:t>
      </w:r>
    </w:p>
    <w:p w:rsidR="00161924" w:rsidRDefault="00161924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161924">
        <w:rPr>
          <w:rFonts w:ascii="Times New Roman" w:hAnsi="Times New Roman"/>
          <w:sz w:val="28"/>
          <w:szCs w:val="28"/>
        </w:rPr>
        <w:t>- колючи</w:t>
      </w:r>
      <w:r>
        <w:rPr>
          <w:rFonts w:ascii="Times New Roman" w:hAnsi="Times New Roman"/>
          <w:sz w:val="28"/>
          <w:szCs w:val="28"/>
        </w:rPr>
        <w:t xml:space="preserve"> мячики – 15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:rsidR="00161924" w:rsidRDefault="00161924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канат -1 шт</w:t>
      </w:r>
      <w:r w:rsidRPr="008E1A7E">
        <w:rPr>
          <w:rFonts w:ascii="Times New Roman" w:hAnsi="Times New Roman"/>
          <w:sz w:val="28"/>
          <w:szCs w:val="28"/>
        </w:rPr>
        <w:t>.,</w:t>
      </w:r>
    </w:p>
    <w:p w:rsidR="00161924" w:rsidRDefault="00161924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игра «Кто быстрей» </w:t>
      </w:r>
    </w:p>
    <w:p w:rsidR="00161924" w:rsidRDefault="00161924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 Коса»</w:t>
      </w:r>
    </w:p>
    <w:p w:rsidR="00161924" w:rsidRPr="00161924" w:rsidRDefault="00161924" w:rsidP="0009098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</w:p>
    <w:p w:rsidR="003C551A" w:rsidRDefault="003C551A" w:rsidP="00796886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3C551A" w:rsidRDefault="003C551A" w:rsidP="0057322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>3.2.    Организация режима пребывания детей в ДОУ</w:t>
      </w:r>
    </w:p>
    <w:p w:rsidR="003C551A" w:rsidRPr="006B2057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3C551A" w:rsidRPr="006B2057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B2057">
        <w:rPr>
          <w:rFonts w:ascii="Times New Roman" w:hAnsi="Times New Roman"/>
          <w:sz w:val="28"/>
          <w:szCs w:val="28"/>
        </w:rPr>
        <w:t xml:space="preserve">При составлении и организации режима дня учитываются повторяющиеся компоненты:  </w:t>
      </w:r>
    </w:p>
    <w:p w:rsidR="003C551A" w:rsidRPr="006B2057" w:rsidRDefault="003C551A" w:rsidP="00002BAD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>время приёма пищи;</w:t>
      </w:r>
    </w:p>
    <w:p w:rsidR="003C551A" w:rsidRPr="006B2057" w:rsidRDefault="003C551A" w:rsidP="00002BAD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>укладывание на дневной сон;</w:t>
      </w:r>
    </w:p>
    <w:p w:rsidR="003C551A" w:rsidRPr="006B2057" w:rsidRDefault="003C551A" w:rsidP="00002BAD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3C551A" w:rsidRDefault="003C551A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2057">
        <w:rPr>
          <w:rFonts w:ascii="Times New Roman" w:hAnsi="Times New Roman" w:cs="Times New Roman"/>
          <w:color w:val="auto"/>
          <w:sz w:val="28"/>
          <w:szCs w:val="28"/>
        </w:rPr>
        <w:t>Режим дня соответствует возрастным особенностям детей старшей группы  и способствует их гармоничному развитию. Максимальная продолжительность непрерывного бодрствования детей 5-6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лет составляет 5,5 - 6 часов.</w:t>
      </w:r>
    </w:p>
    <w:p w:rsidR="00F443FE" w:rsidRDefault="00F443FE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443FE" w:rsidRDefault="00F443FE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50EF5" w:rsidRPr="0057322D" w:rsidRDefault="00450EF5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C551A" w:rsidRDefault="003C551A" w:rsidP="0057322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57322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20E50">
        <w:rPr>
          <w:rFonts w:ascii="Times New Roman" w:hAnsi="Times New Roman"/>
          <w:b/>
          <w:sz w:val="28"/>
          <w:szCs w:val="28"/>
        </w:rPr>
        <w:lastRenderedPageBreak/>
        <w:t>Режим дня старшей группы (5-6 лет)</w:t>
      </w:r>
    </w:p>
    <w:p w:rsidR="003C551A" w:rsidRPr="00920E50" w:rsidRDefault="003C551A" w:rsidP="0057322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410"/>
      </w:tblGrid>
      <w:tr w:rsidR="003C551A" w:rsidRPr="00920E50" w:rsidTr="004140BC">
        <w:trPr>
          <w:trHeight w:val="20"/>
        </w:trPr>
        <w:tc>
          <w:tcPr>
            <w:tcW w:w="6946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6" w:hanging="9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0E50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6" w:hanging="9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0E50">
              <w:rPr>
                <w:rFonts w:ascii="Times New Roman" w:hAnsi="Times New Roman"/>
                <w:b/>
                <w:sz w:val="28"/>
                <w:szCs w:val="28"/>
              </w:rPr>
              <w:t>Старшая  группа</w:t>
            </w:r>
          </w:p>
        </w:tc>
      </w:tr>
      <w:tr w:rsidR="003C551A" w:rsidRPr="00920E50" w:rsidTr="004140BC">
        <w:trPr>
          <w:trHeight w:val="20"/>
        </w:trPr>
        <w:tc>
          <w:tcPr>
            <w:tcW w:w="6946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Приход детей в детский сад,</w:t>
            </w:r>
          </w:p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свободная игра, самостоятельная деятельность</w:t>
            </w:r>
          </w:p>
        </w:tc>
        <w:tc>
          <w:tcPr>
            <w:tcW w:w="2410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7.00–8.25</w:t>
            </w:r>
          </w:p>
        </w:tc>
      </w:tr>
      <w:tr w:rsidR="003C551A" w:rsidRPr="00920E50" w:rsidTr="004140BC">
        <w:trPr>
          <w:trHeight w:val="20"/>
        </w:trPr>
        <w:tc>
          <w:tcPr>
            <w:tcW w:w="6946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Подготовка  к завтраку, завтрак</w:t>
            </w:r>
          </w:p>
        </w:tc>
        <w:tc>
          <w:tcPr>
            <w:tcW w:w="2410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8.25–8.50</w:t>
            </w:r>
          </w:p>
        </w:tc>
      </w:tr>
      <w:tr w:rsidR="003C551A" w:rsidRPr="00920E50" w:rsidTr="004140BC">
        <w:trPr>
          <w:trHeight w:val="20"/>
        </w:trPr>
        <w:tc>
          <w:tcPr>
            <w:tcW w:w="6946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2410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8.50–9.00</w:t>
            </w:r>
          </w:p>
        </w:tc>
      </w:tr>
      <w:tr w:rsidR="003C551A" w:rsidRPr="00920E50" w:rsidTr="004140BC">
        <w:trPr>
          <w:trHeight w:val="20"/>
        </w:trPr>
        <w:tc>
          <w:tcPr>
            <w:tcW w:w="6946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Организованная детская деятельность, занятия со специалистами</w:t>
            </w:r>
          </w:p>
        </w:tc>
        <w:tc>
          <w:tcPr>
            <w:tcW w:w="2410" w:type="dxa"/>
            <w:vAlign w:val="center"/>
          </w:tcPr>
          <w:p w:rsidR="003C551A" w:rsidRPr="00920E50" w:rsidRDefault="003C551A" w:rsidP="004140BC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9.00–10.</w:t>
            </w:r>
            <w:r w:rsidR="004140BC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3C551A" w:rsidRPr="0057322D" w:rsidTr="004140BC">
        <w:trPr>
          <w:trHeight w:val="20"/>
        </w:trPr>
        <w:tc>
          <w:tcPr>
            <w:tcW w:w="6946" w:type="dxa"/>
            <w:vAlign w:val="center"/>
          </w:tcPr>
          <w:p w:rsidR="003C551A" w:rsidRPr="00920E5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410" w:type="dxa"/>
            <w:vAlign w:val="center"/>
          </w:tcPr>
          <w:p w:rsidR="003C551A" w:rsidRPr="0057322D" w:rsidRDefault="003C551A" w:rsidP="004140BC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0E50">
              <w:rPr>
                <w:rFonts w:ascii="Times New Roman" w:hAnsi="Times New Roman"/>
                <w:sz w:val="28"/>
                <w:szCs w:val="28"/>
              </w:rPr>
              <w:t>10.</w:t>
            </w:r>
            <w:r w:rsidR="004140BC">
              <w:rPr>
                <w:rFonts w:ascii="Times New Roman" w:hAnsi="Times New Roman"/>
                <w:sz w:val="28"/>
                <w:szCs w:val="28"/>
              </w:rPr>
              <w:t>40</w:t>
            </w:r>
            <w:r w:rsidRPr="00920E50">
              <w:rPr>
                <w:rFonts w:ascii="Times New Roman" w:hAnsi="Times New Roman"/>
                <w:sz w:val="28"/>
                <w:szCs w:val="28"/>
              </w:rPr>
              <w:t>–10.50</w:t>
            </w:r>
          </w:p>
        </w:tc>
      </w:tr>
      <w:tr w:rsidR="003C551A" w:rsidRPr="0057322D" w:rsidTr="004140BC">
        <w:trPr>
          <w:trHeight w:val="20"/>
        </w:trPr>
        <w:tc>
          <w:tcPr>
            <w:tcW w:w="6946" w:type="dxa"/>
            <w:vAlign w:val="center"/>
          </w:tcPr>
          <w:p w:rsidR="003C551A" w:rsidRPr="0057322D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10" w:type="dxa"/>
            <w:vAlign w:val="center"/>
          </w:tcPr>
          <w:p w:rsidR="003C551A" w:rsidRPr="0057322D" w:rsidRDefault="003C551A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7322D">
              <w:rPr>
                <w:rFonts w:ascii="Times New Roman" w:hAnsi="Times New Roman"/>
                <w:sz w:val="28"/>
                <w:szCs w:val="28"/>
              </w:rPr>
              <w:t>0–12.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3C551A" w:rsidRPr="0057322D" w:rsidTr="004140BC">
        <w:trPr>
          <w:trHeight w:val="20"/>
        </w:trPr>
        <w:tc>
          <w:tcPr>
            <w:tcW w:w="6946" w:type="dxa"/>
            <w:vAlign w:val="center"/>
          </w:tcPr>
          <w:p w:rsidR="003C551A" w:rsidRPr="0057322D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Возвращение с прогулки,</w:t>
            </w:r>
          </w:p>
          <w:p w:rsidR="003C551A" w:rsidRPr="0057322D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410" w:type="dxa"/>
            <w:vAlign w:val="center"/>
          </w:tcPr>
          <w:p w:rsidR="003C551A" w:rsidRPr="0057322D" w:rsidRDefault="003C551A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57322D">
              <w:rPr>
                <w:rFonts w:ascii="Times New Roman" w:hAnsi="Times New Roman"/>
                <w:sz w:val="28"/>
                <w:szCs w:val="28"/>
              </w:rPr>
              <w:t>–12.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7322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C551A" w:rsidRPr="0057322D" w:rsidTr="004140BC">
        <w:trPr>
          <w:trHeight w:val="20"/>
        </w:trPr>
        <w:tc>
          <w:tcPr>
            <w:tcW w:w="6946" w:type="dxa"/>
            <w:vAlign w:val="center"/>
          </w:tcPr>
          <w:p w:rsidR="003C551A" w:rsidRPr="0057322D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410" w:type="dxa"/>
            <w:vAlign w:val="center"/>
          </w:tcPr>
          <w:p w:rsidR="003C551A" w:rsidRPr="0057322D" w:rsidRDefault="003C551A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7322D">
              <w:rPr>
                <w:rFonts w:ascii="Times New Roman" w:hAnsi="Times New Roman"/>
                <w:sz w:val="28"/>
                <w:szCs w:val="28"/>
              </w:rPr>
              <w:t>0–13.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7322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C551A" w:rsidRPr="0057322D" w:rsidTr="004140BC">
        <w:trPr>
          <w:trHeight w:val="20"/>
        </w:trPr>
        <w:tc>
          <w:tcPr>
            <w:tcW w:w="6946" w:type="dxa"/>
            <w:vAlign w:val="center"/>
          </w:tcPr>
          <w:p w:rsidR="003C551A" w:rsidRPr="0057322D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410" w:type="dxa"/>
            <w:vAlign w:val="center"/>
          </w:tcPr>
          <w:p w:rsidR="003C551A" w:rsidRPr="0057322D" w:rsidRDefault="003C551A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7322D">
              <w:rPr>
                <w:rFonts w:ascii="Times New Roman" w:hAnsi="Times New Roman"/>
                <w:sz w:val="28"/>
                <w:szCs w:val="28"/>
              </w:rPr>
              <w:t>0–15.00</w:t>
            </w:r>
          </w:p>
        </w:tc>
      </w:tr>
      <w:tr w:rsidR="003C551A" w:rsidRPr="0057322D" w:rsidTr="004140BC">
        <w:trPr>
          <w:trHeight w:val="20"/>
        </w:trPr>
        <w:tc>
          <w:tcPr>
            <w:tcW w:w="6946" w:type="dxa"/>
            <w:vAlign w:val="center"/>
          </w:tcPr>
          <w:p w:rsidR="003C551A" w:rsidRPr="0057322D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Постепенный подъем, самостоятельная</w:t>
            </w:r>
          </w:p>
          <w:p w:rsidR="003C551A" w:rsidRPr="0057322D" w:rsidRDefault="0053000F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Д</w:t>
            </w:r>
            <w:r w:rsidR="003C551A" w:rsidRPr="0057322D">
              <w:rPr>
                <w:rFonts w:ascii="Times New Roman" w:hAnsi="Times New Roman"/>
                <w:sz w:val="28"/>
                <w:szCs w:val="28"/>
              </w:rPr>
              <w:t>еятельность</w:t>
            </w:r>
          </w:p>
        </w:tc>
        <w:tc>
          <w:tcPr>
            <w:tcW w:w="2410" w:type="dxa"/>
            <w:vAlign w:val="center"/>
          </w:tcPr>
          <w:p w:rsidR="003C551A" w:rsidRPr="0057322D" w:rsidRDefault="003C551A" w:rsidP="004140BC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22D">
              <w:rPr>
                <w:rFonts w:ascii="Times New Roman" w:hAnsi="Times New Roman"/>
                <w:sz w:val="28"/>
                <w:szCs w:val="28"/>
              </w:rPr>
              <w:t>15.00–</w:t>
            </w:r>
            <w:r w:rsidR="004140BC">
              <w:rPr>
                <w:rFonts w:ascii="Times New Roman" w:hAnsi="Times New Roman"/>
                <w:sz w:val="28"/>
                <w:szCs w:val="28"/>
              </w:rPr>
              <w:t>16.10</w:t>
            </w:r>
          </w:p>
        </w:tc>
      </w:tr>
      <w:tr w:rsidR="004140BC" w:rsidRPr="00F06FAB" w:rsidTr="004140BC">
        <w:trPr>
          <w:trHeight w:val="20"/>
        </w:trPr>
        <w:tc>
          <w:tcPr>
            <w:tcW w:w="6946" w:type="dxa"/>
            <w:vAlign w:val="center"/>
          </w:tcPr>
          <w:p w:rsidR="004140BC" w:rsidRPr="003C4ADE" w:rsidRDefault="004140BC" w:rsidP="004140BC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140BC">
              <w:rPr>
                <w:rFonts w:ascii="Times New Roman" w:hAnsi="Times New Roman"/>
                <w:sz w:val="28"/>
                <w:szCs w:val="28"/>
              </w:rPr>
              <w:t>Игры, самостоятельная и организованная детская деятельность</w:t>
            </w:r>
            <w:r w:rsidR="0026004B">
              <w:rPr>
                <w:rFonts w:ascii="Times New Roman" w:hAnsi="Times New Roman"/>
                <w:sz w:val="28"/>
                <w:szCs w:val="28"/>
              </w:rPr>
              <w:t>, индивидуальная работа</w:t>
            </w:r>
            <w:r>
              <w:rPr>
                <w:rFonts w:ascii="Times New Roman" w:hAnsi="Times New Roman"/>
                <w:sz w:val="28"/>
                <w:szCs w:val="28"/>
              </w:rPr>
              <w:t>/ кружковая деятельность</w:t>
            </w:r>
          </w:p>
        </w:tc>
        <w:tc>
          <w:tcPr>
            <w:tcW w:w="2410" w:type="dxa"/>
            <w:vAlign w:val="center"/>
          </w:tcPr>
          <w:p w:rsidR="004140BC" w:rsidRPr="009355DF" w:rsidRDefault="004140BC" w:rsidP="004140BC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5DF">
              <w:rPr>
                <w:rFonts w:ascii="Times New Roman" w:hAnsi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9355DF">
              <w:rPr>
                <w:rFonts w:ascii="Times New Roman" w:hAnsi="Times New Roman"/>
                <w:sz w:val="28"/>
                <w:szCs w:val="28"/>
              </w:rPr>
              <w:t>–16.30</w:t>
            </w:r>
          </w:p>
        </w:tc>
      </w:tr>
      <w:tr w:rsidR="004140BC" w:rsidRPr="00F06FAB" w:rsidTr="004140BC">
        <w:trPr>
          <w:trHeight w:val="20"/>
        </w:trPr>
        <w:tc>
          <w:tcPr>
            <w:tcW w:w="6946" w:type="dxa"/>
            <w:vAlign w:val="center"/>
          </w:tcPr>
          <w:p w:rsidR="004140BC" w:rsidRPr="003C4ADE" w:rsidRDefault="004140BC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140BC">
              <w:rPr>
                <w:rFonts w:ascii="Times New Roman" w:hAnsi="Times New Roman"/>
                <w:sz w:val="28"/>
                <w:szCs w:val="28"/>
              </w:rPr>
              <w:t>Ужин, совмещенный с полдником</w:t>
            </w:r>
          </w:p>
        </w:tc>
        <w:tc>
          <w:tcPr>
            <w:tcW w:w="2410" w:type="dxa"/>
            <w:vAlign w:val="center"/>
          </w:tcPr>
          <w:p w:rsidR="004140BC" w:rsidRPr="009355DF" w:rsidRDefault="004140BC" w:rsidP="004140BC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5DF">
              <w:rPr>
                <w:rFonts w:ascii="Times New Roman" w:hAnsi="Times New Roman"/>
                <w:sz w:val="28"/>
                <w:szCs w:val="28"/>
              </w:rPr>
              <w:t>16.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9355DF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>16.35</w:t>
            </w:r>
          </w:p>
        </w:tc>
      </w:tr>
      <w:tr w:rsidR="004140BC" w:rsidRPr="00F06FAB" w:rsidTr="004140BC">
        <w:trPr>
          <w:trHeight w:val="20"/>
        </w:trPr>
        <w:tc>
          <w:tcPr>
            <w:tcW w:w="6946" w:type="dxa"/>
            <w:vAlign w:val="center"/>
          </w:tcPr>
          <w:p w:rsidR="004140BC" w:rsidRPr="004140BC" w:rsidRDefault="004140BC" w:rsidP="0057322D">
            <w:pPr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40BC">
              <w:rPr>
                <w:rFonts w:ascii="Times New Roman" w:hAnsi="Times New Roman"/>
                <w:sz w:val="28"/>
                <w:szCs w:val="28"/>
              </w:rPr>
              <w:t xml:space="preserve">Подготовка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 прогулке, </w:t>
            </w:r>
            <w:r w:rsidRPr="004140BC">
              <w:rPr>
                <w:rFonts w:ascii="Times New Roman" w:hAnsi="Times New Roman"/>
                <w:sz w:val="28"/>
                <w:szCs w:val="28"/>
              </w:rPr>
              <w:t>прогулка</w:t>
            </w:r>
          </w:p>
        </w:tc>
        <w:tc>
          <w:tcPr>
            <w:tcW w:w="2410" w:type="dxa"/>
            <w:vAlign w:val="center"/>
          </w:tcPr>
          <w:p w:rsidR="004140BC" w:rsidRPr="009355DF" w:rsidRDefault="004140BC" w:rsidP="00D851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16.35 – 18.00</w:t>
            </w:r>
          </w:p>
        </w:tc>
      </w:tr>
      <w:tr w:rsidR="004140BC" w:rsidRPr="00F06FAB" w:rsidTr="004140BC">
        <w:trPr>
          <w:trHeight w:val="20"/>
        </w:trPr>
        <w:tc>
          <w:tcPr>
            <w:tcW w:w="6946" w:type="dxa"/>
            <w:vAlign w:val="center"/>
          </w:tcPr>
          <w:p w:rsidR="004140BC" w:rsidRPr="004140BC" w:rsidRDefault="004140BC" w:rsidP="0057322D">
            <w:pPr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40BC">
              <w:rPr>
                <w:rFonts w:ascii="Times New Roman" w:hAnsi="Times New Roman"/>
                <w:sz w:val="28"/>
                <w:szCs w:val="28"/>
              </w:rPr>
              <w:t xml:space="preserve">Возвращение с прогулки, игры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140BC">
              <w:rPr>
                <w:rFonts w:ascii="Times New Roman" w:hAnsi="Times New Roman"/>
                <w:sz w:val="28"/>
                <w:szCs w:val="28"/>
              </w:rPr>
              <w:t>беседы, самостоятельная деятельность, уход домой</w:t>
            </w:r>
          </w:p>
        </w:tc>
        <w:tc>
          <w:tcPr>
            <w:tcW w:w="2410" w:type="dxa"/>
            <w:vAlign w:val="center"/>
          </w:tcPr>
          <w:p w:rsidR="004140BC" w:rsidRPr="009355DF" w:rsidRDefault="004140BC" w:rsidP="00D851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18.00 – 19.00</w:t>
            </w:r>
          </w:p>
        </w:tc>
      </w:tr>
    </w:tbl>
    <w:p w:rsidR="003C551A" w:rsidRDefault="003C551A" w:rsidP="0057322D">
      <w:pPr>
        <w:pStyle w:val="2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C551A" w:rsidRDefault="003C551A" w:rsidP="007B382C">
      <w:pPr>
        <w:pStyle w:val="2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322D">
        <w:rPr>
          <w:rFonts w:ascii="Times New Roman" w:hAnsi="Times New Roman" w:cs="Times New Roman"/>
          <w:sz w:val="28"/>
          <w:szCs w:val="28"/>
          <w:u w:val="single"/>
        </w:rPr>
        <w:t>В летний период времени</w:t>
      </w:r>
      <w:r w:rsidRPr="0057322D">
        <w:rPr>
          <w:rFonts w:ascii="Times New Roman" w:hAnsi="Times New Roman" w:cs="Times New Roman"/>
          <w:sz w:val="28"/>
          <w:szCs w:val="28"/>
        </w:rPr>
        <w:t xml:space="preserve">  режим в детском саду несколько изменяется. Увеличивается время пребывания ребенка на свежем воздухе. Занятия с детьми в хорошую погоду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322D">
        <w:rPr>
          <w:rFonts w:ascii="Times New Roman" w:hAnsi="Times New Roman" w:cs="Times New Roman"/>
          <w:sz w:val="28"/>
          <w:szCs w:val="28"/>
        </w:rPr>
        <w:t xml:space="preserve"> игры переносятся на участок.</w:t>
      </w:r>
    </w:p>
    <w:p w:rsidR="003C4ADE" w:rsidRDefault="003C4ADE" w:rsidP="0056667C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C551A" w:rsidRDefault="003C551A" w:rsidP="00FA5AB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>3.3.    План образовательной деятельности</w:t>
      </w:r>
    </w:p>
    <w:p w:rsidR="003C551A" w:rsidRPr="00920E50" w:rsidRDefault="003C551A" w:rsidP="008B775F">
      <w:pPr>
        <w:spacing w:before="100" w:beforeAutospacing="1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920E50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Учебный план реализации ООП ДО в старшей группе по </w:t>
      </w:r>
      <w:r w:rsidR="001D18FA">
        <w:rPr>
          <w:rFonts w:ascii="Times New Roman" w:hAnsi="Times New Roman"/>
          <w:b/>
          <w:color w:val="000000"/>
          <w:spacing w:val="-1"/>
          <w:sz w:val="28"/>
          <w:szCs w:val="28"/>
        </w:rPr>
        <w:t>п</w:t>
      </w:r>
      <w:r w:rsidRPr="00920E50">
        <w:rPr>
          <w:rFonts w:ascii="Times New Roman" w:hAnsi="Times New Roman"/>
          <w:b/>
          <w:color w:val="000000"/>
          <w:spacing w:val="-1"/>
          <w:sz w:val="28"/>
          <w:szCs w:val="28"/>
        </w:rPr>
        <w:t>рограмме «От рождения до школы»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5671"/>
        <w:gridCol w:w="2268"/>
        <w:gridCol w:w="1275"/>
        <w:gridCol w:w="709"/>
      </w:tblGrid>
      <w:tr w:rsidR="003C551A" w:rsidRPr="00C14002" w:rsidTr="00A45831">
        <w:trPr>
          <w:trHeight w:val="70"/>
        </w:trPr>
        <w:tc>
          <w:tcPr>
            <w:tcW w:w="425" w:type="dxa"/>
            <w:tcBorders>
              <w:right w:val="single" w:sz="4" w:space="0" w:color="auto"/>
            </w:tcBorders>
          </w:tcPr>
          <w:p w:rsidR="003C551A" w:rsidRPr="00920E50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4C006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 xml:space="preserve">Вторая группа </w:t>
            </w:r>
            <w:r w:rsidR="004C0068">
              <w:rPr>
                <w:rFonts w:ascii="Times New Roman" w:hAnsi="Times New Roman"/>
                <w:b/>
                <w:sz w:val="28"/>
                <w:szCs w:val="28"/>
              </w:rPr>
              <w:t>старшего</w:t>
            </w: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 xml:space="preserve"> возраста</w:t>
            </w:r>
          </w:p>
        </w:tc>
        <w:tc>
          <w:tcPr>
            <w:tcW w:w="4252" w:type="dxa"/>
            <w:gridSpan w:val="3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Кол-во ООД</w:t>
            </w:r>
          </w:p>
        </w:tc>
      </w:tr>
      <w:tr w:rsidR="003C551A" w:rsidRPr="00C14002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C14002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53000F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Н</w:t>
            </w:r>
            <w:r w:rsidR="003C551A" w:rsidRPr="00B67687">
              <w:rPr>
                <w:rFonts w:ascii="Times New Roman" w:hAnsi="Times New Roman"/>
                <w:sz w:val="28"/>
                <w:szCs w:val="28"/>
              </w:rPr>
              <w:t>еделя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3C551A" w:rsidRPr="00C14002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C14002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  <w:r w:rsidRPr="00920E50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Физическая культура в помещении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Физическая культура на улице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C551A" w:rsidRPr="00D4210C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3B207A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3B207A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Познавательное развитие: 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Формирование целостной картины мира, расширение кругозора.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C551A" w:rsidRPr="00C14002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A30E27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30E27">
              <w:rPr>
                <w:rFonts w:ascii="Times New Roman" w:hAnsi="Times New Roman"/>
                <w:b/>
                <w:sz w:val="24"/>
              </w:rPr>
              <w:lastRenderedPageBreak/>
              <w:t>3.</w:t>
            </w: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C551A" w:rsidRPr="00C14002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3B207A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3B207A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 xml:space="preserve">Музыка 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Конструктивно-модельная деятельность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 раз в 2 недели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 раз в 2 недели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C551A" w:rsidRPr="00975CD7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C14002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 xml:space="preserve">Итого: 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468</w:t>
            </w:r>
          </w:p>
        </w:tc>
      </w:tr>
    </w:tbl>
    <w:p w:rsidR="003C551A" w:rsidRPr="00557132" w:rsidRDefault="003C551A" w:rsidP="00A72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551A" w:rsidRDefault="003C551A" w:rsidP="00A7241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>3.4.    Расписание непосредственной организационной образовательной деятельности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Расписание непосредственной организационной образовательной деятельности</w:t>
      </w:r>
      <w:r w:rsidRPr="002604FA">
        <w:rPr>
          <w:rFonts w:ascii="Times New Roman" w:hAnsi="Times New Roman"/>
          <w:color w:val="000000"/>
          <w:sz w:val="28"/>
          <w:szCs w:val="28"/>
        </w:rPr>
        <w:t xml:space="preserve"> составлено с учетом:                                                         </w:t>
      </w:r>
    </w:p>
    <w:p w:rsidR="003C551A" w:rsidRPr="002604FA" w:rsidRDefault="003C551A" w:rsidP="00002BAD">
      <w:pPr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рекомендаций программы «От рождения до школы» / Под ред. Н.Е.</w:t>
      </w:r>
      <w:r w:rsidR="002600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4FA">
        <w:rPr>
          <w:rFonts w:ascii="Times New Roman" w:hAnsi="Times New Roman"/>
          <w:sz w:val="28"/>
          <w:szCs w:val="28"/>
        </w:rPr>
        <w:t>Вераксы</w:t>
      </w:r>
      <w:proofErr w:type="spellEnd"/>
      <w:r w:rsidRPr="002604FA">
        <w:rPr>
          <w:rFonts w:ascii="Times New Roman" w:hAnsi="Times New Roman"/>
          <w:sz w:val="28"/>
          <w:szCs w:val="28"/>
        </w:rPr>
        <w:t>, Т.С.</w:t>
      </w:r>
      <w:r w:rsidR="0026004B">
        <w:rPr>
          <w:rFonts w:ascii="Times New Roman" w:hAnsi="Times New Roman"/>
          <w:sz w:val="28"/>
          <w:szCs w:val="28"/>
        </w:rPr>
        <w:t xml:space="preserve"> </w:t>
      </w:r>
      <w:r w:rsidRPr="002604FA">
        <w:rPr>
          <w:rFonts w:ascii="Times New Roman" w:hAnsi="Times New Roman"/>
          <w:sz w:val="28"/>
          <w:szCs w:val="28"/>
        </w:rPr>
        <w:t>Комаровой, М.А.</w:t>
      </w:r>
      <w:r w:rsidR="0026004B">
        <w:rPr>
          <w:rFonts w:ascii="Times New Roman" w:hAnsi="Times New Roman"/>
          <w:sz w:val="28"/>
          <w:szCs w:val="28"/>
        </w:rPr>
        <w:t xml:space="preserve"> </w:t>
      </w:r>
      <w:r w:rsidRPr="002604FA">
        <w:rPr>
          <w:rFonts w:ascii="Times New Roman" w:hAnsi="Times New Roman"/>
          <w:sz w:val="28"/>
          <w:szCs w:val="28"/>
        </w:rPr>
        <w:t>Васильевой. Мос</w:t>
      </w:r>
      <w:r>
        <w:rPr>
          <w:rFonts w:ascii="Times New Roman" w:hAnsi="Times New Roman"/>
          <w:sz w:val="28"/>
          <w:szCs w:val="28"/>
        </w:rPr>
        <w:t>ква, Мозаика-Синтез, 2015</w:t>
      </w:r>
      <w:r w:rsidRPr="002604FA">
        <w:rPr>
          <w:rFonts w:ascii="Times New Roman" w:hAnsi="Times New Roman"/>
          <w:sz w:val="28"/>
          <w:szCs w:val="28"/>
        </w:rPr>
        <w:t xml:space="preserve"> г., где представлена примерная сетка занятий с детьми по разным видам деятельности;</w:t>
      </w:r>
    </w:p>
    <w:p w:rsidR="003C551A" w:rsidRPr="005A5156" w:rsidRDefault="003C551A" w:rsidP="00002BAD">
      <w:pPr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A5156">
        <w:rPr>
          <w:rFonts w:ascii="Times New Roman" w:hAnsi="Times New Roman"/>
          <w:sz w:val="28"/>
          <w:szCs w:val="28"/>
        </w:rPr>
        <w:t xml:space="preserve">соблюдения максимально допустимого объема недельной образовательной нагрузки на ребенка </w:t>
      </w:r>
      <w:r w:rsidR="005A5156" w:rsidRPr="005A5156">
        <w:rPr>
          <w:rFonts w:ascii="Times New Roman" w:hAnsi="Times New Roman"/>
          <w:sz w:val="28"/>
          <w:szCs w:val="28"/>
          <w:lang w:eastAsia="en-US"/>
        </w:rPr>
        <w:t>СанПиН СП 2.4.3648-20</w:t>
      </w:r>
    </w:p>
    <w:p w:rsidR="003C551A" w:rsidRPr="002604FA" w:rsidRDefault="003C551A" w:rsidP="00002BAD">
      <w:pPr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604FA">
        <w:rPr>
          <w:rFonts w:ascii="Times New Roman" w:hAnsi="Times New Roman"/>
          <w:color w:val="000000"/>
          <w:sz w:val="28"/>
          <w:szCs w:val="28"/>
        </w:rPr>
        <w:t>рациональности соотношения эмоциональной, интеллектуальной и физической нагрузки на ребенка (непосредственно образовательная деятельность эстетического и физкультурно-оздоровительного цикла должна занимать не менее 50% общего времени);</w:t>
      </w:r>
    </w:p>
    <w:p w:rsidR="003C551A" w:rsidRDefault="003C551A" w:rsidP="00002BAD">
      <w:pPr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604FA">
        <w:rPr>
          <w:rFonts w:ascii="Times New Roman" w:hAnsi="Times New Roman"/>
          <w:color w:val="000000"/>
          <w:sz w:val="28"/>
          <w:szCs w:val="28"/>
        </w:rPr>
        <w:t>индивидуального подхода к ребенку при регулировании умственной и физической нагрузки.</w:t>
      </w:r>
    </w:p>
    <w:p w:rsidR="00AD6453" w:rsidRPr="002604FA" w:rsidRDefault="00AD6453" w:rsidP="00AD6453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95"/>
        <w:gridCol w:w="1697"/>
        <w:gridCol w:w="1557"/>
        <w:gridCol w:w="1843"/>
        <w:gridCol w:w="1936"/>
      </w:tblGrid>
      <w:tr w:rsidR="003C551A" w:rsidRPr="00230FF9" w:rsidTr="00230FF9">
        <w:trPr>
          <w:trHeight w:val="1709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230FF9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darkCyan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667C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667C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667C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667C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667C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3C551A" w:rsidRPr="00B83BF4" w:rsidTr="00230FF9">
        <w:trPr>
          <w:cantSplit/>
          <w:trHeight w:val="1709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C551A" w:rsidRPr="005A5156" w:rsidRDefault="003C551A" w:rsidP="007E21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5156"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  <w:p w:rsidR="005A5156" w:rsidRPr="00230FF9" w:rsidRDefault="005A5156" w:rsidP="007E21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highlight w:val="darkCyan"/>
              </w:rPr>
            </w:pPr>
            <w:r w:rsidRPr="005A5156">
              <w:rPr>
                <w:rFonts w:ascii="Times New Roman" w:hAnsi="Times New Roman"/>
                <w:b/>
                <w:sz w:val="28"/>
                <w:szCs w:val="28"/>
              </w:rPr>
              <w:t>№1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</w:t>
            </w:r>
            <w:r w:rsidR="007B382C" w:rsidRPr="0056667C">
              <w:rPr>
                <w:rFonts w:ascii="Times New Roman" w:hAnsi="Times New Roman"/>
                <w:sz w:val="24"/>
                <w:szCs w:val="24"/>
              </w:rPr>
              <w:t>35</w:t>
            </w:r>
            <w:r w:rsidRPr="0056667C">
              <w:rPr>
                <w:rFonts w:ascii="Times New Roman" w:hAnsi="Times New Roman"/>
                <w:sz w:val="24"/>
                <w:szCs w:val="24"/>
              </w:rPr>
              <w:t xml:space="preserve"> – 10.0</w:t>
            </w:r>
            <w:r w:rsidR="007B382C" w:rsidRPr="0056667C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30FF9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10.1</w:t>
            </w:r>
            <w:r w:rsidR="0053000F" w:rsidRPr="0056667C">
              <w:rPr>
                <w:rFonts w:ascii="Times New Roman" w:hAnsi="Times New Roman"/>
                <w:sz w:val="24"/>
                <w:szCs w:val="24"/>
              </w:rPr>
              <w:t>0</w:t>
            </w:r>
            <w:r w:rsidRPr="0056667C">
              <w:rPr>
                <w:rFonts w:ascii="Times New Roman" w:hAnsi="Times New Roman"/>
                <w:sz w:val="24"/>
                <w:szCs w:val="24"/>
              </w:rPr>
              <w:t xml:space="preserve"> -10.</w:t>
            </w:r>
            <w:r w:rsidR="0053000F" w:rsidRPr="0056667C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7B382C" w:rsidRPr="0056667C" w:rsidRDefault="007B382C" w:rsidP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</w:t>
            </w:r>
            <w:r w:rsidR="007B382C" w:rsidRPr="0056667C">
              <w:rPr>
                <w:rFonts w:ascii="Times New Roman" w:hAnsi="Times New Roman"/>
                <w:sz w:val="24"/>
                <w:szCs w:val="24"/>
              </w:rPr>
              <w:t>00– 9.25</w:t>
            </w:r>
          </w:p>
          <w:p w:rsidR="00B203A7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230FF9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3C551A" w:rsidRPr="0056667C" w:rsidRDefault="00B203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B203A7" w:rsidRPr="0056667C" w:rsidRDefault="00B203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ФЭМП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B203A7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3C551A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11</w:t>
            </w:r>
            <w:r w:rsidR="003C551A" w:rsidRPr="0056667C">
              <w:rPr>
                <w:rFonts w:ascii="Times New Roman" w:hAnsi="Times New Roman"/>
                <w:sz w:val="24"/>
                <w:szCs w:val="24"/>
              </w:rPr>
              <w:t>.</w:t>
            </w:r>
            <w:r w:rsidRPr="0056667C">
              <w:rPr>
                <w:rFonts w:ascii="Times New Roman" w:hAnsi="Times New Roman"/>
                <w:sz w:val="24"/>
                <w:szCs w:val="24"/>
              </w:rPr>
              <w:t>2</w:t>
            </w:r>
            <w:r w:rsidR="003C551A" w:rsidRPr="0056667C">
              <w:rPr>
                <w:rFonts w:ascii="Times New Roman" w:hAnsi="Times New Roman"/>
                <w:sz w:val="24"/>
                <w:szCs w:val="24"/>
              </w:rPr>
              <w:t>0-1</w:t>
            </w:r>
            <w:r w:rsidRPr="0056667C">
              <w:rPr>
                <w:rFonts w:ascii="Times New Roman" w:hAnsi="Times New Roman"/>
                <w:sz w:val="24"/>
                <w:szCs w:val="24"/>
              </w:rPr>
              <w:t>1</w:t>
            </w:r>
            <w:r w:rsidR="003C551A" w:rsidRPr="0056667C">
              <w:rPr>
                <w:rFonts w:ascii="Times New Roman" w:hAnsi="Times New Roman"/>
                <w:sz w:val="24"/>
                <w:szCs w:val="24"/>
              </w:rPr>
              <w:t>.</w:t>
            </w:r>
            <w:r w:rsidRPr="0056667C">
              <w:rPr>
                <w:rFonts w:ascii="Times New Roman" w:hAnsi="Times New Roman"/>
                <w:sz w:val="24"/>
                <w:szCs w:val="24"/>
              </w:rPr>
              <w:t>4</w:t>
            </w:r>
            <w:r w:rsidR="003C551A" w:rsidRPr="0056667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B382C" w:rsidRPr="0056667C" w:rsidRDefault="007B382C" w:rsidP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 xml:space="preserve">Физкультура на воздухе 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</w:t>
            </w:r>
            <w:r w:rsidR="007B382C" w:rsidRPr="0056667C">
              <w:rPr>
                <w:rFonts w:ascii="Times New Roman" w:hAnsi="Times New Roman"/>
                <w:sz w:val="24"/>
                <w:szCs w:val="24"/>
              </w:rPr>
              <w:t>10</w:t>
            </w:r>
            <w:r w:rsidRPr="0056667C">
              <w:rPr>
                <w:rFonts w:ascii="Times New Roman" w:hAnsi="Times New Roman"/>
                <w:sz w:val="24"/>
                <w:szCs w:val="24"/>
              </w:rPr>
              <w:t>– 9.</w:t>
            </w:r>
            <w:r w:rsidR="007B382C" w:rsidRPr="0056667C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203A7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</w:t>
            </w:r>
            <w:r w:rsidR="0053000F" w:rsidRPr="0056667C">
              <w:rPr>
                <w:rFonts w:ascii="Times New Roman" w:hAnsi="Times New Roman"/>
                <w:sz w:val="24"/>
                <w:szCs w:val="24"/>
              </w:rPr>
              <w:t>4</w:t>
            </w:r>
            <w:r w:rsidRPr="0056667C">
              <w:rPr>
                <w:rFonts w:ascii="Times New Roman" w:hAnsi="Times New Roman"/>
                <w:sz w:val="24"/>
                <w:szCs w:val="24"/>
              </w:rPr>
              <w:t>5 – 10.</w:t>
            </w:r>
            <w:r w:rsidR="007B382C" w:rsidRPr="0056667C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Лепка (Аппликация)</w:t>
            </w:r>
          </w:p>
          <w:p w:rsidR="003C551A" w:rsidRPr="0056667C" w:rsidRDefault="003C551A" w:rsidP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51A" w:rsidRPr="0056667C" w:rsidRDefault="003C5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 xml:space="preserve">9.00 – 9.25 </w:t>
            </w:r>
          </w:p>
          <w:p w:rsidR="007B382C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7B382C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9.35-10.00</w:t>
            </w:r>
          </w:p>
          <w:p w:rsidR="00B203A7" w:rsidRPr="0056667C" w:rsidRDefault="00B203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Конструктивно – модельная деятельность</w:t>
            </w:r>
          </w:p>
          <w:p w:rsidR="003C551A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10</w:t>
            </w:r>
            <w:r w:rsidR="003C551A" w:rsidRPr="0056667C">
              <w:rPr>
                <w:rFonts w:ascii="Times New Roman" w:hAnsi="Times New Roman"/>
                <w:sz w:val="24"/>
                <w:szCs w:val="24"/>
              </w:rPr>
              <w:t>.</w:t>
            </w:r>
            <w:r w:rsidRPr="0056667C">
              <w:rPr>
                <w:rFonts w:ascii="Times New Roman" w:hAnsi="Times New Roman"/>
                <w:sz w:val="24"/>
                <w:szCs w:val="24"/>
              </w:rPr>
              <w:t>15 – 10.40</w:t>
            </w:r>
          </w:p>
          <w:p w:rsidR="003C551A" w:rsidRPr="0056667C" w:rsidRDefault="007B38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67C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</w:tr>
    </w:tbl>
    <w:p w:rsidR="003C551A" w:rsidRDefault="003C551A" w:rsidP="00AD6453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C551A" w:rsidRDefault="003C551A" w:rsidP="00A7241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 xml:space="preserve">3.5.   Модель организации </w:t>
      </w:r>
      <w:proofErr w:type="spellStart"/>
      <w:r w:rsidRPr="00E14ACB">
        <w:rPr>
          <w:rFonts w:ascii="Times New Roman" w:hAnsi="Times New Roman"/>
          <w:b/>
          <w:sz w:val="28"/>
          <w:szCs w:val="28"/>
        </w:rPr>
        <w:t>воспитательно</w:t>
      </w:r>
      <w:proofErr w:type="spellEnd"/>
      <w:r w:rsidRPr="00E14ACB">
        <w:rPr>
          <w:rFonts w:ascii="Times New Roman" w:hAnsi="Times New Roman"/>
          <w:b/>
          <w:sz w:val="28"/>
          <w:szCs w:val="28"/>
        </w:rPr>
        <w:t>-образовательного процесса</w:t>
      </w:r>
    </w:p>
    <w:p w:rsidR="003C551A" w:rsidRDefault="003C551A" w:rsidP="00B24B3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390919" w:rsidRDefault="003C551A" w:rsidP="007B382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90919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390919">
        <w:rPr>
          <w:rFonts w:ascii="Times New Roman" w:hAnsi="Times New Roman"/>
          <w:sz w:val="28"/>
          <w:szCs w:val="28"/>
        </w:rPr>
        <w:t>-образовательный процесс условно подраз</w:t>
      </w:r>
      <w:r w:rsidRPr="00390919">
        <w:rPr>
          <w:rFonts w:ascii="Times New Roman" w:hAnsi="Times New Roman"/>
          <w:sz w:val="28"/>
          <w:szCs w:val="28"/>
        </w:rPr>
        <w:softHyphen/>
        <w:t>делен на:</w:t>
      </w:r>
    </w:p>
    <w:p w:rsidR="003C551A" w:rsidRPr="00390919" w:rsidRDefault="003C551A" w:rsidP="00002BAD">
      <w:pPr>
        <w:widowControl w:val="0"/>
        <w:numPr>
          <w:ilvl w:val="0"/>
          <w:numId w:val="21"/>
        </w:numPr>
        <w:tabs>
          <w:tab w:val="clear" w:pos="1429"/>
          <w:tab w:val="num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совместную деятельность с детьми: образовательную деятельность, осуществляемую в процессе организа</w:t>
      </w:r>
      <w:r w:rsidRPr="00390919">
        <w:rPr>
          <w:rFonts w:ascii="Times New Roman" w:hAnsi="Times New Roman"/>
          <w:sz w:val="28"/>
          <w:szCs w:val="28"/>
        </w:rPr>
        <w:softHyphen/>
        <w:t>ции различных видов детской деятельности;</w:t>
      </w:r>
    </w:p>
    <w:p w:rsidR="003C551A" w:rsidRPr="00390919" w:rsidRDefault="003C551A" w:rsidP="00002BAD">
      <w:pPr>
        <w:widowControl w:val="0"/>
        <w:numPr>
          <w:ilvl w:val="0"/>
          <w:numId w:val="21"/>
        </w:numPr>
        <w:tabs>
          <w:tab w:val="clear" w:pos="1429"/>
          <w:tab w:val="left" w:pos="518"/>
          <w:tab w:val="num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3C551A" w:rsidRPr="001A30EA" w:rsidRDefault="003C551A" w:rsidP="00002BAD">
      <w:pPr>
        <w:widowControl w:val="0"/>
        <w:numPr>
          <w:ilvl w:val="0"/>
          <w:numId w:val="21"/>
        </w:numPr>
        <w:tabs>
          <w:tab w:val="clear" w:pos="1429"/>
          <w:tab w:val="left" w:pos="518"/>
          <w:tab w:val="num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>самостоятельную деятельность детей;</w:t>
      </w:r>
    </w:p>
    <w:p w:rsidR="003C551A" w:rsidRPr="00390919" w:rsidRDefault="003C551A" w:rsidP="00002BAD">
      <w:pPr>
        <w:widowControl w:val="0"/>
        <w:numPr>
          <w:ilvl w:val="0"/>
          <w:numId w:val="21"/>
        </w:numPr>
        <w:tabs>
          <w:tab w:val="clear" w:pos="1429"/>
          <w:tab w:val="left" w:pos="518"/>
          <w:tab w:val="num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взаимодействие с семьями детей по реализации основной обра</w:t>
      </w:r>
      <w:r w:rsidRPr="00390919">
        <w:rPr>
          <w:rFonts w:ascii="Times New Roman" w:hAnsi="Times New Roman"/>
          <w:sz w:val="28"/>
          <w:szCs w:val="28"/>
        </w:rPr>
        <w:softHyphen/>
        <w:t>зовательной программы дошкольного образования.</w:t>
      </w:r>
    </w:p>
    <w:p w:rsidR="003C551A" w:rsidRDefault="003C551A" w:rsidP="007B382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3C551A" w:rsidRPr="00390919" w:rsidRDefault="003C551A" w:rsidP="007B382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90919">
        <w:rPr>
          <w:rFonts w:ascii="Times New Roman" w:hAnsi="Times New Roman"/>
          <w:b/>
          <w:i/>
          <w:color w:val="000000"/>
          <w:sz w:val="28"/>
          <w:szCs w:val="28"/>
        </w:rPr>
        <w:t>Совместная деятельность взрослого и детей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Двигательные подвижные дидактические игры, подвижные игры с правилами, игровые упражнения, соревнования.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Игровая: сюжетные игры, игры с правилами.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Продуктивная</w:t>
      </w:r>
      <w:r>
        <w:rPr>
          <w:rFonts w:ascii="Times New Roman" w:hAnsi="Times New Roman"/>
          <w:sz w:val="28"/>
          <w:szCs w:val="28"/>
        </w:rPr>
        <w:t>:</w:t>
      </w:r>
      <w:r w:rsidRPr="00390919">
        <w:rPr>
          <w:rFonts w:ascii="Times New Roman" w:hAnsi="Times New Roman"/>
          <w:sz w:val="28"/>
          <w:szCs w:val="28"/>
        </w:rPr>
        <w:t xml:space="preserve"> мастерская по изготовлению продуктов детского творчества, реализация проектов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Коммуникативная</w:t>
      </w:r>
      <w:r>
        <w:rPr>
          <w:rFonts w:ascii="Times New Roman" w:hAnsi="Times New Roman"/>
          <w:sz w:val="28"/>
          <w:szCs w:val="28"/>
        </w:rPr>
        <w:t>:</w:t>
      </w:r>
      <w:r w:rsidRPr="00390919">
        <w:rPr>
          <w:rFonts w:ascii="Times New Roman" w:hAnsi="Times New Roman"/>
          <w:sz w:val="28"/>
          <w:szCs w:val="28"/>
        </w:rPr>
        <w:t xml:space="preserve"> беседа, ситуативный разговор, речевая ситуация, составление и отгадывание загадок, сюжетные игры, игры с правилами.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Трудовая: совместн</w:t>
      </w:r>
      <w:r>
        <w:rPr>
          <w:rFonts w:ascii="Times New Roman" w:hAnsi="Times New Roman"/>
          <w:sz w:val="28"/>
          <w:szCs w:val="28"/>
        </w:rPr>
        <w:t>ые действия, поручение, задание</w:t>
      </w:r>
      <w:r w:rsidRPr="00390919">
        <w:rPr>
          <w:rFonts w:ascii="Times New Roman" w:hAnsi="Times New Roman"/>
          <w:sz w:val="28"/>
          <w:szCs w:val="28"/>
        </w:rPr>
        <w:t>.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Познавательно-исследовательская: наблюдение, экскурсия, экспериментирование, коллекционирование, моделирование, реализация проекта, игры с правилами.</w:t>
      </w:r>
    </w:p>
    <w:p w:rsidR="003C551A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Музыкально-художественная: слушание, исполнение, подвижные игры (с музыкальным сопровождением)</w:t>
      </w:r>
    </w:p>
    <w:p w:rsidR="003C551A" w:rsidRPr="00485545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Чтение художественной литературы: чтение, разучивание</w:t>
      </w:r>
    </w:p>
    <w:p w:rsidR="003C551A" w:rsidRDefault="003C551A" w:rsidP="007B382C">
      <w:pPr>
        <w:shd w:val="clear" w:color="auto" w:fill="FFFFFF"/>
        <w:autoSpaceDE w:val="0"/>
        <w:spacing w:after="0" w:line="240" w:lineRule="auto"/>
        <w:ind w:firstLine="851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3C551A" w:rsidRPr="00F04D80" w:rsidRDefault="003C551A" w:rsidP="007B382C">
      <w:pPr>
        <w:shd w:val="clear" w:color="auto" w:fill="FFFFFF"/>
        <w:autoSpaceDE w:val="0"/>
        <w:spacing w:after="0" w:line="240" w:lineRule="auto"/>
        <w:ind w:firstLine="851"/>
        <w:rPr>
          <w:rFonts w:ascii="Times New Roman" w:hAnsi="Times New Roman"/>
          <w:b/>
          <w:i/>
          <w:sz w:val="28"/>
          <w:szCs w:val="28"/>
        </w:rPr>
      </w:pPr>
      <w:r w:rsidRPr="00F04D80">
        <w:rPr>
          <w:rFonts w:ascii="Times New Roman" w:hAnsi="Times New Roman"/>
          <w:b/>
          <w:i/>
          <w:sz w:val="28"/>
          <w:szCs w:val="28"/>
        </w:rPr>
        <w:t>Образовательная деятельность при проведении режимных моментов</w:t>
      </w:r>
    </w:p>
    <w:p w:rsidR="003C551A" w:rsidRPr="00557132" w:rsidRDefault="003C551A" w:rsidP="00002BAD">
      <w:pPr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физическое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комплексы закаливающих процедур (оздоро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вительные прогулки, мытье рук прохладной водой перед каждым при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емом пищи, воздушные ванны, ходьба босиком по ребристым дорожкам до и после сна), утренняя гимнастика, упражнения и подвижные игры во второй половине дня.</w:t>
      </w:r>
    </w:p>
    <w:p w:rsidR="003C551A" w:rsidRPr="00557132" w:rsidRDefault="003C551A" w:rsidP="00002BAD">
      <w:pPr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социально-коммуникативное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ситуативные беседы при проведе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нии режимных моментов, подчеркивание их пользы; развитие трудо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вых навыков через поручения и задания, дежурства, навыки самооб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служивания; помощь взрослым;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моментов;</w:t>
      </w:r>
    </w:p>
    <w:p w:rsidR="003C551A" w:rsidRPr="00557132" w:rsidRDefault="003C551A" w:rsidP="007B382C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• речевое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ния, занятий физической культурой, гигиенических процедур);</w:t>
      </w:r>
    </w:p>
    <w:p w:rsidR="003C551A" w:rsidRPr="00A00892" w:rsidRDefault="003C551A" w:rsidP="007B382C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A00892">
        <w:rPr>
          <w:rFonts w:ascii="Times New Roman" w:hAnsi="Times New Roman"/>
          <w:b/>
          <w:bCs/>
          <w:color w:val="000000"/>
          <w:sz w:val="28"/>
          <w:szCs w:val="28"/>
        </w:rPr>
        <w:t xml:space="preserve">• познавательное развитие: </w:t>
      </w:r>
      <w:r w:rsidRPr="00A00892">
        <w:rPr>
          <w:rFonts w:ascii="Times New Roman" w:hAnsi="Times New Roman"/>
          <w:color w:val="000000"/>
          <w:sz w:val="28"/>
          <w:szCs w:val="28"/>
          <w:lang w:eastAsia="zh-CN"/>
        </w:rPr>
        <w:t>ситуативные беседы при проведе</w:t>
      </w:r>
      <w:r w:rsidRPr="00A00892">
        <w:rPr>
          <w:rFonts w:ascii="Times New Roman" w:hAnsi="Times New Roman"/>
          <w:color w:val="000000"/>
          <w:sz w:val="28"/>
          <w:szCs w:val="28"/>
          <w:lang w:eastAsia="zh-CN"/>
        </w:rPr>
        <w:softHyphen/>
        <w:t>нии режимных моментов, создание ситуаций для развития любознательности: проектная деятельность, дидактические игры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, чтение познавательной литературы, детских энциклопедий.</w:t>
      </w:r>
    </w:p>
    <w:p w:rsidR="003C551A" w:rsidRPr="00485545" w:rsidRDefault="003C551A" w:rsidP="007B382C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>•художественно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-</w:t>
      </w: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эстетическое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 xml:space="preserve"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</w:t>
      </w:r>
      <w:proofErr w:type="spellStart"/>
      <w:r w:rsidRPr="00557132">
        <w:rPr>
          <w:rFonts w:ascii="Times New Roman" w:hAnsi="Times New Roman"/>
          <w:color w:val="000000"/>
          <w:sz w:val="28"/>
          <w:szCs w:val="28"/>
        </w:rPr>
        <w:t>гимнастики</w:t>
      </w:r>
      <w:r>
        <w:rPr>
          <w:rFonts w:ascii="Times New Roman" w:hAnsi="Times New Roman"/>
          <w:color w:val="000000"/>
          <w:sz w:val="28"/>
          <w:szCs w:val="28"/>
        </w:rPr>
        <w:t>.П</w:t>
      </w:r>
      <w:r w:rsidRPr="00557132">
        <w:rPr>
          <w:rFonts w:ascii="Times New Roman" w:hAnsi="Times New Roman"/>
          <w:color w:val="000000"/>
          <w:sz w:val="28"/>
          <w:szCs w:val="28"/>
        </w:rPr>
        <w:t>ривлечение</w:t>
      </w:r>
      <w:proofErr w:type="spellEnd"/>
      <w:r w:rsidRPr="00557132">
        <w:rPr>
          <w:rFonts w:ascii="Times New Roman" w:hAnsi="Times New Roman"/>
          <w:color w:val="000000"/>
          <w:sz w:val="28"/>
          <w:szCs w:val="28"/>
        </w:rPr>
        <w:t xml:space="preserve"> внимания детей к разнообразным звукам в окружающем мире, к оформлению помещения, привлекательности оборудования, красоте и чистоте окружающих</w:t>
      </w:r>
      <w:r>
        <w:rPr>
          <w:rFonts w:ascii="Times New Roman" w:hAnsi="Times New Roman"/>
          <w:color w:val="000000"/>
          <w:sz w:val="28"/>
          <w:szCs w:val="28"/>
        </w:rPr>
        <w:t xml:space="preserve"> помещений, предме</w:t>
      </w:r>
      <w:r>
        <w:rPr>
          <w:rFonts w:ascii="Times New Roman" w:hAnsi="Times New Roman"/>
          <w:color w:val="000000"/>
          <w:sz w:val="28"/>
          <w:szCs w:val="28"/>
        </w:rPr>
        <w:softHyphen/>
        <w:t>тов, игрушек. П</w:t>
      </w:r>
      <w:r w:rsidRPr="00A00892">
        <w:rPr>
          <w:rFonts w:ascii="Times New Roman" w:hAnsi="Times New Roman"/>
          <w:color w:val="000000"/>
          <w:sz w:val="28"/>
          <w:szCs w:val="28"/>
        </w:rPr>
        <w:t>остроение конструкций для подвижных игр и упражнений (из мягких бл</w:t>
      </w:r>
      <w:r>
        <w:rPr>
          <w:rFonts w:ascii="Times New Roman" w:hAnsi="Times New Roman"/>
          <w:color w:val="000000"/>
          <w:sz w:val="28"/>
          <w:szCs w:val="28"/>
        </w:rPr>
        <w:t>оков, спортивного оборудования).</w:t>
      </w:r>
    </w:p>
    <w:p w:rsidR="003C551A" w:rsidRDefault="003C551A" w:rsidP="007B382C">
      <w:pPr>
        <w:shd w:val="clear" w:color="auto" w:fill="FFFFFF"/>
        <w:autoSpaceDE w:val="0"/>
        <w:spacing w:after="0" w:line="240" w:lineRule="auto"/>
        <w:ind w:firstLine="85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551A" w:rsidRPr="00557132" w:rsidRDefault="003C551A" w:rsidP="007B382C">
      <w:pPr>
        <w:shd w:val="clear" w:color="auto" w:fill="FFFFFF"/>
        <w:autoSpaceDE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0919">
        <w:rPr>
          <w:rFonts w:ascii="Times New Roman" w:hAnsi="Times New Roman"/>
          <w:b/>
          <w:i/>
          <w:color w:val="000000"/>
          <w:sz w:val="28"/>
          <w:szCs w:val="28"/>
        </w:rPr>
        <w:t>Самостоятельная деятельность детей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физическое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самостоятельные подвижные игры, игры на свежем воздухе, спортивные игры и занятия (катание на санках, лы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жах, велосипеде и пр.);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социально-коммуникативное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индивидуальные игры, совместные игры, все виды самостоятельной деятельности, предполагающие об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щение со сверстниками;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>речевое развитие:</w:t>
      </w:r>
      <w:r w:rsidRPr="00557132">
        <w:rPr>
          <w:rFonts w:ascii="Times New Roman" w:hAnsi="Times New Roman"/>
          <w:color w:val="000000"/>
          <w:sz w:val="28"/>
          <w:szCs w:val="28"/>
        </w:rPr>
        <w:t xml:space="preserve"> самостоятельное чтение детьми ко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ротких стихотворений, самостоятельные игры по мотивам художест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венных произведений, самостоятельная работа в уголке книги, в уголке театра.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познавательное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сюжетно-ролевые игры, рассматривание книг и картинок; само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стоятельное раскрашивание «умных раскрасок», развивающие настольно-печат</w:t>
      </w:r>
      <w:r>
        <w:rPr>
          <w:rFonts w:ascii="Times New Roman" w:hAnsi="Times New Roman"/>
          <w:color w:val="000000"/>
          <w:sz w:val="28"/>
          <w:szCs w:val="28"/>
        </w:rPr>
        <w:t xml:space="preserve">ные игры, игры на прогулке, </w:t>
      </w:r>
      <w:r w:rsidRPr="00557132">
        <w:rPr>
          <w:rFonts w:ascii="Times New Roman" w:hAnsi="Times New Roman"/>
          <w:color w:val="000000"/>
          <w:sz w:val="28"/>
          <w:szCs w:val="28"/>
        </w:rPr>
        <w:t>дидактические игры (разви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 xml:space="preserve">вающие </w:t>
      </w:r>
      <w:proofErr w:type="spellStart"/>
      <w:r w:rsidRPr="00557132">
        <w:rPr>
          <w:rFonts w:ascii="Times New Roman" w:hAnsi="Times New Roman"/>
          <w:color w:val="000000"/>
          <w:sz w:val="28"/>
          <w:szCs w:val="28"/>
        </w:rPr>
        <w:t>пазлы</w:t>
      </w:r>
      <w:proofErr w:type="spellEnd"/>
      <w:r w:rsidRPr="00557132">
        <w:rPr>
          <w:rFonts w:ascii="Times New Roman" w:hAnsi="Times New Roman"/>
          <w:color w:val="000000"/>
          <w:sz w:val="28"/>
          <w:szCs w:val="28"/>
        </w:rPr>
        <w:t>, рамки-вкладыши, парные картинки);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художественно-</w:t>
      </w: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эстетическое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предоставление детям воз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можности самостоятельно рисовать, лепить, конструировать (преиму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щественно во второй половине дня); рассматривать репродукции картин, иллюстрации, музицировать (пение, танцы), играть на дет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ских музыкальных инструментах (бубен, барабан, колокольчик и пр.), слушать музыку.</w:t>
      </w:r>
    </w:p>
    <w:p w:rsidR="003C551A" w:rsidRDefault="003C551A" w:rsidP="007B382C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551A" w:rsidRDefault="003C551A" w:rsidP="007B382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604FA">
        <w:rPr>
          <w:rFonts w:ascii="Times New Roman" w:hAnsi="Times New Roman"/>
          <w:b/>
          <w:i/>
          <w:color w:val="000000"/>
          <w:sz w:val="28"/>
          <w:szCs w:val="28"/>
        </w:rPr>
        <w:t>Взаимодействие с семьями</w:t>
      </w:r>
    </w:p>
    <w:p w:rsidR="003C551A" w:rsidRPr="002604FA" w:rsidRDefault="003C551A" w:rsidP="00002BAD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Диагностирование</w:t>
      </w:r>
    </w:p>
    <w:p w:rsidR="003C551A" w:rsidRPr="002604FA" w:rsidRDefault="003C551A" w:rsidP="00002BAD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Педагогическое просвещение родителей, обмен опытом.</w:t>
      </w:r>
    </w:p>
    <w:p w:rsidR="003C551A" w:rsidRPr="00450EF5" w:rsidRDefault="003C551A" w:rsidP="00002BAD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Совместное творчество детей и взрослых.</w:t>
      </w:r>
    </w:p>
    <w:p w:rsidR="00450EF5" w:rsidRPr="00216E41" w:rsidRDefault="00450EF5" w:rsidP="00450EF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3C551A" w:rsidRDefault="003C551A" w:rsidP="007B382C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85001B" w:rsidRPr="0009098B" w:rsidRDefault="0085001B" w:rsidP="000909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1A" w:rsidRDefault="003C551A" w:rsidP="007B382C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>3.6.   Особенности традиционных событий, праздников, мероприятий</w:t>
      </w:r>
    </w:p>
    <w:p w:rsidR="003C551A" w:rsidRDefault="003C551A" w:rsidP="007B382C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 xml:space="preserve">В основе лежит комплексно-тематическое планирование </w:t>
      </w:r>
      <w:proofErr w:type="spellStart"/>
      <w:r w:rsidRPr="002604FA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2604FA">
        <w:rPr>
          <w:rFonts w:ascii="Times New Roman" w:hAnsi="Times New Roman"/>
          <w:sz w:val="28"/>
          <w:szCs w:val="28"/>
        </w:rPr>
        <w:t>-образовательной работы в ДОУ.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 xml:space="preserve">Цель: построение  </w:t>
      </w:r>
      <w:proofErr w:type="spellStart"/>
      <w:r w:rsidRPr="002604FA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2604FA">
        <w:rPr>
          <w:rFonts w:ascii="Times New Roman" w:hAnsi="Times New Roman"/>
          <w:sz w:val="28"/>
          <w:szCs w:val="28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Явлениям нравственной жизни ребенка 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Окружающей природе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Миру искусства и литературы 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Традиционным для семьи, общества и государства праздничным событиям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Сезонным явлениям 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Народной культуре и  традициям.</w:t>
      </w:r>
    </w:p>
    <w:p w:rsidR="003C551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Одной теме уделяется не менее одной недели. Тема отражается  в подборе материалов, находящихся в группе и уголках развития.</w:t>
      </w:r>
    </w:p>
    <w:p w:rsidR="003C551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ab/>
      </w:r>
    </w:p>
    <w:p w:rsidR="003C551A" w:rsidRPr="0099144F" w:rsidRDefault="003C551A" w:rsidP="00255713">
      <w:pPr>
        <w:pStyle w:val="22"/>
      </w:pPr>
      <w:r w:rsidRPr="001C39C4">
        <w:t>Основные мероприятия, праздники, традиционные события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3"/>
        <w:gridCol w:w="5829"/>
        <w:gridCol w:w="2698"/>
      </w:tblGrid>
      <w:tr w:rsidR="003C551A" w:rsidRPr="009B10A2" w:rsidTr="009A2997">
        <w:tc>
          <w:tcPr>
            <w:tcW w:w="1043" w:type="dxa"/>
          </w:tcPr>
          <w:p w:rsidR="003C551A" w:rsidRPr="009A2997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299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829" w:type="dxa"/>
          </w:tcPr>
          <w:p w:rsidR="003C551A" w:rsidRPr="009A2997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2997">
              <w:rPr>
                <w:rFonts w:ascii="Times New Roman" w:hAnsi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2698" w:type="dxa"/>
          </w:tcPr>
          <w:p w:rsidR="003C551A" w:rsidRPr="009A2997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2997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09098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098B">
              <w:rPr>
                <w:rFonts w:ascii="Times New Roman" w:hAnsi="Times New Roman"/>
                <w:i/>
                <w:sz w:val="28"/>
                <w:szCs w:val="28"/>
              </w:rPr>
              <w:t>Викторины:</w:t>
            </w:r>
          </w:p>
          <w:p w:rsidR="003C551A" w:rsidRPr="0009098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- «В осеннем лесу»</w:t>
            </w:r>
          </w:p>
          <w:p w:rsidR="003C551A" w:rsidRPr="0009098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- «Интересное рядом»</w:t>
            </w:r>
          </w:p>
          <w:p w:rsidR="003C551A" w:rsidRPr="0009098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- «Сказочная викторина»</w:t>
            </w:r>
          </w:p>
        </w:tc>
        <w:tc>
          <w:tcPr>
            <w:tcW w:w="2698" w:type="dxa"/>
          </w:tcPr>
          <w:p w:rsidR="003C551A" w:rsidRPr="0009098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09098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3C551A" w:rsidRPr="0009098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3C551A" w:rsidRPr="0009098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98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4A562C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i/>
                <w:sz w:val="28"/>
                <w:szCs w:val="28"/>
              </w:rPr>
              <w:t>Выставки</w:t>
            </w:r>
            <w:r w:rsidRPr="004A562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A562C" w:rsidRP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Выставка рисунков совместного творчества « Рисуем вместе с папой»</w:t>
            </w:r>
          </w:p>
          <w:p w:rsidR="004A562C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A562C">
              <w:rPr>
                <w:rFonts w:ascii="Times New Roman" w:hAnsi="Times New Roman"/>
                <w:sz w:val="28"/>
                <w:szCs w:val="28"/>
              </w:rPr>
              <w:t>Фотовыставка «Мама, мамочка, мамуля»</w:t>
            </w:r>
          </w:p>
          <w:p w:rsid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рисунков» Весна пришла»</w:t>
            </w:r>
          </w:p>
          <w:p w:rsid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творческих работ « Вечная память героям»</w:t>
            </w:r>
          </w:p>
          <w:p w:rsidR="003C551A" w:rsidRPr="004A562C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>-«</w:t>
            </w:r>
            <w:r w:rsidR="0009098B" w:rsidRPr="004A562C">
              <w:rPr>
                <w:rFonts w:ascii="Times New Roman" w:hAnsi="Times New Roman"/>
                <w:sz w:val="28"/>
                <w:szCs w:val="28"/>
              </w:rPr>
              <w:t>Поздравление на день рождение детского сада</w:t>
            </w:r>
            <w:r w:rsidRPr="004A562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A562C" w:rsidRP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>Конкурс поделок из природного материала «Чудеса с обычной грядки»</w:t>
            </w:r>
          </w:p>
          <w:p w:rsidR="003C551A" w:rsidRPr="004A562C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>-</w:t>
            </w:r>
            <w:r w:rsidR="004A562C">
              <w:rPr>
                <w:rFonts w:ascii="Times New Roman" w:hAnsi="Times New Roman"/>
                <w:sz w:val="28"/>
                <w:szCs w:val="28"/>
              </w:rPr>
              <w:t xml:space="preserve"> Выставка детского творчества </w:t>
            </w:r>
            <w:r w:rsidRPr="004A562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4A562C">
              <w:rPr>
                <w:rFonts w:ascii="Times New Roman" w:hAnsi="Times New Roman"/>
                <w:sz w:val="28"/>
                <w:szCs w:val="28"/>
              </w:rPr>
              <w:t>Дети о мамах</w:t>
            </w:r>
            <w:r w:rsidRPr="004A562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C551A" w:rsidRPr="004A562C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>- Итоговые выставки по тематике недели</w:t>
            </w:r>
          </w:p>
        </w:tc>
        <w:tc>
          <w:tcPr>
            <w:tcW w:w="2698" w:type="dxa"/>
          </w:tcPr>
          <w:p w:rsidR="003C551A" w:rsidRPr="004A562C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A562C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>Февраль, март,</w:t>
            </w:r>
          </w:p>
          <w:p w:rsidR="003C551A" w:rsidRPr="004A562C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4A562C" w:rsidRP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4A562C" w:rsidRPr="004A562C" w:rsidRDefault="004A562C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A562C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62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274CB">
              <w:rPr>
                <w:rFonts w:ascii="Times New Roman" w:hAnsi="Times New Roman"/>
                <w:i/>
                <w:sz w:val="28"/>
                <w:szCs w:val="28"/>
              </w:rPr>
              <w:t>Спортивные праздники и развлечения: по плану  инструктора по ФИЗО</w:t>
            </w:r>
          </w:p>
          <w:p w:rsidR="00073EC9" w:rsidRPr="005274CB" w:rsidRDefault="003C551A" w:rsidP="00073E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73EC9" w:rsidRPr="005274CB">
              <w:rPr>
                <w:rFonts w:ascii="Times New Roman" w:hAnsi="Times New Roman"/>
                <w:sz w:val="28"/>
                <w:szCs w:val="28"/>
              </w:rPr>
              <w:t>Спортивное развлечение «Путешествие по миру, в игры разные играя»</w:t>
            </w:r>
          </w:p>
          <w:p w:rsidR="003C551A" w:rsidRPr="005274CB" w:rsidRDefault="00073EC9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- Физкультурный досуг «Зимние забавы со снежной бабой»</w:t>
            </w:r>
          </w:p>
          <w:p w:rsidR="00073EC9" w:rsidRPr="005274CB" w:rsidRDefault="00073EC9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- Спортивный праздник «Веселись. Играй, здоровье укрепляй»</w:t>
            </w:r>
          </w:p>
          <w:p w:rsidR="005274CB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274CB">
              <w:rPr>
                <w:rFonts w:ascii="Times New Roman" w:hAnsi="Times New Roman"/>
                <w:sz w:val="28"/>
                <w:szCs w:val="28"/>
              </w:rPr>
              <w:t>Физкультурно</w:t>
            </w:r>
            <w:proofErr w:type="spellEnd"/>
            <w:r w:rsidRPr="005274CB">
              <w:rPr>
                <w:rFonts w:ascii="Times New Roman" w:hAnsi="Times New Roman"/>
                <w:sz w:val="28"/>
                <w:szCs w:val="28"/>
              </w:rPr>
              <w:t xml:space="preserve"> – познавательное развлечение «Кого не берут в космонавты»</w:t>
            </w:r>
          </w:p>
          <w:p w:rsidR="005274CB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Спортивные досуги по темам недели</w:t>
            </w:r>
          </w:p>
        </w:tc>
        <w:tc>
          <w:tcPr>
            <w:tcW w:w="2698" w:type="dxa"/>
          </w:tcPr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73EC9" w:rsidRPr="005274CB" w:rsidRDefault="003C551A" w:rsidP="00073E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3EC9" w:rsidRPr="005274C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73EC9" w:rsidRPr="005274CB" w:rsidRDefault="00073EC9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5274CB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74CB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74CB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5274CB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74CB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74CB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май, июнь, июль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 xml:space="preserve">Праздник </w:t>
            </w:r>
            <w:r w:rsidR="003C551A" w:rsidRPr="005274CB">
              <w:rPr>
                <w:rFonts w:ascii="Times New Roman" w:hAnsi="Times New Roman"/>
                <w:sz w:val="28"/>
                <w:szCs w:val="28"/>
              </w:rPr>
              <w:t>«День Знаний»</w:t>
            </w:r>
          </w:p>
        </w:tc>
        <w:tc>
          <w:tcPr>
            <w:tcW w:w="2698" w:type="dxa"/>
          </w:tcPr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сентября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 xml:space="preserve"> Праздник « Осень - чудная пора».</w:t>
            </w:r>
          </w:p>
        </w:tc>
        <w:tc>
          <w:tcPr>
            <w:tcW w:w="2698" w:type="dxa"/>
          </w:tcPr>
          <w:p w:rsidR="003C551A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2698" w:type="dxa"/>
          </w:tcPr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4 ноябрь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Праздник «Мамочка милая, дорогая, для меня ты самая родная»</w:t>
            </w:r>
          </w:p>
        </w:tc>
        <w:tc>
          <w:tcPr>
            <w:tcW w:w="2698" w:type="dxa"/>
          </w:tcPr>
          <w:p w:rsidR="003C551A" w:rsidRPr="005274CB" w:rsidRDefault="005274C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5274CB" w:rsidRDefault="005274CB" w:rsidP="005274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Праздник «Чудеса под Новый год»</w:t>
            </w:r>
          </w:p>
        </w:tc>
        <w:tc>
          <w:tcPr>
            <w:tcW w:w="2698" w:type="dxa"/>
          </w:tcPr>
          <w:p w:rsidR="003C551A" w:rsidRPr="005274CB" w:rsidRDefault="005274CB" w:rsidP="005274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5274CB" w:rsidRDefault="003C551A" w:rsidP="005274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74CB">
              <w:rPr>
                <w:rFonts w:ascii="Times New Roman" w:hAnsi="Times New Roman"/>
                <w:sz w:val="28"/>
                <w:szCs w:val="28"/>
              </w:rPr>
              <w:t xml:space="preserve">Праздник </w:t>
            </w:r>
            <w:r w:rsidRPr="005274C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5274CB" w:rsidRPr="005274CB">
              <w:rPr>
                <w:rFonts w:ascii="Times New Roman" w:hAnsi="Times New Roman"/>
                <w:sz w:val="28"/>
                <w:szCs w:val="28"/>
              </w:rPr>
              <w:t>Аты</w:t>
            </w:r>
            <w:proofErr w:type="spellEnd"/>
            <w:r w:rsidR="005274CB" w:rsidRPr="005274CB">
              <w:rPr>
                <w:rFonts w:ascii="Times New Roman" w:hAnsi="Times New Roman"/>
                <w:sz w:val="28"/>
                <w:szCs w:val="28"/>
              </w:rPr>
              <w:t>- баты, шли солдаты»</w:t>
            </w:r>
            <w:r w:rsidRPr="005274C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98" w:type="dxa"/>
          </w:tcPr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B74988" w:rsidRDefault="005274CB" w:rsidP="005274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 xml:space="preserve">Праздник </w:t>
            </w:r>
            <w:r w:rsidR="003C551A" w:rsidRPr="00B74988">
              <w:rPr>
                <w:rFonts w:ascii="Times New Roman" w:hAnsi="Times New Roman"/>
                <w:sz w:val="28"/>
                <w:szCs w:val="28"/>
              </w:rPr>
              <w:t>«</w:t>
            </w:r>
            <w:r w:rsidRPr="00B74988">
              <w:rPr>
                <w:rFonts w:ascii="Times New Roman" w:hAnsi="Times New Roman"/>
                <w:sz w:val="28"/>
                <w:szCs w:val="28"/>
              </w:rPr>
              <w:t>Мама – в этом слове свет</w:t>
            </w:r>
            <w:r w:rsidR="003C551A" w:rsidRPr="00B7498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698" w:type="dxa"/>
          </w:tcPr>
          <w:p w:rsidR="003C551A" w:rsidRPr="005274CB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274C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B74988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«Масленица»</w:t>
            </w:r>
          </w:p>
        </w:tc>
        <w:tc>
          <w:tcPr>
            <w:tcW w:w="2698" w:type="dxa"/>
          </w:tcPr>
          <w:p w:rsidR="003C551A" w:rsidRPr="00B74988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B74988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«День книги»</w:t>
            </w:r>
          </w:p>
        </w:tc>
        <w:tc>
          <w:tcPr>
            <w:tcW w:w="2698" w:type="dxa"/>
          </w:tcPr>
          <w:p w:rsidR="003C551A" w:rsidRPr="00B74988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B74988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«День смеха»</w:t>
            </w:r>
          </w:p>
        </w:tc>
        <w:tc>
          <w:tcPr>
            <w:tcW w:w="2698" w:type="dxa"/>
          </w:tcPr>
          <w:p w:rsidR="003C551A" w:rsidRPr="00B74988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1 апреля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042B84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2698" w:type="dxa"/>
          </w:tcPr>
          <w:p w:rsidR="003C551A" w:rsidRPr="00042B84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12 апреля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B74988" w:rsidRDefault="00B74988" w:rsidP="00B74988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 xml:space="preserve">«День земли» </w:t>
            </w:r>
          </w:p>
        </w:tc>
        <w:tc>
          <w:tcPr>
            <w:tcW w:w="2698" w:type="dxa"/>
          </w:tcPr>
          <w:p w:rsidR="003C551A" w:rsidRPr="00B74988" w:rsidRDefault="00B74988" w:rsidP="009A2997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23 апреля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B74988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Праздник  посвященный дню победы</w:t>
            </w:r>
          </w:p>
        </w:tc>
        <w:tc>
          <w:tcPr>
            <w:tcW w:w="2698" w:type="dxa"/>
          </w:tcPr>
          <w:p w:rsidR="003C551A" w:rsidRPr="00B74988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988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B74988" w:rsidRDefault="00B74988" w:rsidP="00B749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Тематические </w:t>
            </w:r>
            <w:r>
              <w:rPr>
                <w:rFonts w:ascii="Times New Roman" w:hAnsi="Times New Roman"/>
                <w:sz w:val="28"/>
                <w:szCs w:val="28"/>
              </w:rPr>
              <w:t>развлечения</w:t>
            </w:r>
            <w:r w:rsidRPr="008D1B1A">
              <w:rPr>
                <w:rFonts w:ascii="Times New Roman" w:hAnsi="Times New Roman"/>
                <w:sz w:val="28"/>
                <w:szCs w:val="28"/>
              </w:rPr>
              <w:t xml:space="preserve"> по плану</w:t>
            </w:r>
          </w:p>
        </w:tc>
        <w:tc>
          <w:tcPr>
            <w:tcW w:w="2698" w:type="dxa"/>
          </w:tcPr>
          <w:p w:rsidR="003C551A" w:rsidRPr="00B74988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B74988" w:rsidRPr="009B10A2" w:rsidTr="00B74988">
        <w:trPr>
          <w:trHeight w:val="2537"/>
        </w:trPr>
        <w:tc>
          <w:tcPr>
            <w:tcW w:w="1043" w:type="dxa"/>
          </w:tcPr>
          <w:p w:rsidR="00B74988" w:rsidRPr="008D1B1A" w:rsidRDefault="00B74988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D1B1A">
              <w:rPr>
                <w:rFonts w:ascii="Times New Roman" w:hAnsi="Times New Roman"/>
                <w:i/>
                <w:sz w:val="28"/>
                <w:szCs w:val="28"/>
              </w:rPr>
              <w:t xml:space="preserve">Летне-оздоровительная работа 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«День защиты детей» 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«День Пушкина» 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 «День России» 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«День семьи»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 «День Нептуна» 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 Спортивные и оздоровительные праздники и досуги</w:t>
            </w:r>
          </w:p>
        </w:tc>
        <w:tc>
          <w:tcPr>
            <w:tcW w:w="2698" w:type="dxa"/>
          </w:tcPr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1 июня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6 июня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12 июня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8 июля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26 июля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Июнь-август</w:t>
            </w:r>
          </w:p>
          <w:p w:rsidR="00B74988" w:rsidRPr="008D1B1A" w:rsidRDefault="00B7498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4988" w:rsidRDefault="00B74988" w:rsidP="0056667C">
      <w:pPr>
        <w:rPr>
          <w:rFonts w:ascii="Times New Roman" w:hAnsi="Times New Roman"/>
          <w:b/>
          <w:sz w:val="28"/>
          <w:szCs w:val="28"/>
          <w:highlight w:val="green"/>
        </w:rPr>
      </w:pPr>
      <w:bookmarkStart w:id="5" w:name="page11"/>
      <w:bookmarkEnd w:id="5"/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450EF5" w:rsidRPr="00B74988" w:rsidRDefault="00450EF5" w:rsidP="0056667C">
      <w:pPr>
        <w:rPr>
          <w:rFonts w:ascii="Times New Roman" w:hAnsi="Times New Roman"/>
          <w:b/>
          <w:sz w:val="28"/>
          <w:szCs w:val="28"/>
          <w:highlight w:val="green"/>
        </w:rPr>
      </w:pPr>
    </w:p>
    <w:p w:rsidR="003C551A" w:rsidRDefault="003C551A" w:rsidP="00255713">
      <w:pPr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lastRenderedPageBreak/>
        <w:t>Пл</w:t>
      </w:r>
      <w:r w:rsidR="0016516D" w:rsidRPr="00497A39">
        <w:rPr>
          <w:rFonts w:ascii="Times New Roman" w:hAnsi="Times New Roman"/>
          <w:b/>
          <w:sz w:val="28"/>
          <w:szCs w:val="28"/>
        </w:rPr>
        <w:t>ан развлечений в старшей группе</w:t>
      </w:r>
      <w:r w:rsidR="001C7457">
        <w:rPr>
          <w:rFonts w:ascii="Times New Roman" w:hAnsi="Times New Roman"/>
          <w:b/>
          <w:sz w:val="28"/>
          <w:szCs w:val="28"/>
        </w:rPr>
        <w:t xml:space="preserve"> №1</w:t>
      </w:r>
    </w:p>
    <w:p w:rsidR="00763A49" w:rsidRDefault="00763A49" w:rsidP="00763A49">
      <w:pPr>
        <w:jc w:val="center"/>
        <w:rPr>
          <w:rFonts w:ascii="Times New Roman" w:hAnsi="Times New Roman"/>
          <w:b/>
          <w:kern w:val="16"/>
          <w:sz w:val="28"/>
          <w:szCs w:val="28"/>
        </w:rPr>
      </w:pPr>
      <w:r>
        <w:rPr>
          <w:rFonts w:ascii="Times New Roman" w:hAnsi="Times New Roman"/>
          <w:b/>
          <w:kern w:val="16"/>
          <w:sz w:val="28"/>
          <w:szCs w:val="28"/>
        </w:rPr>
        <w:t>Первое полугодие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711"/>
      </w:tblGrid>
      <w:tr w:rsidR="00763A49" w:rsidRPr="00E61704" w:rsidTr="004B5D10">
        <w:tc>
          <w:tcPr>
            <w:tcW w:w="9889" w:type="dxa"/>
            <w:gridSpan w:val="4"/>
          </w:tcPr>
          <w:p w:rsidR="00763A49" w:rsidRPr="00E61704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</w:rPr>
            </w:pPr>
            <w:r w:rsidRPr="00E61704">
              <w:rPr>
                <w:rFonts w:ascii="Times New Roman" w:hAnsi="Times New Roman"/>
                <w:b/>
                <w:kern w:val="16"/>
              </w:rPr>
              <w:t>Сентябрь</w:t>
            </w:r>
          </w:p>
        </w:tc>
      </w:tr>
      <w:tr w:rsidR="00763A49" w:rsidRPr="00763A49" w:rsidTr="004B5D10">
        <w:tc>
          <w:tcPr>
            <w:tcW w:w="2392" w:type="dxa"/>
          </w:tcPr>
          <w:p w:rsidR="00763A49" w:rsidRDefault="00763A49" w:rsidP="00763A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Развлечение «Путешествие в страну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Игралию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63A49" w:rsidRDefault="00763A49" w:rsidP="00763A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3A49" w:rsidRPr="001675DD" w:rsidRDefault="00763A49" w:rsidP="00763A4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Цель: с</w:t>
            </w:r>
            <w:r w:rsidRPr="001675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озда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ние</w:t>
            </w:r>
            <w:r w:rsidRPr="001675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 детей радостно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</w:t>
            </w:r>
            <w:r w:rsidRPr="001675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настроени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</w:t>
            </w:r>
            <w:r w:rsidRPr="001675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 закреп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ление</w:t>
            </w:r>
            <w:r w:rsidRPr="001675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знани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й</w:t>
            </w:r>
            <w:r w:rsidRPr="001675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сказок, подвижных и хороводных игр.</w:t>
            </w:r>
          </w:p>
          <w:p w:rsidR="00763A49" w:rsidRPr="00E61704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</w:rPr>
            </w:pPr>
          </w:p>
        </w:tc>
        <w:tc>
          <w:tcPr>
            <w:tcW w:w="2393" w:type="dxa"/>
          </w:tcPr>
          <w:p w:rsidR="00763A49" w:rsidRPr="00E61704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</w:rPr>
            </w:pPr>
            <w:r w:rsidRPr="00763A49">
              <w:rPr>
                <w:rFonts w:ascii="Times New Roman" w:hAnsi="Times New Roman"/>
                <w:sz w:val="28"/>
              </w:rPr>
              <w:t>Развлечение по плану музыкального руководителя</w:t>
            </w:r>
          </w:p>
        </w:tc>
        <w:tc>
          <w:tcPr>
            <w:tcW w:w="2393" w:type="dxa"/>
          </w:tcPr>
          <w:p w:rsidR="00763A49" w:rsidRDefault="00763A49" w:rsidP="00CA18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47B1">
              <w:rPr>
                <w:rFonts w:ascii="Times New Roman" w:hAnsi="Times New Roman"/>
                <w:sz w:val="28"/>
                <w:szCs w:val="28"/>
              </w:rPr>
              <w:t>«Колосок» (театрализация)</w:t>
            </w:r>
          </w:p>
          <w:p w:rsidR="00763A49" w:rsidRPr="00E61704" w:rsidRDefault="00763A49" w:rsidP="00763A49">
            <w:pPr>
              <w:jc w:val="center"/>
              <w:rPr>
                <w:rFonts w:ascii="Times New Roman" w:hAnsi="Times New Roman"/>
                <w:b/>
                <w:kern w:val="1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о</w:t>
            </w:r>
            <w:r w:rsidRPr="00CD467B">
              <w:rPr>
                <w:rFonts w:ascii="Times New Roman" w:hAnsi="Times New Roman"/>
                <w:sz w:val="28"/>
                <w:szCs w:val="28"/>
              </w:rPr>
              <w:t>бучение детей элементам театрализации, формирование умения эмоционально представлять персонажей сказки.</w:t>
            </w:r>
          </w:p>
        </w:tc>
        <w:tc>
          <w:tcPr>
            <w:tcW w:w="2711" w:type="dxa"/>
          </w:tcPr>
          <w:p w:rsidR="00763A49" w:rsidRPr="00763A49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 w:rsidRPr="00763A49">
              <w:rPr>
                <w:rFonts w:ascii="Times New Roman" w:hAnsi="Times New Roman"/>
                <w:sz w:val="28"/>
              </w:rPr>
              <w:t>Развлечение по плану  инструктора по физической культуре</w:t>
            </w:r>
          </w:p>
        </w:tc>
      </w:tr>
      <w:tr w:rsidR="00763A49" w:rsidRPr="00E61704" w:rsidTr="004B5D10">
        <w:tc>
          <w:tcPr>
            <w:tcW w:w="9889" w:type="dxa"/>
            <w:gridSpan w:val="4"/>
          </w:tcPr>
          <w:p w:rsidR="00763A49" w:rsidRPr="00E61704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</w:rPr>
            </w:pPr>
            <w:r w:rsidRPr="00E61704">
              <w:rPr>
                <w:rFonts w:ascii="Times New Roman" w:hAnsi="Times New Roman"/>
                <w:b/>
                <w:kern w:val="16"/>
              </w:rPr>
              <w:t>Октябрь</w:t>
            </w:r>
          </w:p>
        </w:tc>
      </w:tr>
      <w:tr w:rsidR="00763A49" w:rsidRPr="00E61704" w:rsidTr="004B5D10">
        <w:tc>
          <w:tcPr>
            <w:tcW w:w="2392" w:type="dxa"/>
          </w:tcPr>
          <w:p w:rsidR="00763A49" w:rsidRPr="00763A49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763A49">
              <w:rPr>
                <w:rFonts w:ascii="Times New Roman" w:hAnsi="Times New Roman"/>
                <w:sz w:val="28"/>
                <w:szCs w:val="28"/>
              </w:rPr>
              <w:t>Развлечение по плану  инструктора по физической культуре</w:t>
            </w:r>
          </w:p>
        </w:tc>
        <w:tc>
          <w:tcPr>
            <w:tcW w:w="2393" w:type="dxa"/>
          </w:tcPr>
          <w:p w:rsidR="00763A49" w:rsidRPr="00763A49" w:rsidRDefault="00763A49" w:rsidP="00763A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A49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  <w:p w:rsidR="00763A49" w:rsidRPr="00763A49" w:rsidRDefault="00763A49" w:rsidP="00763A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3A49">
              <w:rPr>
                <w:rFonts w:ascii="Times New Roman" w:hAnsi="Times New Roman"/>
                <w:sz w:val="28"/>
                <w:szCs w:val="28"/>
              </w:rPr>
              <w:t>«В осеннем лесу»</w:t>
            </w:r>
          </w:p>
          <w:p w:rsidR="00763A49" w:rsidRPr="00763A49" w:rsidRDefault="00763A49" w:rsidP="00763A4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A49">
              <w:rPr>
                <w:rFonts w:ascii="Times New Roman" w:hAnsi="Times New Roman"/>
                <w:sz w:val="28"/>
                <w:szCs w:val="28"/>
              </w:rPr>
              <w:t>Цель: расширение представлений детей о птицах и животных наших лесов, их образе жизни осенью. Воспитание любви, бережного отношения к природе.</w:t>
            </w:r>
          </w:p>
          <w:p w:rsidR="00763A49" w:rsidRPr="00763A49" w:rsidRDefault="00763A49" w:rsidP="00763A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63A49" w:rsidRPr="00763A49" w:rsidRDefault="00763A49" w:rsidP="00CA187C">
            <w:pPr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</w:p>
        </w:tc>
        <w:tc>
          <w:tcPr>
            <w:tcW w:w="2393" w:type="dxa"/>
          </w:tcPr>
          <w:p w:rsidR="00763A49" w:rsidRPr="00763A49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763A49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2711" w:type="dxa"/>
          </w:tcPr>
          <w:p w:rsidR="00763A49" w:rsidRDefault="00763A49" w:rsidP="00CA18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«За здоровьем в детский сад»</w:t>
            </w:r>
          </w:p>
          <w:p w:rsidR="00763A49" w:rsidRPr="00763A49" w:rsidRDefault="00763A49" w:rsidP="00F4494C">
            <w:pPr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>азвити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двигательных навыков, </w:t>
            </w:r>
            <w:r w:rsidR="00F4494C" w:rsidRPr="00F449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закрепление </w:t>
            </w:r>
            <w:r w:rsidRPr="00F4494C">
              <w:rPr>
                <w:rFonts w:ascii="Times New Roman" w:hAnsi="Times New Roman"/>
                <w:color w:val="000000"/>
                <w:sz w:val="28"/>
                <w:szCs w:val="28"/>
              </w:rPr>
              <w:t>умени</w:t>
            </w:r>
            <w:r w:rsidR="00F4494C" w:rsidRPr="00F449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й в </w:t>
            </w:r>
            <w:r w:rsidRPr="00F4494C">
              <w:rPr>
                <w:rFonts w:ascii="Times New Roman" w:hAnsi="Times New Roman"/>
                <w:color w:val="000000"/>
                <w:sz w:val="28"/>
                <w:szCs w:val="28"/>
              </w:rPr>
              <w:t>соревновательной деятельности,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воспит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ание</w:t>
            </w:r>
            <w:r w:rsidR="002600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>бережно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отношени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 своему здоровью; разви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тие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положительны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 эмоций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>, чувства взаимопомощи, дружбы, сопереживания, содейств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ие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развитию игровой двигательной </w:t>
            </w:r>
            <w:r w:rsidRPr="006D47B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деятельности.</w:t>
            </w:r>
          </w:p>
        </w:tc>
      </w:tr>
      <w:tr w:rsidR="00763A49" w:rsidRPr="00E61704" w:rsidTr="004B5D10">
        <w:tc>
          <w:tcPr>
            <w:tcW w:w="9889" w:type="dxa"/>
            <w:gridSpan w:val="4"/>
          </w:tcPr>
          <w:p w:rsidR="00763A49" w:rsidRPr="00E61704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</w:rPr>
            </w:pPr>
            <w:r w:rsidRPr="00E61704">
              <w:rPr>
                <w:rFonts w:ascii="Times New Roman" w:hAnsi="Times New Roman"/>
                <w:b/>
                <w:kern w:val="16"/>
              </w:rPr>
              <w:lastRenderedPageBreak/>
              <w:t xml:space="preserve">Ноябрь </w:t>
            </w:r>
          </w:p>
        </w:tc>
      </w:tr>
      <w:tr w:rsidR="00763A49" w:rsidRPr="00951560" w:rsidTr="004B5D10">
        <w:tc>
          <w:tcPr>
            <w:tcW w:w="2392" w:type="dxa"/>
          </w:tcPr>
          <w:p w:rsidR="00763A49" w:rsidRPr="00763A49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 w:rsidRPr="00763A49">
              <w:rPr>
                <w:rFonts w:ascii="Times New Roman" w:hAnsi="Times New Roman"/>
                <w:sz w:val="28"/>
              </w:rPr>
              <w:t>Развлечение по плану музыкального руководителя</w:t>
            </w:r>
          </w:p>
        </w:tc>
        <w:tc>
          <w:tcPr>
            <w:tcW w:w="2393" w:type="dxa"/>
          </w:tcPr>
          <w:p w:rsidR="00763A49" w:rsidRPr="00497A39" w:rsidRDefault="00763A49" w:rsidP="00045AB8">
            <w:pPr>
              <w:spacing w:after="0"/>
              <w:jc w:val="center"/>
              <w:rPr>
                <w:rFonts w:ascii="Times New Roman" w:hAnsi="Times New Roman"/>
                <w:kern w:val="16"/>
                <w:sz w:val="28"/>
              </w:rPr>
            </w:pPr>
            <w:r w:rsidRPr="00497A39">
              <w:rPr>
                <w:rFonts w:ascii="Times New Roman" w:hAnsi="Times New Roman"/>
                <w:kern w:val="16"/>
                <w:sz w:val="28"/>
              </w:rPr>
              <w:t xml:space="preserve">Развлечение </w:t>
            </w:r>
          </w:p>
          <w:p w:rsidR="00763A49" w:rsidRDefault="00763A49" w:rsidP="00045AB8">
            <w:pPr>
              <w:spacing w:after="0"/>
              <w:jc w:val="center"/>
              <w:rPr>
                <w:rFonts w:ascii="Times New Roman" w:hAnsi="Times New Roman"/>
                <w:kern w:val="16"/>
                <w:sz w:val="28"/>
              </w:rPr>
            </w:pPr>
            <w:r w:rsidRPr="00497A39">
              <w:rPr>
                <w:rFonts w:ascii="Times New Roman" w:hAnsi="Times New Roman"/>
                <w:kern w:val="16"/>
                <w:sz w:val="28"/>
              </w:rPr>
              <w:t>«В единстве наша сила»</w:t>
            </w:r>
          </w:p>
          <w:p w:rsidR="00763A49" w:rsidRPr="00763A49" w:rsidRDefault="00763A49" w:rsidP="00763A49">
            <w:pPr>
              <w:jc w:val="center"/>
              <w:rPr>
                <w:rFonts w:ascii="Times New Roman" w:hAnsi="Times New Roman"/>
                <w:kern w:val="16"/>
                <w:sz w:val="28"/>
              </w:rPr>
            </w:pPr>
            <w:r>
              <w:rPr>
                <w:rFonts w:ascii="Times New Roman" w:hAnsi="Times New Roman"/>
                <w:kern w:val="16"/>
                <w:sz w:val="28"/>
              </w:rPr>
              <w:t>Ц</w:t>
            </w:r>
            <w:r w:rsidRPr="00F4494C">
              <w:rPr>
                <w:rFonts w:ascii="Times New Roman" w:hAnsi="Times New Roman"/>
                <w:kern w:val="16"/>
                <w:sz w:val="28"/>
              </w:rPr>
              <w:t xml:space="preserve">.: </w:t>
            </w:r>
            <w:r w:rsidRPr="00F4494C">
              <w:rPr>
                <w:rFonts w:ascii="Times New Roman" w:hAnsi="Times New Roman"/>
                <w:color w:val="000000"/>
                <w:sz w:val="28"/>
                <w:szCs w:val="21"/>
              </w:rPr>
              <w:t>создание условий для  развития представлений детей о празднике День народного</w:t>
            </w:r>
            <w:r w:rsidR="004B5D10" w:rsidRPr="00F4494C">
              <w:rPr>
                <w:rFonts w:ascii="Times New Roman" w:hAnsi="Times New Roman"/>
                <w:color w:val="000000"/>
                <w:sz w:val="28"/>
                <w:szCs w:val="21"/>
              </w:rPr>
              <w:t xml:space="preserve"> единства</w:t>
            </w:r>
            <w:r w:rsidRPr="00F4494C">
              <w:rPr>
                <w:rFonts w:ascii="Times New Roman" w:hAnsi="Times New Roman"/>
                <w:color w:val="000000"/>
                <w:sz w:val="28"/>
                <w:szCs w:val="21"/>
              </w:rPr>
              <w:t>.</w:t>
            </w:r>
          </w:p>
        </w:tc>
        <w:tc>
          <w:tcPr>
            <w:tcW w:w="2393" w:type="dxa"/>
          </w:tcPr>
          <w:p w:rsidR="00763A49" w:rsidRPr="00763A49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 w:rsidRPr="00763A49">
              <w:rPr>
                <w:rFonts w:ascii="Times New Roman" w:hAnsi="Times New Roman"/>
                <w:sz w:val="28"/>
              </w:rPr>
              <w:t>Развлечение по плану  инструктора по физической культуре</w:t>
            </w:r>
          </w:p>
        </w:tc>
        <w:tc>
          <w:tcPr>
            <w:tcW w:w="2711" w:type="dxa"/>
          </w:tcPr>
          <w:p w:rsidR="00045AB8" w:rsidRDefault="00045AB8" w:rsidP="00CA187C">
            <w:pPr>
              <w:jc w:val="center"/>
              <w:rPr>
                <w:rFonts w:ascii="Times New Roman" w:hAnsi="Times New Roman"/>
                <w:sz w:val="28"/>
              </w:rPr>
            </w:pPr>
            <w:r w:rsidRPr="00497A39">
              <w:rPr>
                <w:rFonts w:ascii="Times New Roman" w:hAnsi="Times New Roman"/>
                <w:sz w:val="28"/>
              </w:rPr>
              <w:t>Развлечение «Синичкин день»</w:t>
            </w:r>
          </w:p>
          <w:p w:rsidR="00B926DA" w:rsidRPr="00763A49" w:rsidRDefault="00045AB8" w:rsidP="00F4494C">
            <w:pPr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Цель: </w:t>
            </w:r>
            <w:r w:rsidR="00F4494C">
              <w:rPr>
                <w:rFonts w:ascii="Times New Roman" w:hAnsi="Times New Roman"/>
                <w:sz w:val="28"/>
              </w:rPr>
              <w:t xml:space="preserve">закрепление знаний об </w:t>
            </w:r>
            <w:r w:rsidRPr="00045AB8">
              <w:rPr>
                <w:rFonts w:ascii="Times New Roman" w:hAnsi="Times New Roman"/>
                <w:sz w:val="28"/>
              </w:rPr>
              <w:t>экологическ</w:t>
            </w:r>
            <w:r>
              <w:rPr>
                <w:rFonts w:ascii="Times New Roman" w:hAnsi="Times New Roman"/>
                <w:sz w:val="28"/>
              </w:rPr>
              <w:t>ой</w:t>
            </w:r>
            <w:r w:rsidR="004B5D10">
              <w:rPr>
                <w:rFonts w:ascii="Times New Roman" w:hAnsi="Times New Roman"/>
                <w:sz w:val="28"/>
              </w:rPr>
              <w:t xml:space="preserve"> культур</w:t>
            </w:r>
            <w:r w:rsidR="00F4494C">
              <w:rPr>
                <w:rFonts w:ascii="Times New Roman" w:hAnsi="Times New Roman"/>
                <w:sz w:val="28"/>
              </w:rPr>
              <w:t>е</w:t>
            </w:r>
            <w:r w:rsidRPr="00045AB8">
              <w:rPr>
                <w:rFonts w:ascii="Times New Roman" w:hAnsi="Times New Roman"/>
                <w:sz w:val="28"/>
              </w:rPr>
              <w:t>,</w:t>
            </w:r>
            <w:r w:rsidR="00F4494C">
              <w:rPr>
                <w:rFonts w:ascii="Times New Roman" w:hAnsi="Times New Roman"/>
                <w:sz w:val="28"/>
              </w:rPr>
              <w:t xml:space="preserve">  о </w:t>
            </w:r>
            <w:r w:rsidRPr="00045AB8">
              <w:rPr>
                <w:rFonts w:ascii="Times New Roman" w:hAnsi="Times New Roman"/>
                <w:sz w:val="28"/>
              </w:rPr>
              <w:t>бережно</w:t>
            </w:r>
            <w:r w:rsidR="00F4494C">
              <w:rPr>
                <w:rFonts w:ascii="Times New Roman" w:hAnsi="Times New Roman"/>
                <w:sz w:val="28"/>
              </w:rPr>
              <w:t xml:space="preserve">м </w:t>
            </w:r>
            <w:r w:rsidRPr="00045AB8">
              <w:rPr>
                <w:rFonts w:ascii="Times New Roman" w:hAnsi="Times New Roman"/>
                <w:sz w:val="28"/>
              </w:rPr>
              <w:t>отношени</w:t>
            </w:r>
            <w:r w:rsidR="00F4494C">
              <w:rPr>
                <w:rFonts w:ascii="Times New Roman" w:hAnsi="Times New Roman"/>
                <w:sz w:val="28"/>
              </w:rPr>
              <w:t>и</w:t>
            </w:r>
            <w:r w:rsidRPr="00045AB8">
              <w:rPr>
                <w:rFonts w:ascii="Times New Roman" w:hAnsi="Times New Roman"/>
                <w:sz w:val="28"/>
              </w:rPr>
              <w:t xml:space="preserve"> к птицам;</w:t>
            </w:r>
            <w:r w:rsidR="00F4494C">
              <w:rPr>
                <w:rFonts w:ascii="Times New Roman" w:hAnsi="Times New Roman"/>
                <w:sz w:val="28"/>
              </w:rPr>
              <w:t xml:space="preserve">  продолжение </w:t>
            </w:r>
            <w:r w:rsidRPr="00F4494C">
              <w:rPr>
                <w:rFonts w:ascii="Times New Roman" w:hAnsi="Times New Roman"/>
                <w:sz w:val="28"/>
              </w:rPr>
              <w:t>развити</w:t>
            </w:r>
            <w:r w:rsidR="00F4494C" w:rsidRPr="00F4494C">
              <w:rPr>
                <w:rFonts w:ascii="Times New Roman" w:hAnsi="Times New Roman"/>
                <w:sz w:val="28"/>
              </w:rPr>
              <w:t>я</w:t>
            </w:r>
            <w:r w:rsidR="00F4494C">
              <w:rPr>
                <w:rFonts w:ascii="Times New Roman" w:hAnsi="Times New Roman"/>
                <w:sz w:val="28"/>
              </w:rPr>
              <w:t xml:space="preserve"> монологической</w:t>
            </w:r>
            <w:r w:rsidRPr="00F4494C">
              <w:rPr>
                <w:rFonts w:ascii="Times New Roman" w:hAnsi="Times New Roman"/>
                <w:sz w:val="28"/>
              </w:rPr>
              <w:t xml:space="preserve"> речи детей</w:t>
            </w:r>
            <w:r w:rsidRPr="00045AB8">
              <w:rPr>
                <w:rFonts w:ascii="Times New Roman" w:hAnsi="Times New Roman"/>
                <w:sz w:val="28"/>
              </w:rPr>
              <w:t>; двигательн</w:t>
            </w:r>
            <w:r>
              <w:rPr>
                <w:rFonts w:ascii="Times New Roman" w:hAnsi="Times New Roman"/>
                <w:sz w:val="28"/>
              </w:rPr>
              <w:t xml:space="preserve">ой </w:t>
            </w:r>
            <w:r w:rsidRPr="00045AB8">
              <w:rPr>
                <w:rFonts w:ascii="Times New Roman" w:hAnsi="Times New Roman"/>
                <w:sz w:val="28"/>
              </w:rPr>
              <w:t>активност</w:t>
            </w:r>
            <w:r>
              <w:rPr>
                <w:rFonts w:ascii="Times New Roman" w:hAnsi="Times New Roman"/>
                <w:sz w:val="28"/>
              </w:rPr>
              <w:t>и</w:t>
            </w:r>
            <w:r w:rsidRPr="00045AB8">
              <w:rPr>
                <w:rFonts w:ascii="Times New Roman" w:hAnsi="Times New Roman"/>
                <w:sz w:val="28"/>
              </w:rPr>
              <w:t>; воспит</w:t>
            </w:r>
            <w:r>
              <w:rPr>
                <w:rFonts w:ascii="Times New Roman" w:hAnsi="Times New Roman"/>
                <w:sz w:val="28"/>
              </w:rPr>
              <w:t xml:space="preserve">ание </w:t>
            </w:r>
            <w:r w:rsidRPr="00045AB8">
              <w:rPr>
                <w:rFonts w:ascii="Times New Roman" w:hAnsi="Times New Roman"/>
                <w:sz w:val="28"/>
              </w:rPr>
              <w:t>уважени</w:t>
            </w:r>
            <w:r>
              <w:rPr>
                <w:rFonts w:ascii="Times New Roman" w:hAnsi="Times New Roman"/>
                <w:sz w:val="28"/>
              </w:rPr>
              <w:t>я</w:t>
            </w:r>
            <w:r w:rsidRPr="00045AB8">
              <w:rPr>
                <w:rFonts w:ascii="Times New Roman" w:hAnsi="Times New Roman"/>
                <w:sz w:val="28"/>
              </w:rPr>
              <w:t xml:space="preserve"> к традициям своего народа.</w:t>
            </w:r>
          </w:p>
        </w:tc>
      </w:tr>
      <w:tr w:rsidR="00763A49" w:rsidRPr="00E61704" w:rsidTr="004B5D10">
        <w:tc>
          <w:tcPr>
            <w:tcW w:w="9889" w:type="dxa"/>
            <w:gridSpan w:val="4"/>
          </w:tcPr>
          <w:p w:rsidR="00763A49" w:rsidRPr="00E61704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</w:rPr>
            </w:pPr>
            <w:r w:rsidRPr="00E61704">
              <w:rPr>
                <w:rFonts w:ascii="Times New Roman" w:hAnsi="Times New Roman"/>
                <w:b/>
                <w:kern w:val="16"/>
              </w:rPr>
              <w:t>Декабрь</w:t>
            </w:r>
          </w:p>
        </w:tc>
      </w:tr>
      <w:tr w:rsidR="00763A49" w:rsidRPr="00E61704" w:rsidTr="00DA7960">
        <w:trPr>
          <w:trHeight w:val="6652"/>
        </w:trPr>
        <w:tc>
          <w:tcPr>
            <w:tcW w:w="2392" w:type="dxa"/>
          </w:tcPr>
          <w:p w:rsidR="00763A49" w:rsidRPr="00E61704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</w:rPr>
            </w:pPr>
            <w:r w:rsidRPr="00B926DA">
              <w:rPr>
                <w:rFonts w:ascii="Times New Roman" w:hAnsi="Times New Roman"/>
                <w:sz w:val="28"/>
              </w:rPr>
              <w:lastRenderedPageBreak/>
              <w:t>Развлечение по плану  инструктора по физической культуре</w:t>
            </w:r>
          </w:p>
        </w:tc>
        <w:tc>
          <w:tcPr>
            <w:tcW w:w="2393" w:type="dxa"/>
          </w:tcPr>
          <w:p w:rsidR="00763A49" w:rsidRPr="00B926DA" w:rsidRDefault="00B926DA" w:rsidP="00B926DA">
            <w:pPr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kern w:val="16"/>
                <w:sz w:val="28"/>
                <w:szCs w:val="28"/>
              </w:rPr>
              <w:t>Викторина «Зимушка - зима»</w:t>
            </w:r>
          </w:p>
          <w:p w:rsidR="00F4494C" w:rsidRDefault="00B926DA" w:rsidP="004B5D1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926DA">
              <w:rPr>
                <w:rFonts w:ascii="Times New Roman" w:hAnsi="Times New Roman"/>
                <w:kern w:val="16"/>
                <w:sz w:val="28"/>
                <w:szCs w:val="28"/>
              </w:rPr>
              <w:t xml:space="preserve">Цель: </w:t>
            </w:r>
            <w:r w:rsidRPr="00B926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обобщение знаний детей о зиме, признаках зимы, развитие у детей внимания, умения согласованно действовать в коллективе,</w:t>
            </w:r>
            <w:r w:rsidR="00F449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926DA" w:rsidRPr="00E16699" w:rsidRDefault="00F4494C" w:rsidP="00F4494C">
            <w:pPr>
              <w:spacing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Воспитание </w:t>
            </w:r>
            <w:r w:rsidR="00B926DA" w:rsidRPr="00B926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926DA" w:rsidRPr="00F449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смелост</w:t>
            </w:r>
            <w:r w:rsidRPr="00F449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="00B926DA" w:rsidRPr="00F449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чувств</w:t>
            </w:r>
            <w:r w:rsidRPr="00F449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="00B926DA" w:rsidRPr="00F449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уверенности в себе.</w:t>
            </w:r>
          </w:p>
        </w:tc>
        <w:tc>
          <w:tcPr>
            <w:tcW w:w="2393" w:type="dxa"/>
          </w:tcPr>
          <w:p w:rsidR="00763A49" w:rsidRPr="00B926DA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 w:rsidRPr="00B926DA">
              <w:rPr>
                <w:rFonts w:ascii="Times New Roman" w:hAnsi="Times New Roman"/>
                <w:sz w:val="28"/>
              </w:rPr>
              <w:t>Развлечение по плану музыкального руководителя</w:t>
            </w:r>
          </w:p>
        </w:tc>
        <w:tc>
          <w:tcPr>
            <w:tcW w:w="2711" w:type="dxa"/>
          </w:tcPr>
          <w:p w:rsidR="00B926DA" w:rsidRDefault="00B926DA" w:rsidP="00B926DA">
            <w:pPr>
              <w:spacing w:after="0"/>
              <w:jc w:val="center"/>
              <w:rPr>
                <w:rFonts w:ascii="Times New Roman" w:hAnsi="Times New Roman"/>
                <w:kern w:val="16"/>
                <w:sz w:val="28"/>
              </w:rPr>
            </w:pPr>
            <w:r>
              <w:rPr>
                <w:rFonts w:ascii="Times New Roman" w:hAnsi="Times New Roman"/>
                <w:kern w:val="16"/>
                <w:sz w:val="28"/>
              </w:rPr>
              <w:t xml:space="preserve">Спортивный досуг </w:t>
            </w:r>
          </w:p>
          <w:p w:rsidR="00763A49" w:rsidRDefault="00B926DA" w:rsidP="00B926DA">
            <w:pPr>
              <w:spacing w:after="0"/>
              <w:jc w:val="center"/>
              <w:rPr>
                <w:rFonts w:ascii="Times New Roman" w:hAnsi="Times New Roman"/>
                <w:kern w:val="16"/>
                <w:sz w:val="28"/>
              </w:rPr>
            </w:pPr>
            <w:r>
              <w:rPr>
                <w:rFonts w:ascii="Times New Roman" w:hAnsi="Times New Roman"/>
                <w:kern w:val="16"/>
                <w:sz w:val="28"/>
              </w:rPr>
              <w:t>«Зимние забавы»</w:t>
            </w:r>
          </w:p>
          <w:p w:rsidR="00B926DA" w:rsidRPr="00B926DA" w:rsidRDefault="00B926DA" w:rsidP="00B926DA">
            <w:pPr>
              <w:spacing w:after="0"/>
              <w:jc w:val="center"/>
              <w:rPr>
                <w:rFonts w:ascii="Times New Roman" w:hAnsi="Times New Roman"/>
                <w:kern w:val="16"/>
                <w:sz w:val="28"/>
              </w:rPr>
            </w:pPr>
            <w:r>
              <w:rPr>
                <w:rFonts w:ascii="Times New Roman" w:hAnsi="Times New Roman"/>
                <w:kern w:val="16"/>
                <w:sz w:val="28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9A7BE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оздание положительного эмоционального настроя; поддержание интереса к зимним видам спорта посредством эстафет и конкурсов; воспитание чувства   коллективизма; формирование активной позиции ребенка через взаимодействие с детьми другой возрастной группы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763A49" w:rsidRPr="00C80E3C" w:rsidRDefault="00763A49" w:rsidP="00763A49">
      <w:pPr>
        <w:jc w:val="center"/>
        <w:rPr>
          <w:rFonts w:ascii="Times New Roman" w:hAnsi="Times New Roman"/>
          <w:b/>
          <w:kern w:val="16"/>
          <w:sz w:val="28"/>
          <w:szCs w:val="28"/>
        </w:rPr>
      </w:pPr>
      <w:r>
        <w:rPr>
          <w:rFonts w:ascii="Times New Roman" w:hAnsi="Times New Roman"/>
          <w:b/>
          <w:kern w:val="16"/>
          <w:sz w:val="28"/>
          <w:szCs w:val="28"/>
        </w:rPr>
        <w:t>Второе полугодие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37"/>
        <w:gridCol w:w="2534"/>
        <w:gridCol w:w="2498"/>
        <w:gridCol w:w="2188"/>
      </w:tblGrid>
      <w:tr w:rsidR="00763A49" w:rsidRPr="00C80E3C" w:rsidTr="00CA187C">
        <w:tc>
          <w:tcPr>
            <w:tcW w:w="9571" w:type="dxa"/>
            <w:gridSpan w:val="4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kern w:val="16"/>
                <w:szCs w:val="28"/>
              </w:rPr>
              <w:t>Январь</w:t>
            </w:r>
          </w:p>
        </w:tc>
      </w:tr>
      <w:tr w:rsidR="00864BE1" w:rsidRPr="00951560" w:rsidTr="00CA187C">
        <w:tc>
          <w:tcPr>
            <w:tcW w:w="2537" w:type="dxa"/>
          </w:tcPr>
          <w:p w:rsidR="00B926DA" w:rsidRPr="00B926DA" w:rsidRDefault="00B926DA" w:rsidP="00B926DA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Игра – викторина «Мы любим сказки».</w:t>
            </w:r>
          </w:p>
          <w:p w:rsidR="00763A49" w:rsidRPr="00C80E3C" w:rsidRDefault="00B926DA" w:rsidP="007F79D0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B926D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>радост</w:t>
            </w:r>
            <w:r>
              <w:rPr>
                <w:rFonts w:ascii="Times New Roman" w:hAnsi="Times New Roman"/>
                <w:sz w:val="28"/>
                <w:szCs w:val="28"/>
              </w:rPr>
              <w:t>ного настроения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от встречи с любимыми героями сказок, формирова</w:t>
            </w:r>
            <w:r>
              <w:rPr>
                <w:rFonts w:ascii="Times New Roman" w:hAnsi="Times New Roman"/>
                <w:sz w:val="28"/>
                <w:szCs w:val="28"/>
              </w:rPr>
              <w:t>ние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запас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литературных художественных впечатлений, воспит</w:t>
            </w:r>
            <w:r>
              <w:rPr>
                <w:rFonts w:ascii="Times New Roman" w:hAnsi="Times New Roman"/>
                <w:sz w:val="28"/>
                <w:szCs w:val="28"/>
              </w:rPr>
              <w:t>ание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интерес</w:t>
            </w:r>
            <w:r w:rsidR="007F79D0">
              <w:rPr>
                <w:rFonts w:ascii="Times New Roman" w:hAnsi="Times New Roman"/>
                <w:sz w:val="28"/>
                <w:szCs w:val="28"/>
              </w:rPr>
              <w:t>а к чтению, люб</w:t>
            </w:r>
            <w:r>
              <w:rPr>
                <w:rFonts w:ascii="Times New Roman" w:hAnsi="Times New Roman"/>
                <w:sz w:val="28"/>
                <w:szCs w:val="28"/>
              </w:rPr>
              <w:t>ви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к устному народному </w:t>
            </w:r>
            <w:r w:rsidRPr="00B926DA">
              <w:rPr>
                <w:rFonts w:ascii="Times New Roman" w:hAnsi="Times New Roman"/>
                <w:sz w:val="28"/>
                <w:szCs w:val="28"/>
              </w:rPr>
              <w:lastRenderedPageBreak/>
              <w:t>творчеству, желани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принимать участие в к</w:t>
            </w:r>
            <w:r>
              <w:rPr>
                <w:rFonts w:ascii="Times New Roman" w:hAnsi="Times New Roman"/>
                <w:sz w:val="28"/>
                <w:szCs w:val="28"/>
              </w:rPr>
              <w:t>омандных соревновательных играх.</w:t>
            </w:r>
          </w:p>
        </w:tc>
        <w:tc>
          <w:tcPr>
            <w:tcW w:w="2534" w:type="dxa"/>
          </w:tcPr>
          <w:p w:rsidR="00763A49" w:rsidRPr="00B926DA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B926DA">
              <w:rPr>
                <w:rFonts w:ascii="Times New Roman" w:hAnsi="Times New Roman"/>
                <w:sz w:val="28"/>
                <w:szCs w:val="28"/>
              </w:rPr>
              <w:lastRenderedPageBreak/>
              <w:t>Развлечение по плану музыкального руководителя</w:t>
            </w:r>
          </w:p>
        </w:tc>
        <w:tc>
          <w:tcPr>
            <w:tcW w:w="2491" w:type="dxa"/>
          </w:tcPr>
          <w:p w:rsidR="00763A49" w:rsidRDefault="00002BAD" w:rsidP="00CA187C">
            <w:pPr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kern w:val="16"/>
                <w:sz w:val="28"/>
                <w:szCs w:val="28"/>
              </w:rPr>
              <w:t>Инсценировка сказки «Лиса, заяц и петух»</w:t>
            </w:r>
          </w:p>
          <w:p w:rsidR="00002BAD" w:rsidRPr="00002BAD" w:rsidRDefault="00002BAD" w:rsidP="00002BAD">
            <w:pPr>
              <w:pStyle w:val="af1"/>
              <w:shd w:val="clear" w:color="auto" w:fill="FFFFFF"/>
              <w:spacing w:before="0" w:beforeAutospacing="0" w:after="150" w:afterAutospacing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kern w:val="16"/>
                <w:sz w:val="28"/>
                <w:szCs w:val="28"/>
              </w:rPr>
              <w:t>Цель:</w:t>
            </w:r>
          </w:p>
          <w:p w:rsidR="00002BAD" w:rsidRPr="00002BAD" w:rsidRDefault="00002BAD" w:rsidP="00002BAD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1"/>
              </w:rPr>
            </w:pPr>
            <w:r w:rsidRPr="00002BAD">
              <w:rPr>
                <w:rFonts w:ascii="Times New Roman" w:hAnsi="Times New Roman"/>
                <w:sz w:val="28"/>
                <w:szCs w:val="21"/>
              </w:rPr>
              <w:t>побужд</w:t>
            </w:r>
            <w:r>
              <w:rPr>
                <w:rFonts w:ascii="Times New Roman" w:hAnsi="Times New Roman"/>
                <w:sz w:val="28"/>
                <w:szCs w:val="21"/>
              </w:rPr>
              <w:t>ение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 xml:space="preserve"> детей к активному участию в театрализованной игре</w:t>
            </w:r>
            <w:r w:rsidRPr="00002BAD">
              <w:rPr>
                <w:rFonts w:ascii="Times New Roman" w:hAnsi="Times New Roman"/>
                <w:b/>
                <w:bCs/>
                <w:sz w:val="28"/>
                <w:szCs w:val="21"/>
              </w:rPr>
              <w:t>,</w:t>
            </w:r>
            <w:r w:rsidR="0026004B">
              <w:rPr>
                <w:rFonts w:ascii="Times New Roman" w:hAnsi="Times New Roman"/>
                <w:b/>
                <w:bCs/>
                <w:sz w:val="28"/>
                <w:szCs w:val="21"/>
              </w:rPr>
              <w:t xml:space="preserve"> 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>разви</w:t>
            </w:r>
            <w:r>
              <w:rPr>
                <w:rFonts w:ascii="Times New Roman" w:hAnsi="Times New Roman"/>
                <w:sz w:val="28"/>
                <w:szCs w:val="21"/>
              </w:rPr>
              <w:t>тие</w:t>
            </w:r>
            <w:r w:rsidR="0026004B">
              <w:rPr>
                <w:rFonts w:ascii="Times New Roman" w:hAnsi="Times New Roman"/>
                <w:sz w:val="28"/>
                <w:szCs w:val="21"/>
              </w:rPr>
              <w:t xml:space="preserve"> 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>реч</w:t>
            </w:r>
            <w:r>
              <w:rPr>
                <w:rFonts w:ascii="Times New Roman" w:hAnsi="Times New Roman"/>
                <w:sz w:val="28"/>
                <w:szCs w:val="21"/>
              </w:rPr>
              <w:t>и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>, творчески</w:t>
            </w:r>
            <w:r>
              <w:rPr>
                <w:rFonts w:ascii="Times New Roman" w:hAnsi="Times New Roman"/>
                <w:sz w:val="28"/>
                <w:szCs w:val="21"/>
              </w:rPr>
              <w:t>х способностей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>, коммуникативны</w:t>
            </w:r>
            <w:r>
              <w:rPr>
                <w:rFonts w:ascii="Times New Roman" w:hAnsi="Times New Roman"/>
                <w:sz w:val="28"/>
                <w:szCs w:val="21"/>
              </w:rPr>
              <w:t>х</w:t>
            </w:r>
            <w:r w:rsidR="0026004B">
              <w:rPr>
                <w:rFonts w:ascii="Times New Roman" w:hAnsi="Times New Roman"/>
                <w:sz w:val="28"/>
                <w:szCs w:val="21"/>
              </w:rPr>
              <w:t xml:space="preserve"> 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>навык</w:t>
            </w:r>
            <w:r>
              <w:rPr>
                <w:rFonts w:ascii="Times New Roman" w:hAnsi="Times New Roman"/>
                <w:sz w:val="28"/>
                <w:szCs w:val="21"/>
              </w:rPr>
              <w:t>ов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>, воспит</w:t>
            </w:r>
            <w:r>
              <w:rPr>
                <w:rFonts w:ascii="Times New Roman" w:hAnsi="Times New Roman"/>
                <w:sz w:val="28"/>
                <w:szCs w:val="21"/>
              </w:rPr>
              <w:t>ание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 xml:space="preserve"> самостоятельност</w:t>
            </w:r>
            <w:r>
              <w:rPr>
                <w:rFonts w:ascii="Times New Roman" w:hAnsi="Times New Roman"/>
                <w:sz w:val="28"/>
                <w:szCs w:val="21"/>
              </w:rPr>
              <w:t>и</w:t>
            </w:r>
            <w:r w:rsidRPr="00002BAD">
              <w:rPr>
                <w:rFonts w:ascii="Times New Roman" w:hAnsi="Times New Roman"/>
                <w:sz w:val="28"/>
                <w:szCs w:val="21"/>
              </w:rPr>
              <w:t xml:space="preserve"> в игре.</w:t>
            </w:r>
          </w:p>
          <w:p w:rsidR="00002BAD" w:rsidRPr="00002BAD" w:rsidRDefault="00002BAD" w:rsidP="00CA187C">
            <w:pPr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</w:p>
        </w:tc>
        <w:tc>
          <w:tcPr>
            <w:tcW w:w="2009" w:type="dxa"/>
          </w:tcPr>
          <w:p w:rsidR="00763A49" w:rsidRPr="00B926DA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6DA">
              <w:rPr>
                <w:rFonts w:ascii="Times New Roman" w:hAnsi="Times New Roman"/>
                <w:sz w:val="28"/>
                <w:szCs w:val="28"/>
              </w:rPr>
              <w:lastRenderedPageBreak/>
              <w:t>Развлечение по плану  инструктора по физической культуре</w:t>
            </w:r>
          </w:p>
        </w:tc>
      </w:tr>
      <w:tr w:rsidR="00763A49" w:rsidRPr="00C80E3C" w:rsidTr="00CA187C">
        <w:tc>
          <w:tcPr>
            <w:tcW w:w="9571" w:type="dxa"/>
            <w:gridSpan w:val="4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bCs/>
              </w:rPr>
              <w:lastRenderedPageBreak/>
              <w:t>Февраль</w:t>
            </w:r>
          </w:p>
        </w:tc>
      </w:tr>
      <w:tr w:rsidR="00864BE1" w:rsidRPr="00951560" w:rsidTr="00CA187C">
        <w:tc>
          <w:tcPr>
            <w:tcW w:w="2537" w:type="dxa"/>
            <w:vAlign w:val="center"/>
          </w:tcPr>
          <w:p w:rsidR="007C5EBA" w:rsidRPr="00497A39" w:rsidRDefault="007C5EBA" w:rsidP="007C5EB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Развлечение</w:t>
            </w:r>
          </w:p>
          <w:p w:rsidR="00763A49" w:rsidRPr="00497A39" w:rsidRDefault="007C5EBA" w:rsidP="007C5EB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«Все профессии важны, все профессии нужны»</w:t>
            </w:r>
          </w:p>
          <w:p w:rsidR="007C5EBA" w:rsidRPr="00C80E3C" w:rsidRDefault="007C5EBA" w:rsidP="00F4494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C5EBA">
              <w:rPr>
                <w:rFonts w:ascii="Times New Roman" w:hAnsi="Times New Roman"/>
                <w:sz w:val="28"/>
                <w:szCs w:val="28"/>
              </w:rPr>
              <w:t xml:space="preserve">Цель: обобщение и </w:t>
            </w:r>
            <w:r w:rsidRPr="00F4494C">
              <w:rPr>
                <w:rFonts w:ascii="Times New Roman" w:hAnsi="Times New Roman"/>
                <w:sz w:val="28"/>
                <w:szCs w:val="28"/>
              </w:rPr>
              <w:t>активиз</w:t>
            </w:r>
            <w:r w:rsidR="00F4494C" w:rsidRPr="00F4494C">
              <w:rPr>
                <w:rFonts w:ascii="Times New Roman" w:hAnsi="Times New Roman"/>
                <w:sz w:val="28"/>
                <w:szCs w:val="28"/>
              </w:rPr>
              <w:t xml:space="preserve">ация </w:t>
            </w:r>
            <w:r w:rsidRPr="007C5EBA">
              <w:rPr>
                <w:rFonts w:ascii="Times New Roman" w:hAnsi="Times New Roman"/>
                <w:sz w:val="28"/>
                <w:szCs w:val="28"/>
              </w:rPr>
              <w:t>знаний детей о труде, профессиях.</w:t>
            </w:r>
          </w:p>
        </w:tc>
        <w:tc>
          <w:tcPr>
            <w:tcW w:w="2534" w:type="dxa"/>
            <w:vAlign w:val="center"/>
          </w:tcPr>
          <w:p w:rsidR="00763A49" w:rsidRPr="007C5EBA" w:rsidRDefault="007C5EBA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</w:t>
            </w:r>
            <w:r w:rsidR="000D0F75" w:rsidRPr="00497A39">
              <w:rPr>
                <w:rFonts w:ascii="Times New Roman" w:hAnsi="Times New Roman"/>
                <w:sz w:val="28"/>
                <w:szCs w:val="28"/>
              </w:rPr>
              <w:t>икторина «Русские народные традиции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63A49" w:rsidRPr="007C5EBA" w:rsidRDefault="00763A49" w:rsidP="000D0F7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EB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7C5EBA">
              <w:rPr>
                <w:rFonts w:ascii="Times New Roman" w:hAnsi="Times New Roman"/>
                <w:sz w:val="28"/>
                <w:szCs w:val="28"/>
              </w:rPr>
              <w:t>з</w:t>
            </w:r>
            <w:r w:rsidR="007C5EBA" w:rsidRPr="007C5EBA">
              <w:rPr>
                <w:rFonts w:ascii="Times New Roman" w:hAnsi="Times New Roman"/>
                <w:sz w:val="28"/>
                <w:szCs w:val="28"/>
              </w:rPr>
              <w:t>акреп</w:t>
            </w:r>
            <w:r w:rsidR="007C5EBA">
              <w:rPr>
                <w:rFonts w:ascii="Times New Roman" w:hAnsi="Times New Roman"/>
                <w:sz w:val="28"/>
                <w:szCs w:val="28"/>
              </w:rPr>
              <w:t>ление</w:t>
            </w:r>
            <w:r w:rsidR="007C5EBA" w:rsidRPr="007C5EBA">
              <w:rPr>
                <w:rFonts w:ascii="Times New Roman" w:hAnsi="Times New Roman"/>
                <w:sz w:val="28"/>
                <w:szCs w:val="28"/>
              </w:rPr>
              <w:t xml:space="preserve"> представлени</w:t>
            </w:r>
            <w:r w:rsidR="007C5EBA">
              <w:rPr>
                <w:rFonts w:ascii="Times New Roman" w:hAnsi="Times New Roman"/>
                <w:sz w:val="28"/>
                <w:szCs w:val="28"/>
              </w:rPr>
              <w:t>й</w:t>
            </w:r>
            <w:r w:rsidR="000D0F75">
              <w:rPr>
                <w:rFonts w:ascii="Times New Roman" w:hAnsi="Times New Roman"/>
                <w:sz w:val="28"/>
                <w:szCs w:val="28"/>
              </w:rPr>
              <w:t xml:space="preserve"> о традициях</w:t>
            </w:r>
            <w:r w:rsidR="007C5EBA" w:rsidRPr="007C5EBA">
              <w:rPr>
                <w:rFonts w:ascii="Times New Roman" w:hAnsi="Times New Roman"/>
                <w:sz w:val="28"/>
                <w:szCs w:val="28"/>
              </w:rPr>
              <w:t>, об особенностях устройства</w:t>
            </w:r>
            <w:r w:rsidR="000D0F75">
              <w:rPr>
                <w:rFonts w:ascii="Times New Roman" w:hAnsi="Times New Roman"/>
                <w:sz w:val="28"/>
                <w:szCs w:val="28"/>
              </w:rPr>
              <w:t xml:space="preserve"> русского быта.</w:t>
            </w:r>
          </w:p>
        </w:tc>
        <w:tc>
          <w:tcPr>
            <w:tcW w:w="2491" w:type="dxa"/>
            <w:vAlign w:val="center"/>
          </w:tcPr>
          <w:p w:rsidR="00763A49" w:rsidRPr="007C5EBA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EBA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2009" w:type="dxa"/>
            <w:vAlign w:val="center"/>
          </w:tcPr>
          <w:p w:rsidR="00763A49" w:rsidRPr="007C5EBA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EBA">
              <w:rPr>
                <w:rFonts w:ascii="Times New Roman" w:hAnsi="Times New Roman"/>
                <w:sz w:val="28"/>
                <w:szCs w:val="28"/>
              </w:rPr>
              <w:t xml:space="preserve">Развлечение по плану  инструктора по физической культуре </w:t>
            </w:r>
          </w:p>
        </w:tc>
      </w:tr>
      <w:tr w:rsidR="00763A49" w:rsidRPr="00C80E3C" w:rsidTr="00CA187C">
        <w:tc>
          <w:tcPr>
            <w:tcW w:w="9571" w:type="dxa"/>
            <w:gridSpan w:val="4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bCs/>
              </w:rPr>
              <w:t>Март</w:t>
            </w:r>
          </w:p>
        </w:tc>
      </w:tr>
      <w:tr w:rsidR="00864BE1" w:rsidRPr="00951560" w:rsidTr="00CA187C">
        <w:tc>
          <w:tcPr>
            <w:tcW w:w="2537" w:type="dxa"/>
            <w:vAlign w:val="center"/>
          </w:tcPr>
          <w:p w:rsidR="00763A49" w:rsidRPr="008603E6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3E6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2534" w:type="dxa"/>
            <w:vAlign w:val="center"/>
          </w:tcPr>
          <w:p w:rsidR="00763A49" w:rsidRPr="008603E6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Тематический вечер: «О творчестве </w:t>
            </w:r>
            <w:r w:rsidR="008603E6" w:rsidRPr="00497A39">
              <w:rPr>
                <w:rFonts w:ascii="Times New Roman" w:hAnsi="Times New Roman"/>
                <w:sz w:val="28"/>
                <w:szCs w:val="28"/>
              </w:rPr>
              <w:t xml:space="preserve">А.С.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Пушкина</w:t>
            </w:r>
            <w:r w:rsidR="008603E6" w:rsidRPr="00497A39">
              <w:rPr>
                <w:rFonts w:ascii="Times New Roman" w:hAnsi="Times New Roman"/>
                <w:sz w:val="28"/>
                <w:szCs w:val="28"/>
              </w:rPr>
              <w:t>»(в рамках всемирного дня поэзии)</w:t>
            </w:r>
          </w:p>
          <w:p w:rsidR="00763A49" w:rsidRPr="008603E6" w:rsidRDefault="00763A49" w:rsidP="00F4494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494C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F4494C" w:rsidRPr="00F4494C">
              <w:rPr>
                <w:rFonts w:ascii="Times New Roman" w:hAnsi="Times New Roman"/>
                <w:sz w:val="28"/>
                <w:szCs w:val="28"/>
              </w:rPr>
              <w:t xml:space="preserve">продолжение ознакомления </w:t>
            </w:r>
            <w:r w:rsidRPr="00F4494C">
              <w:rPr>
                <w:rFonts w:ascii="Times New Roman" w:hAnsi="Times New Roman"/>
                <w:sz w:val="28"/>
                <w:szCs w:val="28"/>
              </w:rPr>
              <w:t>с творчеством А.С.</w:t>
            </w:r>
            <w:r w:rsidR="008603E6" w:rsidRPr="00F4494C">
              <w:rPr>
                <w:rFonts w:ascii="Times New Roman" w:hAnsi="Times New Roman"/>
                <w:sz w:val="28"/>
                <w:szCs w:val="28"/>
              </w:rPr>
              <w:t xml:space="preserve"> Пушкина</w:t>
            </w:r>
            <w:r w:rsidR="008603E6" w:rsidRPr="008603E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491" w:type="dxa"/>
            <w:vAlign w:val="center"/>
          </w:tcPr>
          <w:p w:rsidR="008603E6" w:rsidRPr="008603E6" w:rsidRDefault="008603E6" w:rsidP="008603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Развлечение «Загадки весны».</w:t>
            </w:r>
          </w:p>
          <w:p w:rsidR="00763A49" w:rsidRPr="008603E6" w:rsidRDefault="008603E6" w:rsidP="008603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3E6">
              <w:rPr>
                <w:rFonts w:ascii="Times New Roman" w:hAnsi="Times New Roman"/>
                <w:sz w:val="28"/>
                <w:szCs w:val="28"/>
              </w:rPr>
              <w:t>Цель: созда</w:t>
            </w:r>
            <w:r>
              <w:rPr>
                <w:rFonts w:ascii="Times New Roman" w:hAnsi="Times New Roman"/>
                <w:sz w:val="28"/>
                <w:szCs w:val="28"/>
              </w:rPr>
              <w:t>ние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у детей радостно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настроени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я,  развитие 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>познавательн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к окружающему миру природы, воспит</w:t>
            </w:r>
            <w:r>
              <w:rPr>
                <w:rFonts w:ascii="Times New Roman" w:hAnsi="Times New Roman"/>
                <w:sz w:val="28"/>
                <w:szCs w:val="28"/>
              </w:rPr>
              <w:t>ание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чувств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уважения к товарищам и партнерам по игре.</w:t>
            </w:r>
          </w:p>
        </w:tc>
        <w:tc>
          <w:tcPr>
            <w:tcW w:w="2009" w:type="dxa"/>
            <w:vAlign w:val="center"/>
          </w:tcPr>
          <w:p w:rsidR="00763A49" w:rsidRPr="008603E6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3E6">
              <w:rPr>
                <w:rFonts w:ascii="Times New Roman" w:hAnsi="Times New Roman"/>
                <w:sz w:val="28"/>
                <w:szCs w:val="28"/>
              </w:rPr>
              <w:t>Развлечение по плану инструктора по физической культуре</w:t>
            </w:r>
          </w:p>
        </w:tc>
      </w:tr>
      <w:tr w:rsidR="00763A49" w:rsidRPr="00C80E3C" w:rsidTr="00CA187C">
        <w:tc>
          <w:tcPr>
            <w:tcW w:w="9571" w:type="dxa"/>
            <w:gridSpan w:val="4"/>
          </w:tcPr>
          <w:p w:rsidR="00F4494C" w:rsidRDefault="00F4494C" w:rsidP="00CA187C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bCs/>
              </w:rPr>
              <w:t>Апрель</w:t>
            </w:r>
          </w:p>
        </w:tc>
      </w:tr>
      <w:tr w:rsidR="00864BE1" w:rsidRPr="00951560" w:rsidTr="00CA187C">
        <w:tc>
          <w:tcPr>
            <w:tcW w:w="2537" w:type="dxa"/>
            <w:vAlign w:val="center"/>
          </w:tcPr>
          <w:p w:rsidR="00763A49" w:rsidRPr="00864BE1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 xml:space="preserve">Развлечение по плану </w:t>
            </w:r>
            <w:r w:rsidRPr="00864BE1">
              <w:rPr>
                <w:rFonts w:ascii="Times New Roman" w:hAnsi="Times New Roman"/>
                <w:sz w:val="28"/>
                <w:szCs w:val="28"/>
              </w:rPr>
              <w:lastRenderedPageBreak/>
              <w:t>музыкального руководителя</w:t>
            </w:r>
          </w:p>
        </w:tc>
        <w:tc>
          <w:tcPr>
            <w:tcW w:w="2534" w:type="dxa"/>
            <w:vAlign w:val="center"/>
          </w:tcPr>
          <w:p w:rsidR="00763A49" w:rsidRPr="00864BE1" w:rsidRDefault="00864BE1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</w:rPr>
            </w:pPr>
            <w:r w:rsidRPr="00864BE1">
              <w:rPr>
                <w:rFonts w:ascii="Times New Roman" w:hAnsi="Times New Roman"/>
                <w:sz w:val="28"/>
              </w:rPr>
              <w:lastRenderedPageBreak/>
              <w:t xml:space="preserve">Досуг «Какие </w:t>
            </w:r>
            <w:r w:rsidRPr="00864BE1">
              <w:rPr>
                <w:rFonts w:ascii="Times New Roman" w:hAnsi="Times New Roman"/>
                <w:sz w:val="28"/>
              </w:rPr>
              <w:lastRenderedPageBreak/>
              <w:t>бывают книги»</w:t>
            </w:r>
          </w:p>
          <w:p w:rsidR="00763A49" w:rsidRPr="00C80E3C" w:rsidRDefault="00864BE1" w:rsidP="00864BE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864BE1">
              <w:rPr>
                <w:rFonts w:ascii="Times New Roman" w:hAnsi="Times New Roman"/>
                <w:sz w:val="28"/>
              </w:rPr>
              <w:t>Цель: расширение знаний детей о книгах (их тематике, оформлении, назначении). Ознакомление со стихотворением С.Я. Маршака «Книжка про книжки», с пословицами и загадками о книге, активизация словаря детей по теме.</w:t>
            </w:r>
          </w:p>
        </w:tc>
        <w:tc>
          <w:tcPr>
            <w:tcW w:w="2491" w:type="dxa"/>
            <w:vAlign w:val="center"/>
          </w:tcPr>
          <w:p w:rsidR="00864BE1" w:rsidRPr="00864BE1" w:rsidRDefault="00864BE1" w:rsidP="00864BE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Экологическая викторина «По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лесной тропинке».</w:t>
            </w:r>
          </w:p>
          <w:p w:rsidR="00763A49" w:rsidRPr="00864BE1" w:rsidRDefault="00864BE1" w:rsidP="00864BE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>Цель: закрепл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знани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детей о правилах поведения в природе; воспит</w:t>
            </w:r>
            <w:r>
              <w:rPr>
                <w:rFonts w:ascii="Times New Roman" w:hAnsi="Times New Roman"/>
                <w:sz w:val="28"/>
                <w:szCs w:val="28"/>
              </w:rPr>
              <w:t>ание</w:t>
            </w:r>
            <w:r w:rsidR="007F79D0">
              <w:rPr>
                <w:rFonts w:ascii="Times New Roman" w:hAnsi="Times New Roman"/>
                <w:sz w:val="28"/>
                <w:szCs w:val="28"/>
              </w:rPr>
              <w:t xml:space="preserve"> люб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к природе и бережно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отношени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к ней.</w:t>
            </w:r>
          </w:p>
        </w:tc>
        <w:tc>
          <w:tcPr>
            <w:tcW w:w="2009" w:type="dxa"/>
            <w:vAlign w:val="center"/>
          </w:tcPr>
          <w:p w:rsidR="00763A49" w:rsidRPr="00864BE1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Развлечение по плану </w:t>
            </w:r>
            <w:r w:rsidRPr="00864BE1">
              <w:rPr>
                <w:rFonts w:ascii="Times New Roman" w:hAnsi="Times New Roman"/>
                <w:sz w:val="28"/>
                <w:szCs w:val="28"/>
              </w:rPr>
              <w:lastRenderedPageBreak/>
              <w:t>инструктора по физической культуре</w:t>
            </w:r>
          </w:p>
        </w:tc>
      </w:tr>
      <w:tr w:rsidR="00763A49" w:rsidRPr="00C80E3C" w:rsidTr="00CA187C">
        <w:tc>
          <w:tcPr>
            <w:tcW w:w="9571" w:type="dxa"/>
            <w:gridSpan w:val="4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bCs/>
              </w:rPr>
              <w:lastRenderedPageBreak/>
              <w:t>Май</w:t>
            </w:r>
          </w:p>
        </w:tc>
      </w:tr>
      <w:tr w:rsidR="00864BE1" w:rsidRPr="00951560" w:rsidTr="00CA187C">
        <w:tc>
          <w:tcPr>
            <w:tcW w:w="2537" w:type="dxa"/>
            <w:vAlign w:val="center"/>
          </w:tcPr>
          <w:p w:rsidR="00763A49" w:rsidRPr="00864BE1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>Развлечение по плану инструктора по физической культуре</w:t>
            </w:r>
          </w:p>
        </w:tc>
        <w:tc>
          <w:tcPr>
            <w:tcW w:w="2534" w:type="dxa"/>
            <w:vAlign w:val="center"/>
          </w:tcPr>
          <w:p w:rsidR="00763A49" w:rsidRPr="00864BE1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2491" w:type="dxa"/>
            <w:vAlign w:val="center"/>
          </w:tcPr>
          <w:p w:rsidR="00763A49" w:rsidRPr="00864BE1" w:rsidRDefault="00864BE1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 «Наши земляки – герои ВОВ»</w:t>
            </w:r>
          </w:p>
          <w:p w:rsidR="00763A49" w:rsidRPr="00864BE1" w:rsidRDefault="00864BE1" w:rsidP="00F4494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р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асширение представлений об истории нашей Родины, </w:t>
            </w:r>
            <w:r w:rsidR="00F4494C" w:rsidRPr="00F4494C">
              <w:rPr>
                <w:rFonts w:ascii="Times New Roman" w:hAnsi="Times New Roman"/>
                <w:sz w:val="28"/>
                <w:szCs w:val="28"/>
              </w:rPr>
              <w:t xml:space="preserve">продолжение закрепления </w:t>
            </w:r>
            <w:r w:rsidRPr="00F4494C">
              <w:rPr>
                <w:rFonts w:ascii="Times New Roman" w:hAnsi="Times New Roman"/>
                <w:sz w:val="28"/>
                <w:szCs w:val="28"/>
              </w:rPr>
              <w:t xml:space="preserve"> умения слушать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музыку. Воспитание чувства патриотизма, чувства гордости за защитников Родины.</w:t>
            </w:r>
          </w:p>
        </w:tc>
        <w:tc>
          <w:tcPr>
            <w:tcW w:w="2009" w:type="dxa"/>
            <w:vAlign w:val="center"/>
          </w:tcPr>
          <w:p w:rsidR="00763A49" w:rsidRPr="00864BE1" w:rsidRDefault="00864BE1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Познавательная игра «Вопрос на засыпку» по теме «В мире насекомых»</w:t>
            </w:r>
          </w:p>
          <w:p w:rsidR="00763A49" w:rsidRPr="00864BE1" w:rsidRDefault="00763A49" w:rsidP="00F4494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864BE1">
              <w:rPr>
                <w:rFonts w:ascii="Times New Roman" w:hAnsi="Times New Roman"/>
                <w:sz w:val="28"/>
                <w:szCs w:val="28"/>
              </w:rPr>
              <w:t>с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озда</w:t>
            </w:r>
            <w:r w:rsidR="00864BE1">
              <w:rPr>
                <w:rFonts w:ascii="Times New Roman" w:hAnsi="Times New Roman"/>
                <w:sz w:val="28"/>
                <w:szCs w:val="28"/>
              </w:rPr>
              <w:t>ние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у детей положительн</w:t>
            </w:r>
            <w:r w:rsidR="00864BE1">
              <w:rPr>
                <w:rFonts w:ascii="Times New Roman" w:hAnsi="Times New Roman"/>
                <w:sz w:val="28"/>
                <w:szCs w:val="28"/>
              </w:rPr>
              <w:t>ого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эмоциональн</w:t>
            </w:r>
            <w:r w:rsidR="00864BE1">
              <w:rPr>
                <w:rFonts w:ascii="Times New Roman" w:hAnsi="Times New Roman"/>
                <w:sz w:val="28"/>
                <w:szCs w:val="28"/>
              </w:rPr>
              <w:t>ого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откли</w:t>
            </w:r>
            <w:r w:rsidR="00864BE1" w:rsidRPr="00F4494C">
              <w:rPr>
                <w:rFonts w:ascii="Times New Roman" w:hAnsi="Times New Roman"/>
                <w:sz w:val="28"/>
                <w:szCs w:val="28"/>
              </w:rPr>
              <w:t>ка</w:t>
            </w:r>
            <w:r w:rsidR="00F4494C" w:rsidRPr="00F4494C">
              <w:rPr>
                <w:rFonts w:ascii="Times New Roman" w:hAnsi="Times New Roman"/>
                <w:sz w:val="28"/>
                <w:szCs w:val="28"/>
              </w:rPr>
              <w:t xml:space="preserve"> на музыку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Закрепл</w:t>
            </w:r>
            <w:r w:rsidR="00864BE1"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представления детей о насекомых. Разви</w:t>
            </w:r>
            <w:r w:rsidR="00864BE1">
              <w:rPr>
                <w:rFonts w:ascii="Times New Roman" w:hAnsi="Times New Roman"/>
                <w:sz w:val="28"/>
                <w:szCs w:val="28"/>
              </w:rPr>
              <w:t>тие</w:t>
            </w:r>
            <w:r w:rsidR="00260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умени</w:t>
            </w:r>
            <w:r w:rsidR="00864BE1">
              <w:rPr>
                <w:rFonts w:ascii="Times New Roman" w:hAnsi="Times New Roman"/>
                <w:sz w:val="28"/>
                <w:szCs w:val="28"/>
              </w:rPr>
              <w:t>я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применять свои знания, быстро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lastRenderedPageBreak/>
              <w:t>отвечать на вопрос. Продолжать формирова</w:t>
            </w:r>
            <w:r w:rsidR="000E2D7F">
              <w:rPr>
                <w:rFonts w:ascii="Times New Roman" w:hAnsi="Times New Roman"/>
                <w:sz w:val="28"/>
                <w:szCs w:val="28"/>
              </w:rPr>
              <w:t>ние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="000E2D7F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работать в команде. </w:t>
            </w:r>
          </w:p>
        </w:tc>
      </w:tr>
    </w:tbl>
    <w:p w:rsidR="00763A49" w:rsidRDefault="00763A49" w:rsidP="002557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3A49" w:rsidRDefault="00763A49" w:rsidP="002557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99144F">
      <w:pPr>
        <w:jc w:val="center"/>
        <w:rPr>
          <w:rFonts w:ascii="Times New Roman" w:hAnsi="Times New Roman"/>
          <w:b/>
          <w:sz w:val="28"/>
          <w:szCs w:val="28"/>
        </w:rPr>
        <w:sectPr w:rsidR="003C551A" w:rsidSect="0009685F">
          <w:footerReference w:type="default" r:id="rId10"/>
          <w:footerReference w:type="first" r:id="rId11"/>
          <w:pgSz w:w="11906" w:h="16838"/>
          <w:pgMar w:top="1134" w:right="576" w:bottom="1134" w:left="1701" w:header="708" w:footer="708" w:gutter="0"/>
          <w:cols w:space="708"/>
          <w:titlePg/>
          <w:docGrid w:linePitch="360"/>
        </w:sectPr>
      </w:pPr>
    </w:p>
    <w:p w:rsidR="003C551A" w:rsidRDefault="003C551A" w:rsidP="009268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lastRenderedPageBreak/>
        <w:t>3.7. Комплексно-тематическое планирование организованной образовательной деятельности</w:t>
      </w:r>
    </w:p>
    <w:p w:rsidR="003C551A" w:rsidRDefault="003C551A" w:rsidP="009268DE">
      <w:pPr>
        <w:spacing w:after="0" w:line="240" w:lineRule="auto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tbl>
      <w:tblPr>
        <w:tblW w:w="161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2269"/>
        <w:gridCol w:w="1134"/>
        <w:gridCol w:w="6096"/>
        <w:gridCol w:w="5811"/>
      </w:tblGrid>
      <w:tr w:rsidR="003C551A" w:rsidRPr="00BA1EA6" w:rsidTr="007154FD">
        <w:tc>
          <w:tcPr>
            <w:tcW w:w="850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269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Блок</w:t>
            </w:r>
          </w:p>
        </w:tc>
        <w:tc>
          <w:tcPr>
            <w:tcW w:w="1134" w:type="dxa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5811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Варианты итоговых мероприятий</w:t>
            </w:r>
          </w:p>
        </w:tc>
      </w:tr>
      <w:tr w:rsidR="003C551A" w:rsidRPr="00BA1EA6" w:rsidTr="007154FD">
        <w:trPr>
          <w:cantSplit/>
          <w:trHeight w:val="605"/>
        </w:trPr>
        <w:tc>
          <w:tcPr>
            <w:tcW w:w="850" w:type="dxa"/>
            <w:vMerge w:val="restart"/>
            <w:textDirection w:val="btLr"/>
            <w:vAlign w:val="center"/>
          </w:tcPr>
          <w:p w:rsidR="003C551A" w:rsidRPr="00BA1EA6" w:rsidRDefault="003C551A" w:rsidP="00E92F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269" w:type="dxa"/>
            <w:vMerge w:val="restart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Я и детский сад</w:t>
            </w:r>
          </w:p>
        </w:tc>
        <w:tc>
          <w:tcPr>
            <w:tcW w:w="1134" w:type="dxa"/>
          </w:tcPr>
          <w:p w:rsidR="003C551A" w:rsidRPr="00497A39" w:rsidRDefault="000B2BE9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E92FE8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B83BF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096" w:type="dxa"/>
            <w:vAlign w:val="center"/>
          </w:tcPr>
          <w:p w:rsidR="003C551A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 свиданья лето. </w:t>
            </w:r>
            <w:r w:rsidR="003C551A" w:rsidRPr="00BA1EA6">
              <w:rPr>
                <w:rFonts w:ascii="Times New Roman" w:hAnsi="Times New Roman"/>
                <w:sz w:val="28"/>
                <w:szCs w:val="28"/>
              </w:rPr>
              <w:t>День знаний.</w:t>
            </w:r>
          </w:p>
        </w:tc>
        <w:tc>
          <w:tcPr>
            <w:tcW w:w="5811" w:type="dxa"/>
            <w:vMerge w:val="restart"/>
            <w:vAlign w:val="center"/>
          </w:tcPr>
          <w:p w:rsidR="003C551A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 xml:space="preserve">Праздник «День знаний», </w:t>
            </w:r>
          </w:p>
          <w:p w:rsidR="00B83BF4" w:rsidRDefault="00B83BF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рождения детского сада», конкурс чтецов</w:t>
            </w:r>
          </w:p>
          <w:p w:rsidR="00B83BF4" w:rsidRPr="00BA1EA6" w:rsidRDefault="00B83BF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«поздравление на день рождения детского сада»</w:t>
            </w:r>
          </w:p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699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B83BF4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6-10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Мы дружные ребята.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978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Осень</w:t>
            </w:r>
          </w:p>
        </w:tc>
        <w:tc>
          <w:tcPr>
            <w:tcW w:w="1134" w:type="dxa"/>
          </w:tcPr>
          <w:p w:rsidR="003C551A" w:rsidRPr="00497A39" w:rsidRDefault="00E92FE8" w:rsidP="005D13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B83BF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0B2BE9"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B83BF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Краски осени (Изменения в природе)</w:t>
            </w:r>
          </w:p>
        </w:tc>
        <w:tc>
          <w:tcPr>
            <w:tcW w:w="5811" w:type="dxa"/>
            <w:vMerge w:val="restart"/>
            <w:vAlign w:val="center"/>
          </w:tcPr>
          <w:p w:rsidR="003C551A" w:rsidRPr="00497A39" w:rsidRDefault="007B382C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Праздник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0D534B">
              <w:rPr>
                <w:rFonts w:ascii="Times New Roman" w:hAnsi="Times New Roman"/>
                <w:sz w:val="28"/>
                <w:szCs w:val="28"/>
              </w:rPr>
              <w:t>Осень -чудная пора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3C551A" w:rsidRDefault="000D534B" w:rsidP="000D53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поделок из природного материала «Чудеса обычной грядки»</w:t>
            </w:r>
          </w:p>
          <w:p w:rsidR="000D534B" w:rsidRDefault="000D534B" w:rsidP="000D53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  <w:p w:rsidR="000D534B" w:rsidRDefault="000D534B" w:rsidP="000D53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Туристический поход в осенний лес.</w:t>
            </w:r>
          </w:p>
          <w:p w:rsidR="000D534B" w:rsidRPr="00BA1EA6" w:rsidRDefault="000D534B" w:rsidP="000D53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 личная безопасность</w:t>
            </w:r>
          </w:p>
        </w:tc>
      </w:tr>
      <w:tr w:rsidR="003C551A" w:rsidRPr="00BA1EA6" w:rsidTr="007154FD">
        <w:trPr>
          <w:cantSplit/>
          <w:trHeight w:val="992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B83BF4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E92FE8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5D136F"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Путешествие в хлебную страну.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E8" w:rsidRPr="00BA1EA6" w:rsidTr="007154FD">
        <w:trPr>
          <w:cantSplit/>
          <w:trHeight w:val="978"/>
        </w:trPr>
        <w:tc>
          <w:tcPr>
            <w:tcW w:w="850" w:type="dxa"/>
            <w:vMerge w:val="restart"/>
            <w:textDirection w:val="btLr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269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92FE8" w:rsidRPr="00497A39" w:rsidRDefault="00B83BF4" w:rsidP="00344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3448CB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Витамины из кладовой природы</w:t>
            </w:r>
          </w:p>
        </w:tc>
        <w:tc>
          <w:tcPr>
            <w:tcW w:w="5811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E8" w:rsidRPr="00BA1EA6" w:rsidTr="007154FD">
        <w:trPr>
          <w:cantSplit/>
          <w:trHeight w:val="695"/>
        </w:trPr>
        <w:tc>
          <w:tcPr>
            <w:tcW w:w="850" w:type="dxa"/>
            <w:vMerge/>
            <w:textDirection w:val="btLr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92FE8" w:rsidRPr="00497A39" w:rsidRDefault="00B83BF4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0B2BE9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096" w:type="dxa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В осеннем лесу. Птицы и животные наших лесов.</w:t>
            </w:r>
          </w:p>
        </w:tc>
        <w:tc>
          <w:tcPr>
            <w:tcW w:w="5811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E8" w:rsidRPr="00BA1EA6" w:rsidTr="007154FD">
        <w:trPr>
          <w:cantSplit/>
          <w:trHeight w:val="989"/>
        </w:trPr>
        <w:tc>
          <w:tcPr>
            <w:tcW w:w="85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Здоровье и спорт</w:t>
            </w: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92FE8" w:rsidRPr="00497A39" w:rsidRDefault="00B83BF4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="003448CB"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E92FE8" w:rsidRPr="00BA1EA6" w:rsidRDefault="00E92FE8" w:rsidP="00B07A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Неделя здоровья. Я – человек. Моё тело.</w:t>
            </w:r>
          </w:p>
        </w:tc>
        <w:tc>
          <w:tcPr>
            <w:tcW w:w="5811" w:type="dxa"/>
            <w:vMerge w:val="restart"/>
            <w:tcBorders>
              <w:top w:val="nil"/>
            </w:tcBorders>
          </w:tcPr>
          <w:p w:rsidR="00E92FE8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 xml:space="preserve">Выставка детского творчества. Тематическое </w:t>
            </w: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 xml:space="preserve">развлечение. Проектная деятельность. </w:t>
            </w:r>
            <w:r w:rsidR="007B382C">
              <w:rPr>
                <w:rFonts w:ascii="Times New Roman" w:hAnsi="Times New Roman"/>
                <w:sz w:val="28"/>
                <w:szCs w:val="28"/>
              </w:rPr>
              <w:t>Коллекционирование</w:t>
            </w:r>
            <w:r w:rsidRPr="00BA1EA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E92FE8" w:rsidRPr="00BA1EA6" w:rsidRDefault="00E92FE8" w:rsidP="00247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E8" w:rsidRPr="00BA1EA6" w:rsidTr="007154FD">
        <w:trPr>
          <w:cantSplit/>
          <w:trHeight w:val="975"/>
        </w:trPr>
        <w:tc>
          <w:tcPr>
            <w:tcW w:w="85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Я и окружающий мир</w:t>
            </w: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92FE8" w:rsidRPr="00497A39" w:rsidRDefault="00B83BF4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="002472BC" w:rsidRPr="00497A39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096" w:type="dxa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Что было до…</w:t>
            </w: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В мире техники.</w:t>
            </w:r>
          </w:p>
        </w:tc>
        <w:tc>
          <w:tcPr>
            <w:tcW w:w="5811" w:type="dxa"/>
            <w:vMerge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E8" w:rsidRPr="00BA1EA6" w:rsidTr="007154FD">
        <w:trPr>
          <w:cantSplit/>
          <w:trHeight w:val="903"/>
        </w:trPr>
        <w:tc>
          <w:tcPr>
            <w:tcW w:w="85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92FE8" w:rsidRPr="00497A39" w:rsidRDefault="00107E01" w:rsidP="00374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6096" w:type="dxa"/>
            <w:vAlign w:val="center"/>
          </w:tcPr>
          <w:p w:rsidR="00E92FE8" w:rsidRPr="00BA1EA6" w:rsidRDefault="00E92FE8" w:rsidP="00247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 xml:space="preserve">Мы – исследователи. Свойства </w:t>
            </w:r>
            <w:r w:rsidR="002472BC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BA1EA6">
              <w:rPr>
                <w:rFonts w:ascii="Times New Roman" w:hAnsi="Times New Roman"/>
                <w:sz w:val="28"/>
                <w:szCs w:val="28"/>
              </w:rPr>
              <w:t>. Создание коллекций.</w:t>
            </w:r>
          </w:p>
        </w:tc>
        <w:tc>
          <w:tcPr>
            <w:tcW w:w="5811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1F06" w:rsidRPr="00BA1EA6" w:rsidTr="007154FD">
        <w:trPr>
          <w:cantSplit/>
          <w:trHeight w:val="983"/>
        </w:trPr>
        <w:tc>
          <w:tcPr>
            <w:tcW w:w="850" w:type="dxa"/>
            <w:vMerge w:val="restart"/>
            <w:textDirection w:val="btLr"/>
            <w:vAlign w:val="center"/>
          </w:tcPr>
          <w:p w:rsidR="00261F06" w:rsidRPr="00BA1EA6" w:rsidRDefault="00261F06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1F06" w:rsidRPr="00BA1EA6" w:rsidRDefault="00261F06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269" w:type="dxa"/>
            <w:vMerge/>
            <w:vAlign w:val="center"/>
          </w:tcPr>
          <w:p w:rsidR="00261F06" w:rsidRPr="00BA1EA6" w:rsidRDefault="00261F06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61F06" w:rsidRPr="00497A39" w:rsidRDefault="00374B81" w:rsidP="00374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B038D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096" w:type="dxa"/>
            <w:vAlign w:val="center"/>
          </w:tcPr>
          <w:p w:rsidR="00261F06" w:rsidRPr="00BA1EA6" w:rsidRDefault="000B2BE9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Посуда. Мебель.</w:t>
            </w:r>
          </w:p>
        </w:tc>
        <w:tc>
          <w:tcPr>
            <w:tcW w:w="5811" w:type="dxa"/>
            <w:vMerge/>
            <w:vAlign w:val="center"/>
          </w:tcPr>
          <w:p w:rsidR="00261F06" w:rsidRPr="00BA1EA6" w:rsidRDefault="00261F06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771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374B81" w:rsidP="00374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C82D28"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Моя дружная семья. Родственные отношения. Культура поведения в семье.</w:t>
            </w:r>
          </w:p>
        </w:tc>
        <w:tc>
          <w:tcPr>
            <w:tcW w:w="5811" w:type="dxa"/>
            <w:vMerge w:val="restart"/>
            <w:vAlign w:val="center"/>
          </w:tcPr>
          <w:p w:rsidR="00374B81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Составление генеалогического древа.</w:t>
            </w:r>
          </w:p>
          <w:p w:rsidR="003C551A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 xml:space="preserve"> Праздник </w:t>
            </w:r>
            <w:r w:rsidR="00374B81">
              <w:rPr>
                <w:rFonts w:ascii="Times New Roman" w:hAnsi="Times New Roman"/>
                <w:sz w:val="28"/>
                <w:szCs w:val="28"/>
              </w:rPr>
              <w:t>«Мамочка милая, дорогая для меня ты самая родная»</w:t>
            </w:r>
          </w:p>
          <w:p w:rsidR="000B2BE9" w:rsidRPr="00497A39" w:rsidRDefault="000B2BE9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Выставка детского творчества</w:t>
            </w:r>
            <w:r w:rsidR="00374B81">
              <w:rPr>
                <w:rFonts w:ascii="Times New Roman" w:hAnsi="Times New Roman"/>
                <w:sz w:val="28"/>
                <w:szCs w:val="28"/>
              </w:rPr>
              <w:t xml:space="preserve"> «Дети о мамах»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74B81" w:rsidRDefault="000B2BE9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Создание фотоальбома</w:t>
            </w:r>
          </w:p>
          <w:p w:rsidR="000B2BE9" w:rsidRPr="00BA1EA6" w:rsidRDefault="00374B8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Спортивное развлечение «</w:t>
            </w:r>
            <w:r w:rsidR="00631278">
              <w:rPr>
                <w:rFonts w:ascii="Times New Roman" w:hAnsi="Times New Roman"/>
                <w:sz w:val="28"/>
                <w:szCs w:val="28"/>
              </w:rPr>
              <w:t>Путешествие по мир, в игры разные играя»</w:t>
            </w:r>
            <w:r w:rsidR="000B2BE9"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C551A" w:rsidRPr="00BA1EA6" w:rsidTr="007154FD">
        <w:trPr>
          <w:cantSplit/>
          <w:trHeight w:val="980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107E01" w:rsidP="00374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3C0855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Моё село. Мой город.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981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107E01" w:rsidP="00374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C0855" w:rsidRPr="00497A39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Моя Родина – Россия. Государственная символика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839"/>
        </w:trPr>
        <w:tc>
          <w:tcPr>
            <w:tcW w:w="850" w:type="dxa"/>
            <w:vMerge w:val="restart"/>
            <w:tcBorders>
              <w:top w:val="nil"/>
            </w:tcBorders>
            <w:textDirection w:val="btLr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269" w:type="dxa"/>
            <w:vMerge w:val="restart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Зима. Новогодний праздник</w:t>
            </w:r>
          </w:p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374B81" w:rsidP="00374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  <w:r w:rsidR="003C0855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Зимушка - зима</w:t>
            </w:r>
          </w:p>
        </w:tc>
        <w:tc>
          <w:tcPr>
            <w:tcW w:w="5811" w:type="dxa"/>
            <w:vMerge w:val="restart"/>
            <w:vAlign w:val="center"/>
          </w:tcPr>
          <w:p w:rsidR="000B2BE9" w:rsidRDefault="00631278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«покорми птиц зимой»</w:t>
            </w:r>
          </w:p>
          <w:p w:rsidR="00631278" w:rsidRDefault="00631278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«Чудеса под новый год»</w:t>
            </w:r>
          </w:p>
          <w:p w:rsidR="00631278" w:rsidRDefault="00631278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– конкурс креативных новогодних поделок «Необычные елки»</w:t>
            </w:r>
          </w:p>
          <w:p w:rsidR="00631278" w:rsidRPr="00BA1EA6" w:rsidRDefault="00631278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Физкультурный досуг «Зимние забавы со снежной бабой»</w:t>
            </w:r>
          </w:p>
        </w:tc>
      </w:tr>
      <w:tr w:rsidR="003C551A" w:rsidRPr="00BA1EA6" w:rsidTr="007154FD">
        <w:trPr>
          <w:cantSplit/>
          <w:trHeight w:val="709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374B81" w:rsidP="00374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3C0855"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Птицы зимой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988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107E01" w:rsidP="00374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3E3D29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642A54"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Животные зимой</w:t>
            </w:r>
            <w:r w:rsidR="00107E01">
              <w:rPr>
                <w:rFonts w:ascii="Times New Roman" w:hAnsi="Times New Roman"/>
                <w:sz w:val="28"/>
                <w:szCs w:val="28"/>
              </w:rPr>
              <w:t xml:space="preserve"> животные и птицы севера и жарких стран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974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107E01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3E3D29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374B8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107E01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Зимние забавы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BA1EA6">
              <w:rPr>
                <w:rFonts w:ascii="Times New Roman" w:hAnsi="Times New Roman"/>
                <w:sz w:val="28"/>
                <w:szCs w:val="28"/>
              </w:rPr>
              <w:t xml:space="preserve"> Зимние виды спорта</w:t>
            </w:r>
          </w:p>
          <w:p w:rsidR="003C551A" w:rsidRPr="00BA1EA6" w:rsidRDefault="00107E0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E01">
              <w:rPr>
                <w:rFonts w:ascii="Times New Roman" w:hAnsi="Times New Roman"/>
                <w:sz w:val="28"/>
                <w:szCs w:val="28"/>
              </w:rPr>
              <w:t>Встреча Нового года.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704"/>
        </w:trPr>
        <w:tc>
          <w:tcPr>
            <w:tcW w:w="850" w:type="dxa"/>
            <w:vMerge w:val="restart"/>
            <w:textDirection w:val="btLr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269" w:type="dxa"/>
            <w:vMerge w:val="restart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В мире искусства</w:t>
            </w:r>
          </w:p>
        </w:tc>
        <w:tc>
          <w:tcPr>
            <w:tcW w:w="1134" w:type="dxa"/>
          </w:tcPr>
          <w:p w:rsidR="003C551A" w:rsidRPr="00497A39" w:rsidRDefault="00642A54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1-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3C551A" w:rsidRPr="00BA1EA6" w:rsidRDefault="003C551A" w:rsidP="00B07A9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Новогодние каникулы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3C551A" w:rsidRPr="00BA1EA6" w:rsidRDefault="003C551A" w:rsidP="00B07A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829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642A54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107E01"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В гостях у художника</w:t>
            </w:r>
          </w:p>
        </w:tc>
        <w:tc>
          <w:tcPr>
            <w:tcW w:w="5811" w:type="dxa"/>
            <w:vMerge w:val="restart"/>
            <w:vAlign w:val="center"/>
          </w:tcPr>
          <w:p w:rsidR="003C551A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3C551A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A1EA6" w:rsidRDefault="0063127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Развлечение «Рождественские колядки»</w:t>
            </w:r>
          </w:p>
        </w:tc>
      </w:tr>
      <w:tr w:rsidR="003C551A" w:rsidRPr="00BA1EA6" w:rsidTr="007154FD">
        <w:trPr>
          <w:cantSplit/>
          <w:trHeight w:val="938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107E01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BD0036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Фольклор</w:t>
            </w:r>
            <w:r w:rsidR="00107E01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7154FD">
        <w:trPr>
          <w:cantSplit/>
          <w:trHeight w:val="913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C551A" w:rsidRPr="00497A39" w:rsidRDefault="00107E01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1615C0" w:rsidRPr="00497A39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096" w:type="dxa"/>
            <w:vAlign w:val="center"/>
          </w:tcPr>
          <w:p w:rsidR="003C551A" w:rsidRPr="00BA1EA6" w:rsidRDefault="00043B45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Народная игрушка. </w:t>
            </w:r>
            <w:r w:rsidR="003C551A" w:rsidRPr="00BA1EA6">
              <w:rPr>
                <w:rFonts w:ascii="Times New Roman" w:hAnsi="Times New Roman"/>
                <w:sz w:val="28"/>
                <w:szCs w:val="28"/>
              </w:rPr>
              <w:t>Декоративно-прикладное искусство. Искусство родного края</w:t>
            </w:r>
          </w:p>
        </w:tc>
        <w:tc>
          <w:tcPr>
            <w:tcW w:w="5811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7154FD">
        <w:trPr>
          <w:cantSplit/>
          <w:trHeight w:val="840"/>
        </w:trPr>
        <w:tc>
          <w:tcPr>
            <w:tcW w:w="850" w:type="dxa"/>
            <w:vMerge w:val="restart"/>
            <w:textDirection w:val="btLr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269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Здоровье и спорт</w:t>
            </w: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42A54" w:rsidRPr="00497A39" w:rsidRDefault="00631278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642A54" w:rsidRPr="00497A39">
              <w:rPr>
                <w:rFonts w:ascii="Times New Roman" w:hAnsi="Times New Roman"/>
                <w:b/>
                <w:sz w:val="28"/>
                <w:szCs w:val="28"/>
              </w:rPr>
              <w:t>1-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642A54" w:rsidRPr="00497A39" w:rsidRDefault="00642A54" w:rsidP="00B07A9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Быть здоровыми хотим! Продукты питания.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642A54" w:rsidRPr="00497A39" w:rsidRDefault="00642A54" w:rsidP="0063127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Тематическое развлечение «</w:t>
            </w:r>
            <w:r w:rsidR="00631278">
              <w:rPr>
                <w:rFonts w:ascii="Times New Roman" w:hAnsi="Times New Roman"/>
                <w:sz w:val="28"/>
                <w:szCs w:val="28"/>
              </w:rPr>
              <w:t>Веселись, играй, здоровье укрепляй!»</w:t>
            </w:r>
          </w:p>
        </w:tc>
      </w:tr>
      <w:tr w:rsidR="00642A54" w:rsidRPr="00497A39" w:rsidTr="007154FD">
        <w:trPr>
          <w:cantSplit/>
          <w:trHeight w:val="817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Профессии</w:t>
            </w: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42A54" w:rsidRPr="00497A39" w:rsidRDefault="00631278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642A54"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Путешествуем вокруг света. Едем, плывем, летим</w:t>
            </w:r>
          </w:p>
        </w:tc>
        <w:tc>
          <w:tcPr>
            <w:tcW w:w="5811" w:type="dxa"/>
            <w:vMerge w:val="restart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7154FD">
        <w:trPr>
          <w:cantSplit/>
          <w:trHeight w:val="984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42A54" w:rsidRPr="00497A39" w:rsidRDefault="00642A54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096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Чем пахнут ремесла. Инструменты</w:t>
            </w:r>
          </w:p>
        </w:tc>
        <w:tc>
          <w:tcPr>
            <w:tcW w:w="5811" w:type="dxa"/>
            <w:vMerge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7154FD">
        <w:trPr>
          <w:cantSplit/>
          <w:trHeight w:val="984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642A54" w:rsidRPr="00497A39" w:rsidRDefault="00642A54" w:rsidP="00642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1134" w:type="dxa"/>
          </w:tcPr>
          <w:p w:rsidR="00642A54" w:rsidRPr="00497A39" w:rsidRDefault="00642A54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096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5811" w:type="dxa"/>
            <w:vMerge w:val="restart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Праздник, посвященный дню Защитника Отечества</w:t>
            </w:r>
            <w:r w:rsidR="0063127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="00631278">
              <w:rPr>
                <w:rFonts w:ascii="Times New Roman" w:hAnsi="Times New Roman"/>
                <w:sz w:val="28"/>
                <w:szCs w:val="28"/>
              </w:rPr>
              <w:t>Аты</w:t>
            </w:r>
            <w:proofErr w:type="spellEnd"/>
            <w:r w:rsidR="00631278">
              <w:rPr>
                <w:rFonts w:ascii="Times New Roman" w:hAnsi="Times New Roman"/>
                <w:sz w:val="28"/>
                <w:szCs w:val="28"/>
              </w:rPr>
              <w:t xml:space="preserve"> – баты, шли солдаты»</w:t>
            </w:r>
          </w:p>
          <w:p w:rsidR="00642A54" w:rsidRDefault="00642A54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 w:rsidR="00631278">
              <w:rPr>
                <w:rFonts w:ascii="Times New Roman" w:hAnsi="Times New Roman"/>
                <w:sz w:val="28"/>
                <w:szCs w:val="28"/>
              </w:rPr>
              <w:t xml:space="preserve">совместного творчества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631278">
              <w:rPr>
                <w:rFonts w:ascii="Times New Roman" w:hAnsi="Times New Roman"/>
                <w:sz w:val="28"/>
                <w:szCs w:val="28"/>
              </w:rPr>
              <w:t>Рисуем вместе с папой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31278" w:rsidRDefault="00631278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Праздник «Мама – в этом слове свет»</w:t>
            </w:r>
          </w:p>
          <w:p w:rsidR="00631278" w:rsidRPr="00497A39" w:rsidRDefault="00631278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Фотовыставка «Мама, мамочка, мамуля»</w:t>
            </w:r>
          </w:p>
          <w:p w:rsidR="00642A54" w:rsidRPr="00497A39" w:rsidRDefault="00642A54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7154FD">
        <w:trPr>
          <w:cantSplit/>
          <w:trHeight w:val="1722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38769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642A54" w:rsidRPr="00497A39" w:rsidRDefault="00642A54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642A54" w:rsidRPr="00497A39" w:rsidRDefault="00631278" w:rsidP="00642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642A54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:rsidR="00642A54" w:rsidRPr="00497A39" w:rsidRDefault="00642A54" w:rsidP="006968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6" w:type="dxa"/>
            <w:vMerge w:val="restart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День 8 Марта. Профессии наших мам</w:t>
            </w:r>
          </w:p>
          <w:p w:rsidR="00642A54" w:rsidRPr="00497A39" w:rsidRDefault="00642A54" w:rsidP="000B2B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  <w:vMerge/>
            <w:vAlign w:val="center"/>
          </w:tcPr>
          <w:p w:rsidR="00642A54" w:rsidRPr="00497A39" w:rsidRDefault="00642A54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7154FD">
        <w:trPr>
          <w:cantSplit/>
          <w:trHeight w:val="331"/>
        </w:trPr>
        <w:tc>
          <w:tcPr>
            <w:tcW w:w="850" w:type="dxa"/>
            <w:vMerge w:val="restart"/>
            <w:textDirection w:val="btLr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269" w:type="dxa"/>
            <w:vMerge w:val="restart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Встречаем весну</w:t>
            </w: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42A54" w:rsidRPr="00497A39" w:rsidRDefault="00642A54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6" w:type="dxa"/>
            <w:vMerge/>
            <w:vAlign w:val="center"/>
          </w:tcPr>
          <w:p w:rsidR="00642A54" w:rsidRPr="00497A39" w:rsidRDefault="00642A54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811" w:type="dxa"/>
            <w:vMerge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7154FD">
        <w:trPr>
          <w:cantSplit/>
          <w:trHeight w:val="981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42A54" w:rsidRPr="00497A39" w:rsidRDefault="00631278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642A54"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</w:tc>
        <w:tc>
          <w:tcPr>
            <w:tcW w:w="5811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Выставка детского творчества</w:t>
            </w:r>
          </w:p>
        </w:tc>
      </w:tr>
      <w:tr w:rsidR="0038769F" w:rsidRPr="00497A39" w:rsidTr="007154FD">
        <w:trPr>
          <w:cantSplit/>
          <w:trHeight w:val="981"/>
        </w:trPr>
        <w:tc>
          <w:tcPr>
            <w:tcW w:w="850" w:type="dxa"/>
            <w:vMerge/>
            <w:textDirection w:val="btLr"/>
            <w:vAlign w:val="center"/>
          </w:tcPr>
          <w:p w:rsidR="0038769F" w:rsidRPr="00497A39" w:rsidRDefault="0038769F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8769F" w:rsidRPr="00497A39" w:rsidRDefault="00642A54" w:rsidP="006312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44AF4"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63127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096" w:type="dxa"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Весна пришла. (Сезонные изменения)</w:t>
            </w:r>
            <w:r w:rsidR="00D44AF4" w:rsidRPr="00497A39">
              <w:rPr>
                <w:rFonts w:ascii="Times New Roman" w:hAnsi="Times New Roman"/>
                <w:sz w:val="28"/>
                <w:szCs w:val="28"/>
              </w:rPr>
              <w:t xml:space="preserve"> Первоцветы</w:t>
            </w:r>
          </w:p>
        </w:tc>
        <w:tc>
          <w:tcPr>
            <w:tcW w:w="5811" w:type="dxa"/>
            <w:vMerge w:val="restart"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278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Тематическое развлечение </w:t>
            </w:r>
            <w:r w:rsidR="00D44AF4" w:rsidRPr="00497A39">
              <w:rPr>
                <w:rFonts w:ascii="Times New Roman" w:hAnsi="Times New Roman"/>
                <w:sz w:val="28"/>
                <w:szCs w:val="28"/>
              </w:rPr>
              <w:t>«Весеннее настроение</w:t>
            </w:r>
            <w:r w:rsidR="0038769F" w:rsidRPr="00497A39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 w:rsidR="00631278">
              <w:rPr>
                <w:rFonts w:ascii="Times New Roman" w:hAnsi="Times New Roman"/>
                <w:sz w:val="28"/>
                <w:szCs w:val="28"/>
              </w:rPr>
              <w:t>рисунков «Весна пришла»</w:t>
            </w:r>
          </w:p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769F" w:rsidRPr="00497A39" w:rsidTr="007154FD">
        <w:trPr>
          <w:cantSplit/>
          <w:trHeight w:val="980"/>
        </w:trPr>
        <w:tc>
          <w:tcPr>
            <w:tcW w:w="850" w:type="dxa"/>
            <w:vMerge/>
            <w:textDirection w:val="btLr"/>
            <w:vAlign w:val="center"/>
          </w:tcPr>
          <w:p w:rsidR="0038769F" w:rsidRPr="00497A39" w:rsidRDefault="0038769F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8769F" w:rsidRPr="00497A39" w:rsidRDefault="00642A54" w:rsidP="004A3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4A387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C6AD8" w:rsidRPr="00497A39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4A387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096" w:type="dxa"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Звери весной.</w:t>
            </w:r>
          </w:p>
        </w:tc>
        <w:tc>
          <w:tcPr>
            <w:tcW w:w="5811" w:type="dxa"/>
            <w:vMerge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769F" w:rsidRPr="00497A39" w:rsidTr="007154FD">
        <w:trPr>
          <w:cantSplit/>
          <w:trHeight w:val="919"/>
        </w:trPr>
        <w:tc>
          <w:tcPr>
            <w:tcW w:w="850" w:type="dxa"/>
            <w:vMerge/>
            <w:textDirection w:val="btLr"/>
            <w:vAlign w:val="center"/>
          </w:tcPr>
          <w:p w:rsidR="0038769F" w:rsidRPr="00497A39" w:rsidRDefault="0038769F" w:rsidP="0038769F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8769F" w:rsidRPr="00497A39" w:rsidRDefault="0038769F" w:rsidP="004A3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4A387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4A387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Перелётные птицы.</w:t>
            </w:r>
          </w:p>
        </w:tc>
        <w:tc>
          <w:tcPr>
            <w:tcW w:w="5811" w:type="dxa"/>
            <w:vMerge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387C" w:rsidRPr="00497A39" w:rsidTr="007154FD">
        <w:trPr>
          <w:cantSplit/>
          <w:trHeight w:val="629"/>
        </w:trPr>
        <w:tc>
          <w:tcPr>
            <w:tcW w:w="850" w:type="dxa"/>
            <w:vMerge w:val="restart"/>
            <w:textDirection w:val="btLr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269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В мире книг и театра</w:t>
            </w:r>
          </w:p>
        </w:tc>
        <w:tc>
          <w:tcPr>
            <w:tcW w:w="1134" w:type="dxa"/>
          </w:tcPr>
          <w:p w:rsidR="004A387C" w:rsidRPr="00497A39" w:rsidRDefault="004A387C" w:rsidP="004A3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</w:t>
            </w:r>
          </w:p>
        </w:tc>
        <w:tc>
          <w:tcPr>
            <w:tcW w:w="5811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Театральное представление.</w:t>
            </w:r>
          </w:p>
        </w:tc>
      </w:tr>
      <w:tr w:rsidR="004A387C" w:rsidRPr="00497A39" w:rsidTr="007154FD">
        <w:trPr>
          <w:cantSplit/>
          <w:trHeight w:val="926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Земля – наш общий дом</w:t>
            </w:r>
          </w:p>
        </w:tc>
        <w:tc>
          <w:tcPr>
            <w:tcW w:w="1134" w:type="dxa"/>
          </w:tcPr>
          <w:p w:rsidR="004A387C" w:rsidRPr="00497A39" w:rsidRDefault="004A387C" w:rsidP="004A3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Планета Земля. Космос.</w:t>
            </w:r>
          </w:p>
        </w:tc>
        <w:tc>
          <w:tcPr>
            <w:tcW w:w="5811" w:type="dxa"/>
            <w:vAlign w:val="center"/>
          </w:tcPr>
          <w:p w:rsidR="004A387C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познавательное развлечение «Кого не берут в космонавты»</w:t>
            </w:r>
          </w:p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поделок «Дорога в космос»</w:t>
            </w:r>
          </w:p>
        </w:tc>
      </w:tr>
      <w:tr w:rsidR="004A387C" w:rsidRPr="00497A39" w:rsidTr="007154FD">
        <w:trPr>
          <w:cantSplit/>
          <w:trHeight w:val="2385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A387C" w:rsidRPr="00497A39" w:rsidRDefault="004A387C" w:rsidP="004A3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18-22</w:t>
            </w:r>
          </w:p>
        </w:tc>
        <w:tc>
          <w:tcPr>
            <w:tcW w:w="6096" w:type="dxa"/>
            <w:vAlign w:val="center"/>
          </w:tcPr>
          <w:p w:rsidR="004A387C" w:rsidRPr="00497A39" w:rsidRDefault="0027581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298.2pt;margin-top:-15.85pt;width:292.5pt;height:.75pt;z-index:251663360;mso-position-horizontal-relative:text;mso-position-vertical-relative:text" o:connectortype="straight"/>
              </w:pict>
            </w:r>
            <w:r w:rsidR="004A387C" w:rsidRPr="00497A39">
              <w:rPr>
                <w:rFonts w:ascii="Times New Roman" w:hAnsi="Times New Roman"/>
                <w:sz w:val="28"/>
                <w:szCs w:val="28"/>
              </w:rPr>
              <w:t>Азбука экологической безопасности</w:t>
            </w:r>
          </w:p>
        </w:tc>
        <w:tc>
          <w:tcPr>
            <w:tcW w:w="5811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Экологический досуг </w:t>
            </w:r>
          </w:p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A387C" w:rsidRDefault="004A387C" w:rsidP="004A3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A387C" w:rsidRDefault="004A387C" w:rsidP="004A3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Экологическая акция ко Дню Земли</w:t>
            </w:r>
          </w:p>
          <w:p w:rsidR="004A387C" w:rsidRPr="00497A39" w:rsidRDefault="004A387C" w:rsidP="004A3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Экологический праздник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«Сохраним планету Земля»</w:t>
            </w:r>
          </w:p>
          <w:p w:rsidR="004A387C" w:rsidRPr="00497A39" w:rsidRDefault="004A387C" w:rsidP="004A3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387C" w:rsidRPr="00497A39" w:rsidTr="007154FD">
        <w:trPr>
          <w:cantSplit/>
          <w:trHeight w:val="787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A387C" w:rsidRDefault="004A387C" w:rsidP="004A3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25-29</w:t>
            </w:r>
          </w:p>
        </w:tc>
        <w:tc>
          <w:tcPr>
            <w:tcW w:w="6096" w:type="dxa"/>
            <w:vAlign w:val="center"/>
          </w:tcPr>
          <w:p w:rsidR="004A387C" w:rsidRDefault="004A387C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Домашние животные.</w:t>
            </w:r>
          </w:p>
          <w:p w:rsidR="004A387C" w:rsidRDefault="004A387C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Домашние птицы.</w:t>
            </w:r>
          </w:p>
        </w:tc>
        <w:tc>
          <w:tcPr>
            <w:tcW w:w="5811" w:type="dxa"/>
            <w:vAlign w:val="center"/>
          </w:tcPr>
          <w:p w:rsidR="004A387C" w:rsidRPr="00497A39" w:rsidRDefault="004A387C" w:rsidP="004A3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Тематическое развлечение.</w:t>
            </w:r>
          </w:p>
        </w:tc>
      </w:tr>
      <w:tr w:rsidR="004A387C" w:rsidRPr="00497A39" w:rsidTr="007154FD">
        <w:trPr>
          <w:cantSplit/>
          <w:trHeight w:val="486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4A387C" w:rsidRPr="00497A39" w:rsidRDefault="004B5A1F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1134" w:type="dxa"/>
          </w:tcPr>
          <w:p w:rsidR="004A387C" w:rsidRPr="00497A39" w:rsidRDefault="004A387C" w:rsidP="004A3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Праздник Весны и труда День Победы</w:t>
            </w:r>
          </w:p>
        </w:tc>
        <w:tc>
          <w:tcPr>
            <w:tcW w:w="5811" w:type="dxa"/>
            <w:vAlign w:val="center"/>
          </w:tcPr>
          <w:p w:rsidR="004A387C" w:rsidRDefault="004B5A1F" w:rsidP="00516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Праздник, посвященный Дню победы </w:t>
            </w:r>
          </w:p>
          <w:p w:rsidR="004B5A1F" w:rsidRDefault="004B5A1F" w:rsidP="00516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творческих работ детей « Вечная память героям»</w:t>
            </w:r>
          </w:p>
          <w:p w:rsidR="004B5A1F" w:rsidRPr="00497A39" w:rsidRDefault="004B5A1F" w:rsidP="005168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Праздник, посвященный Дню Победы</w:t>
            </w:r>
          </w:p>
        </w:tc>
      </w:tr>
      <w:tr w:rsidR="004A387C" w:rsidRPr="00497A39" w:rsidTr="007154FD">
        <w:trPr>
          <w:cantSplit/>
          <w:trHeight w:val="685"/>
        </w:trPr>
        <w:tc>
          <w:tcPr>
            <w:tcW w:w="850" w:type="dxa"/>
            <w:vMerge w:val="restart"/>
            <w:textDirection w:val="btLr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269" w:type="dxa"/>
            <w:vAlign w:val="center"/>
          </w:tcPr>
          <w:p w:rsidR="004A387C" w:rsidRPr="004B5A1F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Человек и мир природы</w:t>
            </w:r>
          </w:p>
        </w:tc>
        <w:tc>
          <w:tcPr>
            <w:tcW w:w="1134" w:type="dxa"/>
          </w:tcPr>
          <w:p w:rsidR="004A387C" w:rsidRPr="00497A39" w:rsidRDefault="004A387C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B5A1F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4B5A1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Полевые и садовые цветы. Насекомые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:rsidR="004B5A1F" w:rsidRPr="00497A39" w:rsidRDefault="004B5A1F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Тематическое развлечение. </w:t>
            </w:r>
          </w:p>
          <w:p w:rsidR="004B5A1F" w:rsidRPr="00497A39" w:rsidRDefault="004B5A1F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Создание коллекций.</w:t>
            </w:r>
          </w:p>
          <w:p w:rsidR="004A387C" w:rsidRPr="00497A39" w:rsidRDefault="004B5A1F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</w:tc>
      </w:tr>
      <w:tr w:rsidR="004A387C" w:rsidRPr="00497A39" w:rsidTr="007154FD">
        <w:trPr>
          <w:cantSplit/>
          <w:trHeight w:val="1034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4A387C" w:rsidRPr="00497A39" w:rsidRDefault="004B5A1F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1134" w:type="dxa"/>
          </w:tcPr>
          <w:p w:rsidR="004A387C" w:rsidRPr="00497A39" w:rsidRDefault="004A387C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B5A1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4B5A1F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4A387C" w:rsidRPr="00497A39" w:rsidRDefault="004B5A1F" w:rsidP="004B5A1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Неделя осторожного пешехода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:rsidR="004A387C" w:rsidRDefault="004B5A1F" w:rsidP="00516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Познавательная игра « Незнайка на улице»</w:t>
            </w:r>
          </w:p>
          <w:p w:rsidR="004B5A1F" w:rsidRPr="00497A39" w:rsidRDefault="004B5A1F" w:rsidP="00516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рисунков «Дети и дорога»</w:t>
            </w:r>
          </w:p>
        </w:tc>
      </w:tr>
      <w:tr w:rsidR="004A387C" w:rsidRPr="00497A39" w:rsidTr="007154FD">
        <w:trPr>
          <w:cantSplit/>
          <w:trHeight w:val="1078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387C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 xml:space="preserve">Я расту </w:t>
            </w:r>
          </w:p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A387C" w:rsidRPr="00497A39" w:rsidRDefault="004A387C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24-28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Мы немного подросли.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387C" w:rsidRPr="00497A39" w:rsidRDefault="004A387C" w:rsidP="003834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Тематический досуг.</w:t>
            </w:r>
          </w:p>
          <w:p w:rsidR="004A387C" w:rsidRPr="00497A39" w:rsidRDefault="004A387C" w:rsidP="003834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</w:tr>
      <w:tr w:rsidR="004A387C" w:rsidRPr="00497A39" w:rsidTr="007154FD">
        <w:trPr>
          <w:cantSplit/>
          <w:trHeight w:val="912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</w:tcPr>
          <w:p w:rsidR="004A387C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Творчество писателей</w:t>
            </w:r>
          </w:p>
        </w:tc>
        <w:tc>
          <w:tcPr>
            <w:tcW w:w="1134" w:type="dxa"/>
            <w:vAlign w:val="center"/>
          </w:tcPr>
          <w:p w:rsidR="004A387C" w:rsidRPr="00792469" w:rsidRDefault="004A387C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246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4B5A1F" w:rsidRPr="00792469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79246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4B5A1F" w:rsidRPr="0079246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096" w:type="dxa"/>
            <w:vAlign w:val="center"/>
          </w:tcPr>
          <w:p w:rsidR="004A387C" w:rsidRPr="00792469" w:rsidRDefault="00792469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2469">
              <w:rPr>
                <w:rFonts w:ascii="Times New Roman" w:hAnsi="Times New Roman"/>
                <w:sz w:val="28"/>
                <w:szCs w:val="28"/>
              </w:rPr>
              <w:t>Здравствуй, лето! Летние игры и забавы</w:t>
            </w:r>
          </w:p>
        </w:tc>
        <w:tc>
          <w:tcPr>
            <w:tcW w:w="5811" w:type="dxa"/>
            <w:tcBorders>
              <w:top w:val="single" w:sz="4" w:space="0" w:color="auto"/>
            </w:tcBorders>
            <w:vAlign w:val="center"/>
          </w:tcPr>
          <w:p w:rsidR="00792469" w:rsidRDefault="00792469" w:rsidP="00792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Развлечение по произведениям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А.С.Пушкина</w:t>
            </w:r>
            <w:proofErr w:type="spellEnd"/>
          </w:p>
          <w:p w:rsidR="004B5A1F" w:rsidRPr="00497A39" w:rsidRDefault="004B5A1F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387C" w:rsidRPr="00497A39" w:rsidTr="007154FD">
        <w:trPr>
          <w:cantSplit/>
          <w:trHeight w:val="1134"/>
        </w:trPr>
        <w:tc>
          <w:tcPr>
            <w:tcW w:w="850" w:type="dxa"/>
            <w:vMerge w:val="restart"/>
            <w:textDirection w:val="btLr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2269" w:type="dxa"/>
            <w:vAlign w:val="center"/>
          </w:tcPr>
          <w:p w:rsidR="004B5A1F" w:rsidRPr="00497A39" w:rsidRDefault="004B5A1F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Здравствуй, лето!</w:t>
            </w:r>
          </w:p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A387C" w:rsidRPr="00792469" w:rsidRDefault="004B5A1F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246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4A387C" w:rsidRPr="0079246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Pr="00792469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096" w:type="dxa"/>
            <w:tcBorders>
              <w:bottom w:val="nil"/>
            </w:tcBorders>
          </w:tcPr>
          <w:p w:rsidR="004A387C" w:rsidRPr="00792469" w:rsidRDefault="004A387C" w:rsidP="0002265F">
            <w:pPr>
              <w:tabs>
                <w:tab w:val="left" w:pos="39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2469" w:rsidRPr="00792469" w:rsidRDefault="00792469" w:rsidP="007924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2469">
              <w:rPr>
                <w:rFonts w:ascii="Times New Roman" w:hAnsi="Times New Roman"/>
                <w:sz w:val="28"/>
                <w:szCs w:val="28"/>
              </w:rPr>
              <w:t xml:space="preserve">Творчество </w:t>
            </w:r>
            <w:proofErr w:type="spellStart"/>
            <w:r w:rsidRPr="00792469">
              <w:rPr>
                <w:rFonts w:ascii="Times New Roman" w:hAnsi="Times New Roman"/>
                <w:sz w:val="28"/>
                <w:szCs w:val="28"/>
              </w:rPr>
              <w:t>А.С.Пушкина</w:t>
            </w:r>
            <w:proofErr w:type="spellEnd"/>
          </w:p>
          <w:p w:rsidR="004A387C" w:rsidRPr="00792469" w:rsidRDefault="004A387C" w:rsidP="0002265F">
            <w:pPr>
              <w:tabs>
                <w:tab w:val="left" w:pos="393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  <w:vAlign w:val="center"/>
          </w:tcPr>
          <w:p w:rsidR="00792469" w:rsidRDefault="00792469" w:rsidP="007924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 «Ярмарка игр и летних забав»</w:t>
            </w:r>
          </w:p>
          <w:p w:rsidR="00792469" w:rsidRPr="00497A39" w:rsidRDefault="00792469" w:rsidP="007924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творческих работ</w:t>
            </w:r>
          </w:p>
        </w:tc>
      </w:tr>
      <w:tr w:rsidR="004A387C" w:rsidRPr="00497A39" w:rsidTr="007154FD">
        <w:trPr>
          <w:cantSplit/>
          <w:trHeight w:val="1134"/>
        </w:trPr>
        <w:tc>
          <w:tcPr>
            <w:tcW w:w="850" w:type="dxa"/>
            <w:vMerge/>
            <w:textDirection w:val="btLr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4A387C" w:rsidRPr="00497A39" w:rsidRDefault="004B5A1F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1134" w:type="dxa"/>
            <w:vAlign w:val="center"/>
          </w:tcPr>
          <w:p w:rsidR="004A387C" w:rsidRPr="00497A39" w:rsidRDefault="004A387C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B5A1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4B5A1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Безопасное лето.</w:t>
            </w:r>
          </w:p>
        </w:tc>
        <w:tc>
          <w:tcPr>
            <w:tcW w:w="5811" w:type="dxa"/>
            <w:tcBorders>
              <w:bottom w:val="nil"/>
            </w:tcBorders>
          </w:tcPr>
          <w:p w:rsidR="004A387C" w:rsidRDefault="004B5A1F" w:rsidP="004B5A1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Развлечение «Страна безопасности»,</w:t>
            </w:r>
          </w:p>
          <w:p w:rsidR="004B5A1F" w:rsidRDefault="004B5A1F" w:rsidP="004B5A1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совместных рисунков «Огонь – друг, огонь- враг»</w:t>
            </w:r>
          </w:p>
          <w:p w:rsidR="004B5A1F" w:rsidRPr="00497A39" w:rsidRDefault="004B5A1F" w:rsidP="004B5A1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 видеороликов «Чтобы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небыло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пожара»</w:t>
            </w:r>
          </w:p>
        </w:tc>
      </w:tr>
      <w:tr w:rsidR="004B5A1F" w:rsidRPr="00497A39" w:rsidTr="007154FD">
        <w:trPr>
          <w:cantSplit/>
          <w:trHeight w:val="1134"/>
        </w:trPr>
        <w:tc>
          <w:tcPr>
            <w:tcW w:w="850" w:type="dxa"/>
            <w:vMerge/>
            <w:vAlign w:val="center"/>
          </w:tcPr>
          <w:p w:rsidR="004B5A1F" w:rsidRPr="00497A39" w:rsidRDefault="004B5A1F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Мир природы</w:t>
            </w:r>
          </w:p>
        </w:tc>
        <w:tc>
          <w:tcPr>
            <w:tcW w:w="1134" w:type="dxa"/>
            <w:vAlign w:val="center"/>
          </w:tcPr>
          <w:p w:rsidR="004B5A1F" w:rsidRPr="00497A39" w:rsidRDefault="004B5A1F" w:rsidP="004B5A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96" w:type="dxa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Мир воды</w:t>
            </w:r>
          </w:p>
        </w:tc>
        <w:tc>
          <w:tcPr>
            <w:tcW w:w="5811" w:type="dxa"/>
            <w:vAlign w:val="center"/>
          </w:tcPr>
          <w:p w:rsidR="004B5A1F" w:rsidRPr="00497A39" w:rsidRDefault="004B5A1F" w:rsidP="005E4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Развлечение по безопасности жизнедеятельности, изготовление стенгазеты «Безопасное лето»</w:t>
            </w:r>
          </w:p>
        </w:tc>
      </w:tr>
      <w:tr w:rsidR="004B5A1F" w:rsidRPr="00497A39" w:rsidTr="007154FD">
        <w:trPr>
          <w:cantSplit/>
          <w:trHeight w:val="617"/>
        </w:trPr>
        <w:tc>
          <w:tcPr>
            <w:tcW w:w="850" w:type="dxa"/>
            <w:vMerge/>
            <w:vAlign w:val="center"/>
          </w:tcPr>
          <w:p w:rsidR="004B5A1F" w:rsidRPr="00497A39" w:rsidRDefault="004B5A1F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B5A1F" w:rsidRPr="00497A39" w:rsidRDefault="004B5A1F" w:rsidP="00715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Цветы в нашем детском саду</w:t>
            </w:r>
          </w:p>
        </w:tc>
        <w:tc>
          <w:tcPr>
            <w:tcW w:w="5811" w:type="dxa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</w:tc>
      </w:tr>
      <w:tr w:rsidR="004B5A1F" w:rsidRPr="00497A39" w:rsidTr="007154FD">
        <w:trPr>
          <w:cantSplit/>
          <w:trHeight w:val="413"/>
        </w:trPr>
        <w:tc>
          <w:tcPr>
            <w:tcW w:w="850" w:type="dxa"/>
            <w:vMerge w:val="restart"/>
            <w:textDirection w:val="btLr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2269" w:type="dxa"/>
            <w:vMerge w:val="restart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Я и окружающие</w:t>
            </w:r>
          </w:p>
        </w:tc>
        <w:tc>
          <w:tcPr>
            <w:tcW w:w="1134" w:type="dxa"/>
            <w:vAlign w:val="center"/>
          </w:tcPr>
          <w:p w:rsidR="004B5A1F" w:rsidRPr="00497A39" w:rsidRDefault="007154FD" w:rsidP="00715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4B5A1F"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096" w:type="dxa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Семья – это семь Я</w:t>
            </w:r>
          </w:p>
        </w:tc>
        <w:tc>
          <w:tcPr>
            <w:tcW w:w="5811" w:type="dxa"/>
            <w:vAlign w:val="center"/>
          </w:tcPr>
          <w:p w:rsidR="004B5A1F" w:rsidRPr="00497A39" w:rsidRDefault="007154FD" w:rsidP="005E4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«День семьи»</w:t>
            </w:r>
          </w:p>
        </w:tc>
      </w:tr>
      <w:tr w:rsidR="004B5A1F" w:rsidRPr="00497A39" w:rsidTr="007154FD">
        <w:trPr>
          <w:cantSplit/>
          <w:trHeight w:val="621"/>
        </w:trPr>
        <w:tc>
          <w:tcPr>
            <w:tcW w:w="850" w:type="dxa"/>
            <w:vMerge/>
            <w:textDirection w:val="btLr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B5A1F" w:rsidRPr="00497A39" w:rsidRDefault="004B5A1F" w:rsidP="00715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096" w:type="dxa"/>
            <w:vAlign w:val="center"/>
          </w:tcPr>
          <w:p w:rsidR="004B5A1F" w:rsidRPr="00497A39" w:rsidRDefault="004B5A1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Мы - исследователи</w:t>
            </w:r>
          </w:p>
        </w:tc>
        <w:tc>
          <w:tcPr>
            <w:tcW w:w="5811" w:type="dxa"/>
            <w:vAlign w:val="center"/>
          </w:tcPr>
          <w:p w:rsidR="004B5A1F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</w:tc>
      </w:tr>
      <w:tr w:rsidR="004A387C" w:rsidRPr="00497A39" w:rsidTr="007154FD">
        <w:trPr>
          <w:cantSplit/>
          <w:trHeight w:val="673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4A387C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Здоровье и спорт</w:t>
            </w:r>
          </w:p>
        </w:tc>
        <w:tc>
          <w:tcPr>
            <w:tcW w:w="1134" w:type="dxa"/>
            <w:vAlign w:val="center"/>
          </w:tcPr>
          <w:p w:rsidR="004A387C" w:rsidRPr="00497A39" w:rsidRDefault="004A387C" w:rsidP="00715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Олимпийская неделя. Летние виды спорта</w:t>
            </w:r>
          </w:p>
        </w:tc>
        <w:tc>
          <w:tcPr>
            <w:tcW w:w="5811" w:type="dxa"/>
            <w:vAlign w:val="center"/>
          </w:tcPr>
          <w:p w:rsidR="004A387C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досуг</w:t>
            </w:r>
          </w:p>
        </w:tc>
      </w:tr>
      <w:tr w:rsidR="004A387C" w:rsidRPr="00497A39" w:rsidTr="007154FD">
        <w:trPr>
          <w:cantSplit/>
          <w:trHeight w:val="541"/>
        </w:trPr>
        <w:tc>
          <w:tcPr>
            <w:tcW w:w="850" w:type="dxa"/>
            <w:vMerge/>
            <w:vAlign w:val="center"/>
          </w:tcPr>
          <w:p w:rsidR="004A387C" w:rsidRPr="00497A39" w:rsidRDefault="004A387C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A387C" w:rsidRPr="00497A39" w:rsidRDefault="004A387C" w:rsidP="00715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Неделя радостных встреч</w:t>
            </w:r>
          </w:p>
        </w:tc>
        <w:tc>
          <w:tcPr>
            <w:tcW w:w="5811" w:type="dxa"/>
            <w:vAlign w:val="center"/>
          </w:tcPr>
          <w:p w:rsidR="004A387C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Тематическое развлечение</w:t>
            </w:r>
          </w:p>
        </w:tc>
      </w:tr>
      <w:tr w:rsidR="004A387C" w:rsidRPr="00497A39" w:rsidTr="007154FD">
        <w:trPr>
          <w:cantSplit/>
          <w:trHeight w:val="606"/>
        </w:trPr>
        <w:tc>
          <w:tcPr>
            <w:tcW w:w="850" w:type="dxa"/>
            <w:vMerge w:val="restart"/>
            <w:textDirection w:val="btLr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2269" w:type="dxa"/>
            <w:vMerge w:val="restart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Я и окружающий мир</w:t>
            </w:r>
          </w:p>
        </w:tc>
        <w:tc>
          <w:tcPr>
            <w:tcW w:w="1134" w:type="dxa"/>
            <w:vAlign w:val="center"/>
          </w:tcPr>
          <w:p w:rsidR="004A387C" w:rsidRPr="00497A39" w:rsidRDefault="007154FD" w:rsidP="00715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A387C" w:rsidRPr="00497A39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Чудеса света. Путешествия по всему миру. </w:t>
            </w:r>
          </w:p>
        </w:tc>
        <w:tc>
          <w:tcPr>
            <w:tcW w:w="5811" w:type="dxa"/>
            <w:vAlign w:val="center"/>
          </w:tcPr>
          <w:p w:rsidR="004A387C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 дея</w:t>
            </w:r>
            <w:r w:rsidR="007F79D0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ельность</w:t>
            </w:r>
          </w:p>
        </w:tc>
      </w:tr>
      <w:tr w:rsidR="004A387C" w:rsidRPr="00497A39" w:rsidTr="007154FD">
        <w:trPr>
          <w:cantSplit/>
          <w:trHeight w:val="606"/>
        </w:trPr>
        <w:tc>
          <w:tcPr>
            <w:tcW w:w="850" w:type="dxa"/>
            <w:vMerge/>
            <w:textDirection w:val="btLr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A387C" w:rsidRPr="00497A39" w:rsidRDefault="004A387C" w:rsidP="00715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7154FD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6096" w:type="dxa"/>
            <w:vAlign w:val="center"/>
          </w:tcPr>
          <w:p w:rsidR="004A387C" w:rsidRPr="00497A39" w:rsidRDefault="004A387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Природа и безопасность</w:t>
            </w:r>
          </w:p>
        </w:tc>
        <w:tc>
          <w:tcPr>
            <w:tcW w:w="5811" w:type="dxa"/>
            <w:vAlign w:val="center"/>
          </w:tcPr>
          <w:p w:rsidR="004A387C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Тематический досуг</w:t>
            </w:r>
          </w:p>
        </w:tc>
      </w:tr>
      <w:tr w:rsidR="007154FD" w:rsidRPr="00497A39" w:rsidTr="00B50DBE">
        <w:trPr>
          <w:cantSplit/>
          <w:trHeight w:val="1081"/>
        </w:trPr>
        <w:tc>
          <w:tcPr>
            <w:tcW w:w="850" w:type="dxa"/>
            <w:vMerge/>
            <w:vAlign w:val="center"/>
          </w:tcPr>
          <w:p w:rsidR="007154FD" w:rsidRPr="00497A39" w:rsidRDefault="007154FD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7154FD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1134" w:type="dxa"/>
            <w:vAlign w:val="center"/>
          </w:tcPr>
          <w:p w:rsidR="007154FD" w:rsidRPr="00497A39" w:rsidRDefault="007154FD" w:rsidP="00715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6096" w:type="dxa"/>
            <w:vAlign w:val="center"/>
          </w:tcPr>
          <w:p w:rsidR="007154FD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 и дорога</w:t>
            </w:r>
          </w:p>
        </w:tc>
        <w:tc>
          <w:tcPr>
            <w:tcW w:w="5811" w:type="dxa"/>
            <w:vAlign w:val="center"/>
          </w:tcPr>
          <w:p w:rsidR="007154FD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54FD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Конкурс рисунков </w:t>
            </w:r>
          </w:p>
          <w:p w:rsidR="007154FD" w:rsidRPr="00497A39" w:rsidRDefault="007154F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Тематическое развлечение</w:t>
            </w:r>
          </w:p>
        </w:tc>
      </w:tr>
    </w:tbl>
    <w:p w:rsidR="003C551A" w:rsidRPr="00497A39" w:rsidRDefault="003C551A" w:rsidP="009268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9268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1399" w:rsidRDefault="000B1399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1399" w:rsidRDefault="000B1399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1399" w:rsidRDefault="000B1399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637E" w:rsidRPr="00497A39" w:rsidRDefault="007A637E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32CC" w:rsidRPr="00497A39" w:rsidRDefault="00C532CC" w:rsidP="00300D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3.7.1.Календарно-тематическое планирование по образовательным областям</w:t>
      </w:r>
    </w:p>
    <w:p w:rsidR="003C551A" w:rsidRPr="00497A39" w:rsidRDefault="003C551A" w:rsidP="004E41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551A" w:rsidRPr="00497A39" w:rsidRDefault="003C551A" w:rsidP="001E2F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ОБРАЗОВАТЕЛЬНАЯ ОБЛАСТЬ «Познавательное развитие»</w:t>
      </w:r>
    </w:p>
    <w:p w:rsidR="003C551A" w:rsidRPr="00497A39" w:rsidRDefault="000124AC" w:rsidP="001E2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Ознакомление с окружающим миром</w:t>
      </w:r>
    </w:p>
    <w:p w:rsidR="003C551A" w:rsidRPr="00497A39" w:rsidRDefault="000124AC" w:rsidP="001E2F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Литература: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1.Соломенникова О.А. Ознакомление с природой в детском саду. Старшая группа.- М.: Мозаика-синтез, 2014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2.Дыбина О.В. Ознакомление с предметным и социальным окружением. –М.: Мозаика-синтез, 2014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3. </w:t>
      </w:r>
      <w:r w:rsidRPr="00497A39">
        <w:rPr>
          <w:rFonts w:ascii="Times New Roman" w:hAnsi="Times New Roman"/>
          <w:b/>
          <w:sz w:val="28"/>
          <w:szCs w:val="28"/>
        </w:rPr>
        <w:t>Толстикова О.В., Савельева О.В.</w:t>
      </w:r>
      <w:r w:rsidR="0026004B">
        <w:rPr>
          <w:rFonts w:ascii="Times New Roman" w:hAnsi="Times New Roman"/>
          <w:b/>
          <w:sz w:val="28"/>
          <w:szCs w:val="28"/>
        </w:rPr>
        <w:t xml:space="preserve"> </w:t>
      </w:r>
      <w:r w:rsidRPr="00497A39">
        <w:rPr>
          <w:rFonts w:ascii="Times New Roman" w:hAnsi="Times New Roman"/>
          <w:b/>
          <w:sz w:val="28"/>
          <w:szCs w:val="28"/>
        </w:rPr>
        <w:t xml:space="preserve">Мы живем на Урале: </w:t>
      </w:r>
      <w:r w:rsidRPr="00497A39">
        <w:rPr>
          <w:rFonts w:ascii="Times New Roman" w:hAnsi="Times New Roman"/>
          <w:bCs/>
          <w:sz w:val="28"/>
          <w:szCs w:val="28"/>
        </w:rPr>
        <w:t xml:space="preserve">образовательная программа </w:t>
      </w:r>
      <w:r w:rsidRPr="00497A39">
        <w:rPr>
          <w:rFonts w:ascii="Times New Roman" w:hAnsi="Times New Roman"/>
          <w:sz w:val="28"/>
          <w:szCs w:val="28"/>
        </w:rPr>
        <w:t>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Екатеринбург: ГАОУ ДПО СО «ИРО». – 2013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4.Вострухина Т.В., </w:t>
      </w:r>
      <w:proofErr w:type="spellStart"/>
      <w:r w:rsidRPr="00497A39">
        <w:rPr>
          <w:rFonts w:ascii="Times New Roman" w:hAnsi="Times New Roman"/>
          <w:sz w:val="28"/>
          <w:szCs w:val="28"/>
        </w:rPr>
        <w:t>Кондрыкинская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 Л.А. Знакомим с окружающим миром детей 5-7 лет. – М.: ТЦ Сфера, 2015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6. </w:t>
      </w:r>
      <w:r w:rsidRPr="00497A39">
        <w:rPr>
          <w:rFonts w:ascii="Times New Roman" w:hAnsi="Times New Roman"/>
          <w:b/>
          <w:sz w:val="28"/>
          <w:szCs w:val="28"/>
        </w:rPr>
        <w:t>Коломийченко Л.В.</w:t>
      </w:r>
      <w:r w:rsidR="0026004B">
        <w:rPr>
          <w:rFonts w:ascii="Times New Roman" w:hAnsi="Times New Roman"/>
          <w:b/>
          <w:sz w:val="28"/>
          <w:szCs w:val="28"/>
        </w:rPr>
        <w:t xml:space="preserve"> </w:t>
      </w:r>
      <w:r w:rsidRPr="00497A39">
        <w:rPr>
          <w:rFonts w:ascii="Times New Roman" w:hAnsi="Times New Roman"/>
          <w:b/>
          <w:sz w:val="28"/>
          <w:szCs w:val="28"/>
        </w:rPr>
        <w:t>Дорогою добра.</w:t>
      </w:r>
      <w:r w:rsidRPr="00497A39">
        <w:rPr>
          <w:rFonts w:ascii="Times New Roman" w:hAnsi="Times New Roman"/>
          <w:sz w:val="28"/>
          <w:szCs w:val="28"/>
        </w:rPr>
        <w:t xml:space="preserve"> Концепция и программа социально-коммуникативного развития и социального воспитания дошкольников.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9"/>
        <w:gridCol w:w="2311"/>
        <w:gridCol w:w="4226"/>
        <w:gridCol w:w="6910"/>
      </w:tblGrid>
      <w:tr w:rsidR="003C551A" w:rsidRPr="00497A39" w:rsidTr="00DF3F2B">
        <w:tc>
          <w:tcPr>
            <w:tcW w:w="1339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311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4226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6910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3C551A" w:rsidRPr="00497A39" w:rsidTr="00DF3F2B">
        <w:trPr>
          <w:trHeight w:val="1022"/>
        </w:trPr>
        <w:tc>
          <w:tcPr>
            <w:tcW w:w="1339" w:type="dxa"/>
            <w:vMerge w:val="restart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010C75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3C551A" w:rsidRPr="00497A39" w:rsidRDefault="003C551A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 дружбе и друзьях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с.25)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знания о сверстниках, закрепление правил доброжелательного отношения к ним.</w:t>
            </w:r>
          </w:p>
        </w:tc>
      </w:tr>
      <w:tr w:rsidR="003C551A" w:rsidRPr="00497A39" w:rsidTr="00DF3F2B">
        <w:trPr>
          <w:trHeight w:val="1847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C551A" w:rsidRPr="00497A39" w:rsidRDefault="003C551A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«Краски осени» (Изменения в природе)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Краски осени</w:t>
            </w:r>
          </w:p>
          <w:p w:rsidR="003C551A" w:rsidRPr="00497A39" w:rsidRDefault="003C551A" w:rsidP="00B318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6910" w:type="dxa"/>
          </w:tcPr>
          <w:p w:rsidR="003C551A" w:rsidRPr="00497A39" w:rsidRDefault="003C551A" w:rsidP="00B31876">
            <w:pPr>
              <w:pStyle w:val="a3"/>
              <w:ind w:left="13" w:hanging="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детей различать и сравнивать признаки времен года</w:t>
            </w:r>
            <w:r w:rsidR="00847AA4"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C551A" w:rsidRPr="00497A39" w:rsidRDefault="003C551A" w:rsidP="00847AA4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 последовательностью жизненных процессов в природе и закономерными изменениями, которые в ней происходят.</w:t>
            </w:r>
          </w:p>
        </w:tc>
      </w:tr>
      <w:tr w:rsidR="003C551A" w:rsidRPr="00497A39" w:rsidTr="00DF3F2B">
        <w:trPr>
          <w:trHeight w:val="1182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Хлеб-всему голова</w:t>
            </w:r>
          </w:p>
          <w:p w:rsidR="003C551A" w:rsidRPr="00497A39" w:rsidRDefault="003C551A" w:rsidP="00B318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6910" w:type="dxa"/>
          </w:tcPr>
          <w:p w:rsidR="003C551A" w:rsidRPr="00497A39" w:rsidRDefault="003C551A" w:rsidP="00847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97A39">
              <w:rPr>
                <w:rFonts w:ascii="Times New Roman CYR" w:hAnsi="Times New Roman CYR" w:cs="Times New Roman CYR"/>
                <w:sz w:val="28"/>
                <w:szCs w:val="28"/>
              </w:rPr>
              <w:t>Закрепление знания детей о хлебе как одном из величайших богатств на земле .</w:t>
            </w:r>
          </w:p>
          <w:p w:rsidR="003C551A" w:rsidRPr="00497A39" w:rsidRDefault="003C551A" w:rsidP="00E42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97A39">
              <w:rPr>
                <w:rFonts w:ascii="Times New Roman CYR" w:hAnsi="Times New Roman CYR" w:cs="Times New Roman CYR"/>
                <w:sz w:val="28"/>
                <w:szCs w:val="28"/>
              </w:rPr>
              <w:t>Воспитание бережного отношения к хлебу, уважения к труду людей, которые выращивают и пекут хлеб.</w:t>
            </w:r>
          </w:p>
        </w:tc>
      </w:tr>
      <w:tr w:rsidR="003C551A" w:rsidRPr="00497A39" w:rsidTr="00DF3F2B">
        <w:trPr>
          <w:trHeight w:val="1313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010C7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7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10C75">
              <w:rPr>
                <w:rFonts w:ascii="Times New Roman" w:hAnsi="Times New Roman"/>
                <w:sz w:val="28"/>
                <w:szCs w:val="28"/>
              </w:rPr>
              <w:t>1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«Витамины из кладовой природы»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Во саду ли, в огороде.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с.36)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представления о многообразии мира растений.</w:t>
            </w:r>
          </w:p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знаний о пользе овощей и фруктов, о разнообразии блюд из них.</w:t>
            </w:r>
          </w:p>
        </w:tc>
      </w:tr>
      <w:tr w:rsidR="003C551A" w:rsidRPr="00497A39" w:rsidTr="00DF3F2B">
        <w:trPr>
          <w:trHeight w:val="1426"/>
        </w:trPr>
        <w:tc>
          <w:tcPr>
            <w:tcW w:w="1339" w:type="dxa"/>
            <w:vMerge w:val="restart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11" w:type="dxa"/>
          </w:tcPr>
          <w:p w:rsidR="003C551A" w:rsidRPr="00497A39" w:rsidRDefault="00010C75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4226" w:type="dxa"/>
          </w:tcPr>
          <w:p w:rsidR="003C551A" w:rsidRPr="00497A39" w:rsidRDefault="00F1233E" w:rsidP="00F1233E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«Как дикие животные готовятся к зиме»</w:t>
            </w:r>
          </w:p>
          <w:p w:rsidR="00CA6C8B" w:rsidRPr="00497A39" w:rsidRDefault="00CA6C8B" w:rsidP="00F1233E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6910" w:type="dxa"/>
          </w:tcPr>
          <w:p w:rsidR="003C551A" w:rsidRPr="00497A39" w:rsidRDefault="003C551A" w:rsidP="000A698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Закрепление знаний о животных родного края. Расширение представления о </w:t>
            </w:r>
            <w:r w:rsidR="000A6985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способах приспособления животных к погодным условиям, о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сред</w:t>
            </w:r>
            <w:r w:rsidR="000A6985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обитания</w:t>
            </w:r>
            <w:r w:rsidR="000A6985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этих животных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Воспитание бережного отношения к миру природы.</w:t>
            </w:r>
          </w:p>
        </w:tc>
      </w:tr>
      <w:tr w:rsidR="003C551A" w:rsidRPr="00497A39" w:rsidTr="00DF3F2B">
        <w:trPr>
          <w:trHeight w:val="1440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3C551A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Неделя здоровья.</w:t>
            </w:r>
          </w:p>
          <w:p w:rsidR="003C551A" w:rsidRPr="00497A39" w:rsidRDefault="003C551A" w:rsidP="00B318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«Я-человек. Моё тело»</w:t>
            </w:r>
          </w:p>
        </w:tc>
        <w:tc>
          <w:tcPr>
            <w:tcW w:w="4226" w:type="dxa"/>
          </w:tcPr>
          <w:p w:rsidR="003C551A" w:rsidRPr="00497A39" w:rsidRDefault="003C551A" w:rsidP="00EC46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Я и моё тело </w:t>
            </w:r>
          </w:p>
          <w:p w:rsidR="003C551A" w:rsidRPr="00497A39" w:rsidRDefault="003C551A" w:rsidP="00EC46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детей о строении собственного тела, знаний о внутренних органах человека и их назначении, о взаимосвязи здоровья и питания.</w:t>
            </w:r>
          </w:p>
        </w:tc>
      </w:tr>
      <w:tr w:rsidR="003C551A" w:rsidRPr="00497A39" w:rsidTr="00DF3F2B">
        <w:trPr>
          <w:trHeight w:val="991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8</w:t>
            </w:r>
            <w:r w:rsidR="002C6DAA"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«Что было до... В мире техники»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Путешествие в прошлое телефона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с.49)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историей изобретения и совершенствования телефона. Закрепление правил пользования телефоном.</w:t>
            </w:r>
          </w:p>
        </w:tc>
      </w:tr>
      <w:tr w:rsidR="003C551A" w:rsidRPr="00497A39" w:rsidTr="00DF3F2B">
        <w:trPr>
          <w:trHeight w:val="2174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10C75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3C551A" w:rsidRPr="00497A39" w:rsidRDefault="003C551A" w:rsidP="00DF3F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«Мы исследователи. Свойства 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Коллекционер бумаги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с.27)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представления о разных видах бумаги и её качествах. Совершенствование умения определять предметы по признакам материала.</w:t>
            </w:r>
          </w:p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DF3F2B">
        <w:trPr>
          <w:trHeight w:val="543"/>
        </w:trPr>
        <w:tc>
          <w:tcPr>
            <w:tcW w:w="1339" w:type="dxa"/>
            <w:vMerge w:val="restart"/>
            <w:tcBorders>
              <w:top w:val="nil"/>
            </w:tcBorders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11" w:type="dxa"/>
            <w:tcBorders>
              <w:top w:val="nil"/>
            </w:tcBorders>
          </w:tcPr>
          <w:p w:rsidR="003C551A" w:rsidRPr="00497A39" w:rsidRDefault="00010C75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«Посуда. Мебель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26" w:type="dxa"/>
            <w:tcBorders>
              <w:top w:val="nil"/>
            </w:tcBorders>
          </w:tcPr>
          <w:p w:rsidR="003C551A" w:rsidRPr="00497A39" w:rsidRDefault="00230FF9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«Мебель.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Частимебели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 (О.Н. Каушкаль,с.70)</w:t>
            </w:r>
          </w:p>
        </w:tc>
        <w:tc>
          <w:tcPr>
            <w:tcW w:w="6910" w:type="dxa"/>
            <w:tcBorders>
              <w:top w:val="nil"/>
            </w:tcBorders>
          </w:tcPr>
          <w:p w:rsidR="003C551A" w:rsidRPr="00497A39" w:rsidRDefault="00230FF9" w:rsidP="00E42D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обобщенных представлений детей о мебели и её назначении, об основных видах мебели и её частях.</w:t>
            </w:r>
          </w:p>
        </w:tc>
      </w:tr>
      <w:tr w:rsidR="003C551A" w:rsidRPr="00497A39" w:rsidTr="00DF3F2B">
        <w:trPr>
          <w:trHeight w:val="2812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010C75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497A39" w:rsidRDefault="003C551A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Моя семья            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22)</w:t>
            </w:r>
          </w:p>
        </w:tc>
        <w:tc>
          <w:tcPr>
            <w:tcW w:w="6910" w:type="dxa"/>
          </w:tcPr>
          <w:p w:rsidR="003C551A" w:rsidRPr="00497A39" w:rsidRDefault="0056667C" w:rsidP="0056667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EF5">
              <w:rPr>
                <w:rFonts w:ascii="Times New Roman" w:hAnsi="Times New Roman"/>
                <w:sz w:val="28"/>
                <w:szCs w:val="28"/>
              </w:rPr>
              <w:t>Расширение представлений детей о своей семье, родословной, семейных традициях. Воспитание уважительного отношения к своей семье, любви и привязанности к своей семье. Закрепление знаний детей о своем адресе, полных именах.</w:t>
            </w:r>
          </w:p>
        </w:tc>
      </w:tr>
      <w:tr w:rsidR="003C551A" w:rsidRPr="00497A39" w:rsidTr="00DF3F2B">
        <w:trPr>
          <w:trHeight w:val="665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10C75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3C551A" w:rsidRPr="00497A39" w:rsidRDefault="003C551A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4226" w:type="dxa"/>
          </w:tcPr>
          <w:p w:rsidR="003C551A" w:rsidRPr="00497A39" w:rsidRDefault="003C551A" w:rsidP="00F95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Родной город</w:t>
            </w:r>
          </w:p>
          <w:p w:rsidR="003C551A" w:rsidRPr="00497A39" w:rsidRDefault="003C551A" w:rsidP="00F95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(Л.В. Коломийченко, с.55)</w:t>
            </w:r>
          </w:p>
          <w:p w:rsidR="003C551A" w:rsidRPr="00497A39" w:rsidRDefault="003C551A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3C551A" w:rsidRPr="00497A39" w:rsidRDefault="003C551A" w:rsidP="0056667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Дополнение представлений детей об истории возникновения родного города, названии улиц, его достопримечательностях и традициях. </w:t>
            </w:r>
          </w:p>
        </w:tc>
      </w:tr>
      <w:tr w:rsidR="003C551A" w:rsidRPr="00497A39" w:rsidTr="00DF3F2B">
        <w:trPr>
          <w:trHeight w:val="1550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4226" w:type="dxa"/>
          </w:tcPr>
          <w:p w:rsidR="00132000" w:rsidRPr="00497A39" w:rsidRDefault="00132000" w:rsidP="001320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Москву»</w:t>
            </w:r>
          </w:p>
          <w:p w:rsidR="00132000" w:rsidRPr="00497A39" w:rsidRDefault="00132000" w:rsidP="00DF3F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6910" w:type="dxa"/>
          </w:tcPr>
          <w:p w:rsidR="00132000" w:rsidRPr="00497A39" w:rsidRDefault="007F79D0" w:rsidP="00DF3F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</w:t>
            </w:r>
            <w:r w:rsidR="00132000" w:rsidRPr="00497A39">
              <w:rPr>
                <w:rFonts w:ascii="Times New Roman" w:hAnsi="Times New Roman"/>
                <w:sz w:val="28"/>
                <w:szCs w:val="28"/>
              </w:rPr>
              <w:t>азвитие познавательног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 xml:space="preserve">о интереса к истории и культуре  </w:t>
            </w:r>
            <w:r w:rsidR="00132000" w:rsidRPr="00497A39">
              <w:rPr>
                <w:rFonts w:ascii="Times New Roman" w:hAnsi="Times New Roman"/>
                <w:bCs/>
                <w:sz w:val="28"/>
                <w:szCs w:val="28"/>
              </w:rPr>
              <w:t>России, г. Москвы</w:t>
            </w:r>
            <w:r w:rsidR="00132000" w:rsidRPr="00497A3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32000" w:rsidRPr="00497A39" w:rsidRDefault="00132000" w:rsidP="00DF3F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- обогащение словарного запаса детей («столица, достопримечательности, кремль, белокаменная», названиями архитектурных сооружений);</w:t>
            </w:r>
          </w:p>
          <w:p w:rsidR="00132000" w:rsidRPr="00497A39" w:rsidRDefault="00132000" w:rsidP="00DF3F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-  ознакомление с пословицами и стихами о Москве;</w:t>
            </w:r>
          </w:p>
          <w:p w:rsidR="00132000" w:rsidRPr="00497A39" w:rsidRDefault="00132000" w:rsidP="001320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- закрепление навыков диалогической речи;</w:t>
            </w:r>
          </w:p>
          <w:p w:rsidR="003C551A" w:rsidRPr="00497A39" w:rsidRDefault="00132000" w:rsidP="00DF3F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- воспитание патриотических</w:t>
            </w:r>
            <w:r w:rsidR="005666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6667C">
              <w:rPr>
                <w:rFonts w:ascii="Times New Roman" w:hAnsi="Times New Roman"/>
                <w:sz w:val="28"/>
                <w:szCs w:val="28"/>
              </w:rPr>
              <w:t>с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чувств</w:t>
            </w:r>
            <w:proofErr w:type="spellEnd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любви к Родине</w:t>
            </w:r>
            <w:r w:rsidRPr="00497A39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</w:tc>
      </w:tr>
      <w:tr w:rsidR="003C551A" w:rsidRPr="00497A39" w:rsidTr="00DF3F2B">
        <w:trPr>
          <w:trHeight w:val="890"/>
        </w:trPr>
        <w:tc>
          <w:tcPr>
            <w:tcW w:w="1339" w:type="dxa"/>
            <w:vMerge w:val="restart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11" w:type="dxa"/>
          </w:tcPr>
          <w:p w:rsidR="003C551A" w:rsidRPr="00497A39" w:rsidRDefault="00010C75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4226" w:type="dxa"/>
          </w:tcPr>
          <w:p w:rsidR="003C551A" w:rsidRPr="00497A39" w:rsidRDefault="003C551A" w:rsidP="00410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Зимние явления в природе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с.57)</w:t>
            </w:r>
          </w:p>
        </w:tc>
        <w:tc>
          <w:tcPr>
            <w:tcW w:w="6910" w:type="dxa"/>
          </w:tcPr>
          <w:p w:rsidR="003C551A" w:rsidRPr="00497A39" w:rsidRDefault="003C551A" w:rsidP="00DA5CA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зимних изменениях в природе. Закрепление  знаний о зимних месяцах.</w:t>
            </w:r>
          </w:p>
        </w:tc>
      </w:tr>
      <w:tr w:rsidR="003C551A" w:rsidRPr="00497A39" w:rsidTr="00DF3F2B">
        <w:trPr>
          <w:trHeight w:val="774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010C75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«Птицы зимой»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Покормим птиц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с.53)</w:t>
            </w:r>
          </w:p>
        </w:tc>
        <w:tc>
          <w:tcPr>
            <w:tcW w:w="6910" w:type="dxa"/>
          </w:tcPr>
          <w:p w:rsidR="003C551A" w:rsidRPr="00497A39" w:rsidRDefault="003C551A" w:rsidP="00A03D5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зимующих птицах родного края. Закрепление умений узнавать по внешнему виду и называть птиц. Формирование знаний об их повадках.</w:t>
            </w:r>
          </w:p>
        </w:tc>
      </w:tr>
      <w:tr w:rsidR="003C551A" w:rsidRPr="00497A39" w:rsidTr="00DF3F2B">
        <w:trPr>
          <w:trHeight w:val="720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«Животные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зимой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. Животные и птицы севера и жарких стран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Путешествие в зимний лес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Т.В.Вострухина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с.76)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знаний о сезонных изменениях в жизни лесных обитателей. Расширение знаний о внешних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признаках и повадках животных.</w:t>
            </w:r>
          </w:p>
        </w:tc>
      </w:tr>
      <w:tr w:rsidR="00857B3C" w:rsidRPr="00497A39" w:rsidTr="00D727AF">
        <w:trPr>
          <w:trHeight w:val="2752"/>
        </w:trPr>
        <w:tc>
          <w:tcPr>
            <w:tcW w:w="1339" w:type="dxa"/>
            <w:vMerge/>
          </w:tcPr>
          <w:p w:rsidR="00857B3C" w:rsidRPr="00497A39" w:rsidRDefault="00857B3C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857B3C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0</w:t>
            </w:r>
            <w:r w:rsidR="00FF4DFD" w:rsidRPr="00497A39">
              <w:rPr>
                <w:rFonts w:ascii="Times New Roman" w:hAnsi="Times New Roman"/>
                <w:sz w:val="28"/>
                <w:szCs w:val="28"/>
              </w:rPr>
              <w:t>-31</w:t>
            </w:r>
          </w:p>
          <w:p w:rsidR="00857B3C" w:rsidRPr="00497A39" w:rsidRDefault="00857B3C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«Зимние забавы. Зимние виды спорта»</w:t>
            </w:r>
          </w:p>
          <w:p w:rsidR="00857B3C" w:rsidRPr="00497A39" w:rsidRDefault="00857B3C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4226" w:type="dxa"/>
          </w:tcPr>
          <w:p w:rsidR="00857B3C" w:rsidRPr="00497A39" w:rsidRDefault="00857B3C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000000"/>
                <w:sz w:val="28"/>
                <w:lang w:eastAsia="en-US"/>
              </w:rPr>
              <w:t>Олимпийские зимние виды спорта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857B3C" w:rsidRPr="00497A39" w:rsidRDefault="00857B3C" w:rsidP="00981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Народные традиции. Рассказ о Новогоднем празднике.</w:t>
            </w:r>
          </w:p>
          <w:p w:rsidR="00857B3C" w:rsidRPr="00497A39" w:rsidRDefault="00857B3C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Н.В.Алёшина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с.90)</w:t>
            </w:r>
          </w:p>
        </w:tc>
        <w:tc>
          <w:tcPr>
            <w:tcW w:w="6910" w:type="dxa"/>
          </w:tcPr>
          <w:p w:rsidR="00857B3C" w:rsidRPr="00497A39" w:rsidRDefault="00857B3C" w:rsidP="00DA5CAB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7A39">
              <w:rPr>
                <w:color w:val="000000"/>
                <w:sz w:val="28"/>
                <w:szCs w:val="28"/>
              </w:rPr>
              <w:t>Расширение представлений об окружающей действительности через ознакомление детей с зимними Олимпийскими видами спорта. Формирование умения</w:t>
            </w:r>
          </w:p>
          <w:p w:rsidR="00857B3C" w:rsidRPr="00497A39" w:rsidRDefault="00857B3C" w:rsidP="00DA5CAB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7A39">
              <w:rPr>
                <w:color w:val="000000"/>
                <w:sz w:val="28"/>
                <w:szCs w:val="28"/>
              </w:rPr>
              <w:t>устана</w:t>
            </w:r>
            <w:r w:rsidR="00DA5CAB" w:rsidRPr="00497A39">
              <w:rPr>
                <w:color w:val="000000"/>
                <w:sz w:val="28"/>
                <w:szCs w:val="28"/>
              </w:rPr>
              <w:t xml:space="preserve">вливать простейшие взаимосвязи </w:t>
            </w:r>
            <w:r w:rsidRPr="00497A39">
              <w:rPr>
                <w:color w:val="000000"/>
                <w:sz w:val="28"/>
                <w:szCs w:val="28"/>
              </w:rPr>
              <w:t>между видом спорта и его атрибутами, местом занятий и временем года. Приобщение детей к традициям большого спорта.</w:t>
            </w:r>
          </w:p>
          <w:p w:rsidR="00857B3C" w:rsidRPr="00497A39" w:rsidRDefault="00857B3C" w:rsidP="00D727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представлений об обычаях и новогодних традициях России и других стран</w:t>
            </w:r>
          </w:p>
        </w:tc>
      </w:tr>
      <w:tr w:rsidR="003C551A" w:rsidRPr="00497A39" w:rsidTr="00DF3F2B">
        <w:trPr>
          <w:trHeight w:val="420"/>
        </w:trPr>
        <w:tc>
          <w:tcPr>
            <w:tcW w:w="1339" w:type="dxa"/>
            <w:vMerge w:val="restart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11" w:type="dxa"/>
          </w:tcPr>
          <w:p w:rsidR="00F760C4" w:rsidRPr="00497A39" w:rsidRDefault="00DF3F2B" w:rsidP="00F760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C551A" w:rsidRPr="00497A39" w:rsidRDefault="003C551A" w:rsidP="00F760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 гостях у художника»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 гостях у художника. (</w:t>
            </w:r>
            <w:r w:rsidR="00691ADA" w:rsidRPr="00497A39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с.43)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представления об общественной значимости труда художника, его необходимости.</w:t>
            </w:r>
          </w:p>
        </w:tc>
      </w:tr>
      <w:tr w:rsidR="003C551A" w:rsidRPr="00497A39" w:rsidTr="00DF3F2B">
        <w:trPr>
          <w:trHeight w:val="592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7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C551A" w:rsidRPr="00497A39" w:rsidRDefault="003C551A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«Фольклор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26" w:type="dxa"/>
          </w:tcPr>
          <w:p w:rsidR="003C551A" w:rsidRPr="00497A39" w:rsidRDefault="003C551A" w:rsidP="00F9569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7A39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История жизни человека на Урале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(О.В. Толстикова, О.В. Савельева.)</w:t>
            </w:r>
          </w:p>
        </w:tc>
        <w:tc>
          <w:tcPr>
            <w:tcW w:w="6910" w:type="dxa"/>
          </w:tcPr>
          <w:p w:rsidR="003C551A" w:rsidRPr="00497A39" w:rsidRDefault="003C551A" w:rsidP="00DA5C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Ознакомление детей с историей заселения  Урала людьми.</w:t>
            </w:r>
          </w:p>
          <w:p w:rsidR="003C551A" w:rsidRPr="00497A39" w:rsidRDefault="003C551A" w:rsidP="00026C23">
            <w:pPr>
              <w:spacing w:after="0" w:line="240" w:lineRule="auto"/>
              <w:rPr>
                <w:rFonts w:ascii="Times New Roman" w:hAnsi="Times New Roman"/>
                <w:color w:val="2D2A2A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Формирование знания о различных видах труда народа в различных регионах Урала.</w:t>
            </w:r>
          </w:p>
        </w:tc>
      </w:tr>
      <w:tr w:rsidR="003C551A" w:rsidRPr="00497A39" w:rsidTr="00DF3F2B">
        <w:trPr>
          <w:trHeight w:val="1599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3C551A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 xml:space="preserve">Народная игрушка.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Декоративно-прикладное искусство. Искусство родного края» 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Песня колокольчика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с.37)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знаний о стекле, металле, дереве; их свойствах. Ознакомление с историей колоколов и колокольчиков на Руси. </w:t>
            </w:r>
          </w:p>
        </w:tc>
      </w:tr>
      <w:tr w:rsidR="00DF3F2B" w:rsidRPr="00497A39" w:rsidTr="00DF3F2B">
        <w:trPr>
          <w:trHeight w:val="1787"/>
        </w:trPr>
        <w:tc>
          <w:tcPr>
            <w:tcW w:w="1339" w:type="dxa"/>
            <w:vMerge w:val="restart"/>
          </w:tcPr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11" w:type="dxa"/>
          </w:tcPr>
          <w:p w:rsidR="00DF3F2B" w:rsidRPr="00497A39" w:rsidRDefault="00010C75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31-4</w:t>
            </w:r>
          </w:p>
          <w:p w:rsidR="00DF3F2B" w:rsidRPr="00497A39" w:rsidRDefault="00DF3F2B" w:rsidP="009B7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хотим. Продукты питания</w:t>
            </w:r>
            <w:r w:rsidR="000A6985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26" w:type="dxa"/>
          </w:tcPr>
          <w:p w:rsidR="00DF3F2B" w:rsidRPr="00497A39" w:rsidRDefault="000A698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«Овощи, ягоды и фрукты – витаминные продукты»</w:t>
            </w:r>
          </w:p>
          <w:p w:rsidR="00CA6C8B" w:rsidRPr="00497A39" w:rsidRDefault="00CA6C8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DF3F2B" w:rsidRPr="00497A39" w:rsidRDefault="00DF3F2B" w:rsidP="00A03D5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DF3F2B" w:rsidRPr="00497A39" w:rsidRDefault="000A698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знаний детей об овощах, фруктах и их пользы. 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>Знакомство с понятием «здоровая пища». Формирование представления о зависимости здоровья от употребляемой пищи человека.</w:t>
            </w:r>
          </w:p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F2B" w:rsidRPr="00497A39" w:rsidTr="00DF3F2B">
        <w:trPr>
          <w:trHeight w:val="1589"/>
        </w:trPr>
        <w:tc>
          <w:tcPr>
            <w:tcW w:w="1339" w:type="dxa"/>
            <w:vMerge/>
          </w:tcPr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DF3F2B" w:rsidRPr="00497A39" w:rsidRDefault="00010C75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7-11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Путешествуем вокруг света. Едем, плывём, летим»</w:t>
            </w:r>
          </w:p>
        </w:tc>
        <w:tc>
          <w:tcPr>
            <w:tcW w:w="4226" w:type="dxa"/>
          </w:tcPr>
          <w:p w:rsidR="00DF3F2B" w:rsidRPr="00497A39" w:rsidRDefault="00DF3F2B" w:rsidP="001D6E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Путешествие вокруг света</w:t>
            </w:r>
          </w:p>
          <w:p w:rsidR="00DF3F2B" w:rsidRPr="00497A39" w:rsidRDefault="00DF3F2B" w:rsidP="001D6E2B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6910" w:type="dxa"/>
          </w:tcPr>
          <w:p w:rsidR="00DF3F2B" w:rsidRPr="00497A39" w:rsidRDefault="00DF3F2B" w:rsidP="00DA5CAB">
            <w:pPr>
              <w:shd w:val="clear" w:color="auto" w:fill="FFFFFF"/>
              <w:spacing w:before="150" w:after="150" w:line="293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находить на глобусе и карте необходимые географические объекты. Обогащение знаний детей об обитателях океана. Закрепление представления   о месте жительства ребенка, как гражданина страны.</w:t>
            </w:r>
          </w:p>
        </w:tc>
      </w:tr>
      <w:tr w:rsidR="00DF3F2B" w:rsidRPr="00497A39" w:rsidTr="00010C75">
        <w:trPr>
          <w:trHeight w:val="1452"/>
        </w:trPr>
        <w:tc>
          <w:tcPr>
            <w:tcW w:w="1339" w:type="dxa"/>
            <w:vMerge/>
          </w:tcPr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4</w:t>
            </w:r>
            <w:r w:rsidR="00DA5CAB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«Чем пахнут ремёсла</w:t>
            </w:r>
            <w:r w:rsidR="00DA5CAB" w:rsidRPr="00497A39">
              <w:rPr>
                <w:rFonts w:ascii="Times New Roman" w:hAnsi="Times New Roman"/>
                <w:sz w:val="28"/>
                <w:szCs w:val="28"/>
              </w:rPr>
              <w:t>. Инструменты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26" w:type="dxa"/>
          </w:tcPr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 гостях у кастелянши.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35)</w:t>
            </w:r>
          </w:p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DF3F2B" w:rsidRPr="00497A39" w:rsidRDefault="00DF3F2B" w:rsidP="005666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детей с деловыми и личностными качествами кастелянши. Подведение к пониманию целостного образа  кастелянши.</w:t>
            </w:r>
            <w:r w:rsidR="005666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0BD0">
              <w:rPr>
                <w:rFonts w:ascii="Times New Roman" w:hAnsi="Times New Roman"/>
                <w:sz w:val="28"/>
                <w:szCs w:val="28"/>
              </w:rPr>
              <w:t>Воспитание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эмоционального, доброжелательного отношения к ней.</w:t>
            </w:r>
          </w:p>
        </w:tc>
      </w:tr>
      <w:tr w:rsidR="00DF3F2B" w:rsidRPr="00497A39" w:rsidTr="00DF3F2B">
        <w:tc>
          <w:tcPr>
            <w:tcW w:w="1339" w:type="dxa"/>
            <w:vMerge/>
          </w:tcPr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DF3F2B" w:rsidRPr="00497A39" w:rsidRDefault="00DA5CA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«День защитника Отечества»</w:t>
            </w:r>
          </w:p>
        </w:tc>
        <w:tc>
          <w:tcPr>
            <w:tcW w:w="4226" w:type="dxa"/>
          </w:tcPr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Российская армия.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с.38)</w:t>
            </w:r>
          </w:p>
        </w:tc>
        <w:tc>
          <w:tcPr>
            <w:tcW w:w="6910" w:type="dxa"/>
          </w:tcPr>
          <w:p w:rsidR="00DF3F2B" w:rsidRPr="00497A39" w:rsidRDefault="00DF3F2B" w:rsidP="003F0B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0BD0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представления детей о Российской армии. </w:t>
            </w:r>
            <w:r w:rsidR="003F0BD0" w:rsidRPr="003F0BD0">
              <w:rPr>
                <w:rFonts w:ascii="Times New Roman" w:hAnsi="Times New Roman"/>
                <w:sz w:val="28"/>
                <w:szCs w:val="28"/>
              </w:rPr>
              <w:t>Продолжение расширенного ознакомления</w:t>
            </w:r>
            <w:r w:rsidRPr="003F0BD0">
              <w:rPr>
                <w:rFonts w:ascii="Times New Roman" w:hAnsi="Times New Roman"/>
                <w:sz w:val="28"/>
                <w:szCs w:val="28"/>
              </w:rPr>
              <w:t xml:space="preserve"> с военными профессиями: пограничник, моряк, лётчик и др.</w:t>
            </w:r>
          </w:p>
        </w:tc>
      </w:tr>
      <w:tr w:rsidR="003C551A" w:rsidRPr="00497A39" w:rsidTr="00DA5CAB">
        <w:trPr>
          <w:trHeight w:val="1475"/>
        </w:trPr>
        <w:tc>
          <w:tcPr>
            <w:tcW w:w="1339" w:type="dxa"/>
            <w:vMerge w:val="restart"/>
          </w:tcPr>
          <w:p w:rsidR="003C551A" w:rsidRPr="00497A39" w:rsidRDefault="00857B3C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11" w:type="dxa"/>
          </w:tcPr>
          <w:p w:rsidR="003C551A" w:rsidRPr="00497A39" w:rsidRDefault="00010C75" w:rsidP="004C117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DA5CA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C551A" w:rsidRPr="00497A39" w:rsidRDefault="003C551A" w:rsidP="004C1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Все работы хороши-выбирай на вкус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Т.В.Вострухина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с.124)</w:t>
            </w:r>
          </w:p>
        </w:tc>
        <w:tc>
          <w:tcPr>
            <w:tcW w:w="6910" w:type="dxa"/>
          </w:tcPr>
          <w:p w:rsidR="003C551A" w:rsidRPr="00497A39" w:rsidRDefault="003C551A" w:rsidP="00DA5CA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знаний о женских профессиях. Ознакомление с профессией дизайнера и разнообразием видов дизайна.</w:t>
            </w:r>
          </w:p>
        </w:tc>
      </w:tr>
      <w:tr w:rsidR="00DA5CAB" w:rsidRPr="00497A39" w:rsidTr="00DF3F2B">
        <w:trPr>
          <w:trHeight w:val="679"/>
        </w:trPr>
        <w:tc>
          <w:tcPr>
            <w:tcW w:w="1339" w:type="dxa"/>
            <w:vMerge/>
          </w:tcPr>
          <w:p w:rsidR="00DA5CAB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DA5CAB" w:rsidRPr="00497A39" w:rsidRDefault="00010C75" w:rsidP="00DA5C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A5CAB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DA5CAB" w:rsidRPr="00497A39" w:rsidRDefault="00DA5CAB" w:rsidP="00DA5C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</w:tc>
        <w:tc>
          <w:tcPr>
            <w:tcW w:w="4226" w:type="dxa"/>
          </w:tcPr>
          <w:p w:rsidR="00DA5CAB" w:rsidRPr="00497A39" w:rsidRDefault="00DA5CAB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Цветы для мамы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с.62)</w:t>
            </w:r>
          </w:p>
        </w:tc>
        <w:tc>
          <w:tcPr>
            <w:tcW w:w="6910" w:type="dxa"/>
          </w:tcPr>
          <w:p w:rsidR="00DA5CAB" w:rsidRPr="00497A39" w:rsidRDefault="00DA5CAB" w:rsidP="00DA5CA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знания о многообразии комнатных растений. Получение элементарных представлений о размножении растений вегетативным способом</w:t>
            </w:r>
          </w:p>
        </w:tc>
      </w:tr>
      <w:tr w:rsidR="003C551A" w:rsidRPr="00497A39" w:rsidTr="00DF3F2B"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«Весна пришла»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(Сезонные изменения)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Весенняя страда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73)</w:t>
            </w:r>
          </w:p>
        </w:tc>
        <w:tc>
          <w:tcPr>
            <w:tcW w:w="6910" w:type="dxa"/>
          </w:tcPr>
          <w:p w:rsidR="003C551A" w:rsidRPr="00497A39" w:rsidRDefault="003C551A" w:rsidP="00DA5C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знаний о весенних изменениях в природе. Расширение представлений об особенностях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сельскохозяйственных работ в весенний период. Воспитание уважительного отношения к людям, занимающимся сельским хозяйством.</w:t>
            </w:r>
          </w:p>
        </w:tc>
      </w:tr>
      <w:tr w:rsidR="003C551A" w:rsidRPr="00497A39" w:rsidTr="00DF3F2B">
        <w:trPr>
          <w:trHeight w:val="1412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3C551A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4226" w:type="dxa"/>
          </w:tcPr>
          <w:p w:rsidR="003C551A" w:rsidRPr="00497A39" w:rsidRDefault="003C551A" w:rsidP="0083408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Дикие животные весной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3C551A" w:rsidRPr="00497A39" w:rsidRDefault="003C551A" w:rsidP="008340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3C551A" w:rsidRPr="00497A39" w:rsidRDefault="003C551A" w:rsidP="008340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3C551A" w:rsidRPr="00497A39" w:rsidRDefault="001040C8" w:rsidP="00DA5CA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40C8">
              <w:rPr>
                <w:rFonts w:ascii="Times New Roman" w:hAnsi="Times New Roman"/>
                <w:sz w:val="28"/>
                <w:szCs w:val="28"/>
              </w:rPr>
              <w:t>Расширение</w:t>
            </w:r>
            <w:r w:rsidR="003C551A" w:rsidRPr="001040C8">
              <w:rPr>
                <w:rFonts w:ascii="Times New Roman" w:hAnsi="Times New Roman"/>
                <w:sz w:val="28"/>
                <w:szCs w:val="28"/>
              </w:rPr>
              <w:t xml:space="preserve"> представлений</w:t>
            </w:r>
            <w:r w:rsidRPr="001040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551A" w:rsidRPr="001040C8">
              <w:rPr>
                <w:rFonts w:ascii="Times New Roman" w:hAnsi="Times New Roman"/>
                <w:sz w:val="28"/>
                <w:szCs w:val="28"/>
              </w:rPr>
              <w:t>детей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DA5CAB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 изменениях в жизни </w:t>
            </w:r>
            <w:r w:rsidR="003C551A" w:rsidRPr="00497A3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диких животных весной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Расширение словарного запаса за счёт су</w:t>
            </w:r>
            <w:r w:rsidR="00DA5CAB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ществительных-названий детёнышей </w:t>
            </w:r>
            <w:r w:rsidR="003C551A" w:rsidRPr="00497A3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животных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профессий людей </w:t>
            </w:r>
            <w:r w:rsidR="003C551A" w:rsidRPr="00497A3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(егерь)</w:t>
            </w:r>
          </w:p>
        </w:tc>
      </w:tr>
      <w:tr w:rsidR="003C551A" w:rsidRPr="00497A39" w:rsidTr="00DF3F2B">
        <w:trPr>
          <w:trHeight w:val="562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8-1</w:t>
            </w:r>
          </w:p>
          <w:p w:rsidR="003C551A" w:rsidRPr="00497A39" w:rsidRDefault="003C551A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«Перелётные птицы»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Пернатые друзья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49)</w:t>
            </w:r>
          </w:p>
        </w:tc>
        <w:tc>
          <w:tcPr>
            <w:tcW w:w="6910" w:type="dxa"/>
          </w:tcPr>
          <w:p w:rsidR="003C551A" w:rsidRPr="00497A39" w:rsidRDefault="001040C8" w:rsidP="00104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у детей понятий о зимующих и перелетных птицах, воспитание заботливого отношения к птицам, желания помогать им в трудных условиях.</w:t>
            </w:r>
          </w:p>
        </w:tc>
      </w:tr>
      <w:tr w:rsidR="003C551A" w:rsidRPr="00497A39" w:rsidTr="00DF3F2B">
        <w:trPr>
          <w:trHeight w:val="1375"/>
        </w:trPr>
        <w:tc>
          <w:tcPr>
            <w:tcW w:w="1339" w:type="dxa"/>
            <w:vMerge w:val="restart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311" w:type="dxa"/>
          </w:tcPr>
          <w:p w:rsidR="003C551A" w:rsidRPr="00497A39" w:rsidRDefault="00010C7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A5CA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40C8">
              <w:rPr>
                <w:rFonts w:ascii="Times New Roman" w:hAnsi="Times New Roman"/>
                <w:sz w:val="28"/>
                <w:szCs w:val="28"/>
              </w:rPr>
              <w:t>Профессия – артист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50)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3C551A" w:rsidRPr="00497A39" w:rsidRDefault="001040C8" w:rsidP="001040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EF5">
              <w:rPr>
                <w:rFonts w:ascii="Times New Roman" w:hAnsi="Times New Roman"/>
                <w:sz w:val="28"/>
                <w:szCs w:val="28"/>
              </w:rPr>
              <w:t>Продолжение ознакомления с творческими профессиями</w:t>
            </w:r>
            <w:r w:rsidR="003C551A" w:rsidRPr="00450EF5">
              <w:rPr>
                <w:rFonts w:ascii="Times New Roman" w:hAnsi="Times New Roman"/>
                <w:sz w:val="28"/>
                <w:szCs w:val="28"/>
              </w:rPr>
              <w:t>. Воспитание чувства признательности, уважения к труду людей творческих профессий.</w:t>
            </w:r>
            <w:r w:rsidRPr="00450EF5">
              <w:rPr>
                <w:rFonts w:ascii="Times New Roman" w:hAnsi="Times New Roman"/>
                <w:sz w:val="28"/>
                <w:szCs w:val="28"/>
              </w:rPr>
              <w:t xml:space="preserve"> Продолжение совершенствования художественно- речевых исполнительских навыков детей.</w:t>
            </w:r>
          </w:p>
        </w:tc>
      </w:tr>
      <w:tr w:rsidR="003C551A" w:rsidRPr="00497A39" w:rsidTr="00DF3F2B"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DA5CAB" w:rsidP="00DA5C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«Планета Земля. Космос.»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История космоса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Т.В.Вострухина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с.116)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представления о космических полётах. Ознакомление с русскими учёными, стоящими у истоков развития космонавтики – К. Циолковским,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С.Королёвым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C551A" w:rsidRPr="00497A39" w:rsidTr="00DF3F2B"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>Домашние животные</w:t>
            </w:r>
          </w:p>
          <w:p w:rsidR="003C551A" w:rsidRPr="00497A39" w:rsidRDefault="003C551A" w:rsidP="00195B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3C551A" w:rsidRPr="00497A39" w:rsidRDefault="003C551A" w:rsidP="00195B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1040C8" w:rsidRDefault="003C551A" w:rsidP="001040C8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 xml:space="preserve">Закрепление знаний детей о домашних животных, и их детёнышах;   умения различать животных по внешнему виду.                                                                                              </w:t>
            </w:r>
          </w:p>
          <w:p w:rsidR="003C551A" w:rsidRPr="001040C8" w:rsidRDefault="001040C8" w:rsidP="001040C8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040C8">
              <w:rPr>
                <w:rFonts w:ascii="Times New Roman" w:hAnsi="Times New Roman"/>
                <w:bCs/>
                <w:sz w:val="28"/>
                <w:szCs w:val="28"/>
              </w:rPr>
              <w:t>Закрепление знаний</w:t>
            </w:r>
            <w:r w:rsidR="003C551A" w:rsidRPr="001040C8">
              <w:rPr>
                <w:rFonts w:ascii="Times New Roman" w:hAnsi="Times New Roman"/>
                <w:bCs/>
                <w:sz w:val="28"/>
                <w:szCs w:val="28"/>
              </w:rPr>
              <w:t xml:space="preserve"> о том, как домашние животные помо</w:t>
            </w:r>
            <w:r w:rsidRPr="001040C8">
              <w:rPr>
                <w:rFonts w:ascii="Times New Roman" w:hAnsi="Times New Roman"/>
                <w:bCs/>
                <w:sz w:val="28"/>
                <w:szCs w:val="28"/>
              </w:rPr>
              <w:t xml:space="preserve">гают </w:t>
            </w:r>
            <w:r w:rsidR="003C551A" w:rsidRPr="001040C8">
              <w:rPr>
                <w:rFonts w:ascii="Times New Roman" w:hAnsi="Times New Roman"/>
                <w:bCs/>
                <w:sz w:val="28"/>
                <w:szCs w:val="28"/>
              </w:rPr>
              <w:t xml:space="preserve"> человеку, как человек ухаживает за животными.</w:t>
            </w:r>
          </w:p>
        </w:tc>
      </w:tr>
      <w:tr w:rsidR="003C551A" w:rsidRPr="00497A39" w:rsidTr="00DF3F2B"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10C75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«Азбука экологической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безопасности»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Водные ресурсы родного края. </w:t>
            </w:r>
          </w:p>
          <w:p w:rsidR="003C551A" w:rsidRPr="00497A39" w:rsidRDefault="003C551A" w:rsidP="009C72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О.В.Толстикова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О.В.Савельева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о водных ресурсах родного края: родники, озёра, реки; о том, как человек может пользоваться водой в своей жизни; о том, как нужно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экономично относиться к водным ресурсам.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DF3F2B">
        <w:tc>
          <w:tcPr>
            <w:tcW w:w="1339" w:type="dxa"/>
            <w:vMerge w:val="restart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11" w:type="dxa"/>
          </w:tcPr>
          <w:p w:rsidR="009019A4" w:rsidRPr="00497A39" w:rsidRDefault="00010C7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A5CA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«Праздник Весны и труда. День победы»</w:t>
            </w:r>
          </w:p>
        </w:tc>
        <w:tc>
          <w:tcPr>
            <w:tcW w:w="4226" w:type="dxa"/>
          </w:tcPr>
          <w:p w:rsidR="009019A4" w:rsidRPr="00497A39" w:rsidRDefault="009019A4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День Победы 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Т.В.Вострухина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131)</w:t>
            </w:r>
          </w:p>
        </w:tc>
        <w:tc>
          <w:tcPr>
            <w:tcW w:w="6910" w:type="dxa"/>
          </w:tcPr>
          <w:p w:rsidR="009019A4" w:rsidRPr="00497A39" w:rsidRDefault="009019A4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Уточнение и расширение представления о ВОВ, воспитание уважения к памяти воинов-победителей.</w:t>
            </w:r>
          </w:p>
        </w:tc>
      </w:tr>
      <w:tr w:rsidR="003C551A" w:rsidRPr="00497A39" w:rsidTr="00DF3F2B"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«Полевые и садовые цветы. Насекомые»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Леса и луга нашей </w:t>
            </w:r>
            <w:r w:rsidR="00105FD2" w:rsidRPr="00497A39">
              <w:rPr>
                <w:rFonts w:ascii="Times New Roman" w:hAnsi="Times New Roman"/>
                <w:sz w:val="28"/>
                <w:szCs w:val="28"/>
              </w:rPr>
              <w:t>Р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одины.</w:t>
            </w:r>
          </w:p>
          <w:p w:rsidR="003C551A" w:rsidRPr="00497A39" w:rsidRDefault="003C551A" w:rsidP="009C72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с.71)</w:t>
            </w:r>
          </w:p>
        </w:tc>
        <w:tc>
          <w:tcPr>
            <w:tcW w:w="6910" w:type="dxa"/>
          </w:tcPr>
          <w:p w:rsidR="003C551A" w:rsidRPr="00497A39" w:rsidRDefault="003C551A" w:rsidP="009F2F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о многообразии растительного мира Урала. </w:t>
            </w:r>
            <w:r w:rsidR="009F2FAF" w:rsidRPr="009F2FAF">
              <w:rPr>
                <w:rFonts w:ascii="Times New Roman" w:hAnsi="Times New Roman"/>
                <w:sz w:val="28"/>
                <w:szCs w:val="28"/>
              </w:rPr>
              <w:t xml:space="preserve">Закрепление знаний </w:t>
            </w:r>
            <w:r w:rsidRPr="009F2FAF">
              <w:rPr>
                <w:rFonts w:ascii="Times New Roman" w:hAnsi="Times New Roman"/>
                <w:sz w:val="28"/>
                <w:szCs w:val="28"/>
              </w:rPr>
              <w:t>о растениях и насекомых леса и луга</w:t>
            </w:r>
            <w:r w:rsidR="009F2FAF" w:rsidRPr="009F2FAF">
              <w:rPr>
                <w:rFonts w:ascii="Times New Roman" w:hAnsi="Times New Roman"/>
                <w:sz w:val="28"/>
                <w:szCs w:val="28"/>
              </w:rPr>
              <w:t>. Воспитание</w:t>
            </w:r>
            <w:r w:rsidRPr="009F2FAF">
              <w:rPr>
                <w:rFonts w:ascii="Times New Roman" w:hAnsi="Times New Roman"/>
                <w:sz w:val="28"/>
                <w:szCs w:val="28"/>
              </w:rPr>
              <w:t xml:space="preserve"> бережного отношения к природе. </w:t>
            </w:r>
          </w:p>
        </w:tc>
      </w:tr>
      <w:tr w:rsidR="003C551A" w:rsidRPr="00497A39" w:rsidTr="00DF3F2B">
        <w:trPr>
          <w:trHeight w:val="1426"/>
        </w:trPr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10C75">
              <w:rPr>
                <w:rFonts w:ascii="Times New Roman" w:hAnsi="Times New Roman"/>
                <w:sz w:val="28"/>
                <w:szCs w:val="28"/>
              </w:rPr>
              <w:t>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«Неделя осторожного пешехода»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Школа юных пешеходов</w:t>
            </w:r>
          </w:p>
          <w:p w:rsidR="003C551A" w:rsidRPr="00497A39" w:rsidRDefault="003C551A" w:rsidP="00A36924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6910" w:type="dxa"/>
          </w:tcPr>
          <w:p w:rsidR="003C551A" w:rsidRPr="009F2FAF" w:rsidRDefault="009F2FAF" w:rsidP="00DA5CA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2FAF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3C551A" w:rsidRPr="009F2FAF">
              <w:rPr>
                <w:rFonts w:ascii="Times New Roman" w:hAnsi="Times New Roman"/>
                <w:sz w:val="28"/>
                <w:szCs w:val="28"/>
              </w:rPr>
              <w:t>осознанно – правильного отношения к соблюдению правил дорожного движения в качестве пешехода.</w:t>
            </w:r>
          </w:p>
        </w:tc>
      </w:tr>
      <w:tr w:rsidR="003C551A" w:rsidRPr="00497A39" w:rsidTr="00DF3F2B">
        <w:tc>
          <w:tcPr>
            <w:tcW w:w="1339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10C7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4226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Солнце, воздух и вода – наши верные друзья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с.77)</w:t>
            </w:r>
          </w:p>
        </w:tc>
        <w:tc>
          <w:tcPr>
            <w:tcW w:w="6910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влиянии природных факторов на здоровье человека.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7B3C" w:rsidRPr="00497A39" w:rsidRDefault="00857B3C" w:rsidP="008942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551A" w:rsidRPr="00497A39" w:rsidRDefault="003C551A" w:rsidP="008942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551A" w:rsidRPr="00497A39" w:rsidRDefault="003C551A" w:rsidP="008D72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551A" w:rsidRPr="00497A39" w:rsidRDefault="003C551A" w:rsidP="008D72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1A1A" w:rsidRPr="00497A39" w:rsidRDefault="000B1A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ОБРАЗОВАТЕЛЬНАЯ ОБЛАСТЬ «Познавательное развитие»</w:t>
      </w:r>
    </w:p>
    <w:p w:rsidR="003C551A" w:rsidRPr="00497A39" w:rsidRDefault="003C551A" w:rsidP="00063F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Формирование элементарных математических представлений</w:t>
      </w:r>
    </w:p>
    <w:p w:rsidR="003C551A" w:rsidRPr="00497A39" w:rsidRDefault="003C551A" w:rsidP="00CB07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055F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1.Помораева И.А., </w:t>
      </w:r>
      <w:proofErr w:type="spellStart"/>
      <w:r w:rsidRPr="00497A39">
        <w:rPr>
          <w:rFonts w:ascii="Times New Roman" w:hAnsi="Times New Roman"/>
          <w:sz w:val="28"/>
          <w:szCs w:val="28"/>
        </w:rPr>
        <w:t>Позина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 В.А. Формирование элементарных математических представлений. Старшая группа. М.: Мозаика-синтез, 2014</w:t>
      </w:r>
    </w:p>
    <w:p w:rsidR="003C551A" w:rsidRPr="00497A39" w:rsidRDefault="003C551A" w:rsidP="00055F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2.</w:t>
      </w:r>
      <w:r w:rsidRPr="00497A39">
        <w:rPr>
          <w:rFonts w:ascii="Times New Roman" w:hAnsi="Times New Roman"/>
          <w:b/>
          <w:sz w:val="28"/>
          <w:szCs w:val="28"/>
        </w:rPr>
        <w:t>Новикова В.П. Математика в детском саду</w:t>
      </w:r>
      <w:r w:rsidRPr="00497A3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97A39">
        <w:rPr>
          <w:rFonts w:ascii="Times New Roman" w:hAnsi="Times New Roman"/>
          <w:sz w:val="28"/>
          <w:szCs w:val="28"/>
        </w:rPr>
        <w:t>М.:Мозаика</w:t>
      </w:r>
      <w:proofErr w:type="spellEnd"/>
      <w:r w:rsidRPr="00497A39">
        <w:rPr>
          <w:rFonts w:ascii="Times New Roman" w:hAnsi="Times New Roman"/>
          <w:sz w:val="28"/>
          <w:szCs w:val="28"/>
        </w:rPr>
        <w:t>–синтез, 2015</w:t>
      </w:r>
    </w:p>
    <w:p w:rsidR="003C551A" w:rsidRPr="00497A39" w:rsidRDefault="003C551A" w:rsidP="00055F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2976"/>
        <w:gridCol w:w="2945"/>
        <w:gridCol w:w="7288"/>
      </w:tblGrid>
      <w:tr w:rsidR="003C551A" w:rsidRPr="00497A39" w:rsidTr="00F20A01">
        <w:tc>
          <w:tcPr>
            <w:tcW w:w="1600" w:type="dxa"/>
          </w:tcPr>
          <w:p w:rsidR="003C551A" w:rsidRPr="00497A39" w:rsidRDefault="003C551A" w:rsidP="00697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455" w:type="dxa"/>
          </w:tcPr>
          <w:p w:rsidR="003C551A" w:rsidRPr="00497A39" w:rsidRDefault="003C551A" w:rsidP="00697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001" w:type="dxa"/>
          </w:tcPr>
          <w:p w:rsidR="003C551A" w:rsidRPr="00497A39" w:rsidRDefault="003C551A" w:rsidP="00697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730" w:type="dxa"/>
          </w:tcPr>
          <w:p w:rsidR="003C551A" w:rsidRPr="00497A39" w:rsidRDefault="003C551A" w:rsidP="00697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B1487E" w:rsidRPr="00497A39" w:rsidTr="00F20A01">
        <w:trPr>
          <w:trHeight w:val="991"/>
        </w:trPr>
        <w:tc>
          <w:tcPr>
            <w:tcW w:w="1600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455" w:type="dxa"/>
          </w:tcPr>
          <w:p w:rsidR="00B1487E" w:rsidRPr="00497A39" w:rsidRDefault="002D474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5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с.13)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навыка счёта в пределах 5,  умения образовывать число 5 на основе сравнения двух групп предметов, выраженных соседними числами 4 и 5.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различать и называть плоские и объёмные геометрические фигуры (круг, квадрат, треугольник, прямоугольник; шар, куб, цилиндр).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Уточнение представления о последовательности частей суток.</w:t>
            </w:r>
          </w:p>
        </w:tc>
      </w:tr>
      <w:tr w:rsidR="00B1487E" w:rsidRPr="00497A39" w:rsidTr="00AD3B20">
        <w:trPr>
          <w:trHeight w:val="1304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bottom w:val="single" w:sz="4" w:space="0" w:color="auto"/>
            </w:tcBorders>
          </w:tcPr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2D4745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2D474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«Краски осени» (Изменения в природе)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Счёт и отсчитывание предметов в пределах 5.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с.15)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счёте и отсчитывании предметов в пределах 5 с помощью различных анализаторов (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на ощупь, на слух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умение сравнивать два предмета по двум параметрам величины (длина и ширина), результат сравнения обозначать соответствующими выражениями.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умения двигаться в заданном направлении: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вперёд, назад, направо, налево.</w:t>
            </w:r>
          </w:p>
        </w:tc>
      </w:tr>
      <w:tr w:rsidR="00B1487E" w:rsidRPr="00497A39" w:rsidTr="00AD3B20">
        <w:trPr>
          <w:trHeight w:val="360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bottom w:val="nil"/>
            </w:tcBorders>
          </w:tcPr>
          <w:p w:rsidR="00B1487E" w:rsidRPr="00497A39" w:rsidRDefault="00CA6C8B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2D4745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2D474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5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с.17)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навыков счёта в пределах 5, умения понимать независимость результата счёта от качественных признаков предметов (цвета, формы, величины).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в сравнении пяти предметов по длине, в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умении раскладывать их в убывающем и возрастающем порядке, обозначать результаты сравнения соответствующими словами.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Уточнение понимания значения слов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вчера, сегодня, завтра.</w:t>
            </w:r>
          </w:p>
        </w:tc>
      </w:tr>
      <w:tr w:rsidR="00B1487E" w:rsidRPr="00497A39" w:rsidTr="00AD3B20">
        <w:trPr>
          <w:trHeight w:val="1417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</w:tcBorders>
          </w:tcPr>
          <w:p w:rsidR="00B1487E" w:rsidRPr="00497A39" w:rsidRDefault="00CA6C8B" w:rsidP="002D474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2D4745">
              <w:rPr>
                <w:rFonts w:ascii="Times New Roman" w:hAnsi="Times New Roman"/>
                <w:sz w:val="28"/>
                <w:szCs w:val="28"/>
              </w:rPr>
              <w:t>7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2D4745">
              <w:rPr>
                <w:rFonts w:ascii="Times New Roman" w:hAnsi="Times New Roman"/>
                <w:sz w:val="28"/>
                <w:szCs w:val="28"/>
              </w:rPr>
              <w:t>1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«Витамины из кладовой природы»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Квадрат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В.П.Новикова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с.8)</w:t>
            </w:r>
          </w:p>
        </w:tc>
        <w:tc>
          <w:tcPr>
            <w:tcW w:w="7730" w:type="dxa"/>
          </w:tcPr>
          <w:p w:rsidR="00B1487E" w:rsidRPr="00497A39" w:rsidRDefault="00B1487E" w:rsidP="005829C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 умения составлять квадрат из счётных палочек; упражнение в счёте в пределах 5; закрепление умения соотносить число с цифрой или карточкой с кружками; умения ориентироваться на листе бумаги, обозначать направление движения словами: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справа, слева, сверху, внизу и т.п.</w:t>
            </w:r>
          </w:p>
        </w:tc>
      </w:tr>
      <w:tr w:rsidR="00B1487E" w:rsidRPr="00497A39" w:rsidTr="00F20A01">
        <w:trPr>
          <w:trHeight w:val="1639"/>
        </w:trPr>
        <w:tc>
          <w:tcPr>
            <w:tcW w:w="1600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55" w:type="dxa"/>
          </w:tcPr>
          <w:p w:rsidR="00B1487E" w:rsidRPr="00497A39" w:rsidRDefault="002D474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Множество из разных элементов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с.18)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составлять множество из разных элементов, выделять его части, объединять их в целое множество и устанавливать зависимость между целым множеством и его частями.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знакомых плоских геометрических фигурах (круг, квадрат, треугольник, прямоугольник) и умения раскладывать их на группы по качественным признакам (цвет, форма, величина).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умения определять пространственное направление относительно себя: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вперёд, назад, слева, справа, вверху, внизу.</w:t>
            </w:r>
          </w:p>
        </w:tc>
      </w:tr>
      <w:tr w:rsidR="00B1487E" w:rsidRPr="00497A39" w:rsidTr="00F20A01">
        <w:trPr>
          <w:trHeight w:val="785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2D4745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2D474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Неделя здоровья.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«Я-человек. Моё тело»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6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с.19)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считать в пределах 6, образовывать число 6 на основе сравнения двух групп предметов, выраженных соседними числами 5 и 6.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умения сравнивать до шести предметов по длине и раскладывать их в возрастающем и убывающем порядке, результаты сравнения обозначать соответствующими словами.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представления о знакомых объёмных геометрических фигурах и умения раскладывать их на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группы по качественным признакам (форма, величина).</w:t>
            </w:r>
          </w:p>
        </w:tc>
      </w:tr>
      <w:tr w:rsidR="00B1487E" w:rsidRPr="00497A39" w:rsidTr="00F20A01">
        <w:trPr>
          <w:trHeight w:val="991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2D4745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2D474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«Что было до... В мире техники»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7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с.21)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считать в пределах 7 и образовывать число 7 на основе сравнения двух групп предметов, выраженных числами 6 и 7.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умения сравнивать до шести предметов по ширине и раскладывать их в убывающем и возрастающем порядке, результаты сравнения обозначать соответствующими словами.</w:t>
            </w:r>
          </w:p>
          <w:p w:rsidR="00B1487E" w:rsidRPr="00497A39" w:rsidRDefault="00B1487E" w:rsidP="00582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определять местоположение окружающих людей и предметов относительно себя и обозначать их словами:</w:t>
            </w:r>
            <w:r w:rsidR="009F2F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впереди, сзади, слева, справа.</w:t>
            </w:r>
          </w:p>
        </w:tc>
      </w:tr>
      <w:tr w:rsidR="00B1487E" w:rsidRPr="00497A39" w:rsidTr="0026004B">
        <w:trPr>
          <w:trHeight w:val="1640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2D4745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2D4745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B1487E" w:rsidRPr="00497A39" w:rsidRDefault="00B1487E" w:rsidP="00CA6C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«Мы исследователи. Свойства 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Трапеция, ромб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В.П.Новикова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с.20)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классифицировать фигуры по разным признакам; ознакомление с трапецией и ромбом; упражнение в счёте в пределах 7; развитие умения определять длину предмета на глаз.</w:t>
            </w:r>
          </w:p>
        </w:tc>
      </w:tr>
      <w:tr w:rsidR="00B1487E" w:rsidRPr="00497A39" w:rsidTr="00F20A01">
        <w:trPr>
          <w:trHeight w:val="360"/>
        </w:trPr>
        <w:tc>
          <w:tcPr>
            <w:tcW w:w="1600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455" w:type="dxa"/>
          </w:tcPr>
          <w:p w:rsidR="00B1487E" w:rsidRPr="00497A39" w:rsidRDefault="002D474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«Посуда. Мебель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8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с.24)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считать в пределах 8, образовывать число 8 на основе сравнения двух групп предметов, выраженных соседними числами 7 и 8.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счёте и отсчёте предметов в пределах 7 по образцу и на слух.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умения двигаться в заданном направлении, обозначая его соответствующими словами: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вперёд, назад, направо, налево.</w:t>
            </w:r>
          </w:p>
        </w:tc>
      </w:tr>
      <w:tr w:rsidR="00B1487E" w:rsidRPr="00497A39" w:rsidTr="00F20A01">
        <w:trPr>
          <w:trHeight w:val="2839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2D474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8-12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9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с.25)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считать в пределах 9 и образовывать число 9 на основе сравнения двух групп предметов, выраженных соседними числами 8 и 9.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геометрических фигурах (круг, квадрат, прямоугольник, треугольник, ромб, трапеция), развитие умения видеть и находить в окружающей обстановке предметы, имеющие форму знакомых геометрических фигур.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определять своё местоположение среди окружающих людей и предметов, обозначать его словами: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 xml:space="preserve"> впереди, сзади, рядом, между.</w:t>
            </w:r>
          </w:p>
        </w:tc>
      </w:tr>
      <w:tr w:rsidR="00B1487E" w:rsidRPr="00497A39" w:rsidTr="00F20A01">
        <w:trPr>
          <w:trHeight w:val="978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41912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Порядковое значение чисел 8 и 9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с.27)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порядковым значением чисел 8 и 9, формирование умения правильно отвечать на вопросы «Сколько?», «Который по счёту?», «На котором месте?».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умении сравнивать предметы по величине, раскладывать их в убывающем и возрастающем порядке, обозначать результаты сравнения соответствующими словами.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находить отличия в изображённых предметах.</w:t>
            </w:r>
          </w:p>
        </w:tc>
      </w:tr>
      <w:tr w:rsidR="00B1487E" w:rsidRPr="00497A39" w:rsidTr="00F20A01">
        <w:trPr>
          <w:trHeight w:val="360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Образование числа 10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с.28)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образованием числа 10 на основе сравнения двух групп предметов, выраженных соседними числами 9 и 10, развитие умения правильно отвечать на вопрос «Сколько?».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частях суток и их последовательности.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представления о треугольнике, его свойствах и видах.</w:t>
            </w:r>
          </w:p>
        </w:tc>
      </w:tr>
      <w:tr w:rsidR="00B1487E" w:rsidRPr="00497A39" w:rsidTr="00F20A01">
        <w:trPr>
          <w:trHeight w:val="665"/>
        </w:trPr>
        <w:tc>
          <w:tcPr>
            <w:tcW w:w="1600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455" w:type="dxa"/>
          </w:tcPr>
          <w:p w:rsidR="00B1487E" w:rsidRPr="00497A39" w:rsidRDefault="00041912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29 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Измерение сыпучих веществ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В.П.Новикова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с.34)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умения измерять сыпучие вещества с помощью условной мерки; упражнение в счёте в пределах 10; развитие умения конструировать из заданных палочек,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сравнивать предметы по длине, обозначать словами результаты сравнения («длиннее - короче», «равные по длине»), ориентироваться в пространстве; развитие воображения.</w:t>
            </w:r>
          </w:p>
        </w:tc>
      </w:tr>
      <w:tr w:rsidR="00B1487E" w:rsidRPr="00497A39" w:rsidTr="00F20A01">
        <w:trPr>
          <w:trHeight w:val="638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041912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«Птицы зимой»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10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с.31)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том, что результат счёта не зависит от величины предметов и расстояния между ними (счёт в пределах 10).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цифрами 1 и 2.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представления о четырёхугольнике на основе квадрата и прямоугольника.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определять пространственные направления относительно другого лица: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слева, справа, впереди, сзади.</w:t>
            </w:r>
          </w:p>
        </w:tc>
      </w:tr>
      <w:tr w:rsidR="00B1487E" w:rsidRPr="00497A39" w:rsidTr="00F20A01">
        <w:trPr>
          <w:trHeight w:val="937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>. Животные и птицы севера и жарких стран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10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с.32)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треугольниках и четырёхугольниках, их свойствах, видах.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навыков счёта в пределах 10 с помощью различных анализаторов (на ощупь, счёт и воспроизведение определённого количества движений).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3.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названий дней недели.</w:t>
            </w:r>
          </w:p>
        </w:tc>
      </w:tr>
      <w:tr w:rsidR="00B1487E" w:rsidRPr="00497A39" w:rsidTr="00F20A01">
        <w:trPr>
          <w:trHeight w:val="1331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0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-3</w:t>
            </w:r>
            <w:r w:rsidR="0004191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«Зимние забавы. Зимние виды спорта»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Сравнение чисел в пределах 5. 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с.34)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сравнивать рядом стоящие числа в пределах 5 и понимать отношения между ними, правильно отвечать  на вопросы «Сколько?», «Какое число больше?», «Какое число меньше?», «На сколько число... больше числа...», «На сколько число... меньше числа...».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4.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определять направление движения, используя знаки – указатели направления движения; умения последовательно называть дни недели.</w:t>
            </w:r>
          </w:p>
        </w:tc>
      </w:tr>
      <w:tr w:rsidR="00B1487E" w:rsidRPr="00497A39" w:rsidTr="00F20A01">
        <w:trPr>
          <w:trHeight w:val="2568"/>
        </w:trPr>
        <w:tc>
          <w:tcPr>
            <w:tcW w:w="1600" w:type="dxa"/>
            <w:vMerge w:val="restart"/>
          </w:tcPr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455" w:type="dxa"/>
          </w:tcPr>
          <w:p w:rsidR="00B1487E" w:rsidRPr="00497A39" w:rsidRDefault="00041912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10-14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 гостях у художника»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Сравнение чисел в пределах 10.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с.36)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понимать отношения между рядом стоящими числами 9 и 10.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6.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глазомера и умения находить предметы одинаковой ширины, равной образцу.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пространственных представлений и умения использовать в речи слова: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слева, справа, внизу, впереди (перед), сзади (за), между, рядом.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в последовательном названии дней недели. </w:t>
            </w:r>
          </w:p>
        </w:tc>
      </w:tr>
      <w:tr w:rsidR="00B1487E" w:rsidRPr="00497A39" w:rsidTr="00F20A01">
        <w:trPr>
          <w:trHeight w:val="2160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7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«Фольклор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001" w:type="dxa"/>
          </w:tcPr>
          <w:p w:rsidR="00B1487E" w:rsidRPr="00497A39" w:rsidRDefault="00B1487E" w:rsidP="006D53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Равенство групп предметов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с.41)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представления о равенстве групп предметов, формирование умения составлять группы предметов по заданному числу, видеть общее количество предметов и называть его одним числом.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7.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глазомера и умения находить предметы одинаковой высоты, равные по образцу; умения ориентироваться на листе бумаги.</w:t>
            </w:r>
          </w:p>
        </w:tc>
      </w:tr>
      <w:tr w:rsidR="00B1487E" w:rsidRPr="00497A39" w:rsidTr="00F20A01">
        <w:trPr>
          <w:trHeight w:val="1060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 xml:space="preserve">Народные </w:t>
            </w:r>
            <w:proofErr w:type="spellStart"/>
            <w:r w:rsidR="004E62E1" w:rsidRPr="00497A39">
              <w:rPr>
                <w:rFonts w:ascii="Times New Roman" w:hAnsi="Times New Roman"/>
                <w:sz w:val="28"/>
                <w:szCs w:val="28"/>
              </w:rPr>
              <w:t>игрушки.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Декоративно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-прикладное искусство. Искусство родного края» 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Количественный состав числа 3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с.43)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количественным составом числа 3 из единиц.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8.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видеть в окружающих предметах форму знакомых геометрических фигур: прямоугольника, круга, квадрата, треугольника.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ориентироваться на листе бумаги, определять и называть стороны и углы листа.</w:t>
            </w:r>
          </w:p>
        </w:tc>
      </w:tr>
      <w:tr w:rsidR="004E62E1" w:rsidRPr="00497A39" w:rsidTr="00F20A01">
        <w:trPr>
          <w:trHeight w:val="502"/>
        </w:trPr>
        <w:tc>
          <w:tcPr>
            <w:tcW w:w="1600" w:type="dxa"/>
            <w:vMerge w:val="restart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455" w:type="dxa"/>
          </w:tcPr>
          <w:p w:rsidR="004E62E1" w:rsidRPr="00497A39" w:rsidRDefault="00041912" w:rsidP="004E62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E62E1" w:rsidRPr="00497A39" w:rsidRDefault="004E62E1" w:rsidP="004E62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хотим. Продукты питания</w:t>
            </w:r>
          </w:p>
        </w:tc>
        <w:tc>
          <w:tcPr>
            <w:tcW w:w="3001" w:type="dxa"/>
          </w:tcPr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Количественный состав чисел 3 и 4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с.44)</w:t>
            </w:r>
          </w:p>
        </w:tc>
        <w:tc>
          <w:tcPr>
            <w:tcW w:w="7730" w:type="dxa"/>
          </w:tcPr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количественным составом чисел 3 и 4.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9.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ориентироваться на листе бумаги, определять и называть стороны и углы листа.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называть последовательно дни недели, определять, какой день сегодня, какой был вчера,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какой будет завтра.</w:t>
            </w:r>
          </w:p>
        </w:tc>
      </w:tr>
      <w:tr w:rsidR="004E62E1" w:rsidRPr="00497A39" w:rsidTr="00F20A01">
        <w:trPr>
          <w:trHeight w:val="502"/>
        </w:trPr>
        <w:tc>
          <w:tcPr>
            <w:tcW w:w="1600" w:type="dxa"/>
            <w:vMerge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4E62E1" w:rsidRPr="00497A39" w:rsidRDefault="00041912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E62E1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«Путешествуем вокруг света. Едем, плывём, летим - транспорт»</w:t>
            </w:r>
          </w:p>
        </w:tc>
        <w:tc>
          <w:tcPr>
            <w:tcW w:w="3001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Количественный состав числа 5 </w:t>
            </w:r>
          </w:p>
          <w:p w:rsidR="004E62E1" w:rsidRPr="00497A39" w:rsidRDefault="004E62E1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с.46)</w:t>
            </w:r>
          </w:p>
        </w:tc>
        <w:tc>
          <w:tcPr>
            <w:tcW w:w="7730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количественным составом числа 5 из единиц, с цифрами от 1 до 9.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представления о треугольниках и четырехугольниках. 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умения обозначать в речи положение одного предмета по отношению к другому и свое местоположение относительно другого лица (впереди, сзади, слева, справа).</w:t>
            </w:r>
          </w:p>
        </w:tc>
      </w:tr>
      <w:tr w:rsidR="004E62E1" w:rsidRPr="00497A39" w:rsidTr="00F20A01">
        <w:tc>
          <w:tcPr>
            <w:tcW w:w="1600" w:type="dxa"/>
            <w:vMerge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4E62E1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4E62E1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«Чем пахнут ремёсла. Инструменты»</w:t>
            </w:r>
          </w:p>
        </w:tc>
        <w:tc>
          <w:tcPr>
            <w:tcW w:w="3001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Количественный состав числа 5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с.48)</w:t>
            </w:r>
          </w:p>
        </w:tc>
        <w:tc>
          <w:tcPr>
            <w:tcW w:w="7730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представления о количественном составе числа 5. 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Знакомство со счетом в прямом и обратном порядке в пределах 5.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представления о том, что предмет можно разделить на две равные части, учить называть части, сравнивать целое и часть.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сравнивать 9 предметов по ширине и высоте, раскладывать их в убывающей и возрастающей последовательности, результаты сравнения обозначать соответствующими словами.</w:t>
            </w:r>
          </w:p>
        </w:tc>
      </w:tr>
      <w:tr w:rsidR="004E62E1" w:rsidRPr="00497A39" w:rsidTr="00F20A01">
        <w:tc>
          <w:tcPr>
            <w:tcW w:w="1600" w:type="dxa"/>
            <w:vMerge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4E62E1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E62E1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«День защитника Отечества»</w:t>
            </w:r>
          </w:p>
        </w:tc>
        <w:tc>
          <w:tcPr>
            <w:tcW w:w="3001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Навык счета в пределах 10 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с.50)</w:t>
            </w:r>
          </w:p>
        </w:tc>
        <w:tc>
          <w:tcPr>
            <w:tcW w:w="7730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навыка счета в пределах 10 и упражнении в счете по образцу.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 счета в прямом и обратном порядке в пределах 10. Формирование представления о том, что предмет можно разделить на две равные части, формирование умения  называть части, сравнивать целое и часть.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видеть в окружающих предметах форму знакомых геометрических фигур.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умения сравнивать два предмета по длине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с помощью третьего предмета (условной меры), равного одному из сравниваемых предметов.</w:t>
            </w:r>
          </w:p>
        </w:tc>
      </w:tr>
      <w:tr w:rsidR="00B1487E" w:rsidRPr="00497A39" w:rsidTr="00041912">
        <w:trPr>
          <w:trHeight w:val="3308"/>
        </w:trPr>
        <w:tc>
          <w:tcPr>
            <w:tcW w:w="1600" w:type="dxa"/>
            <w:vMerge w:val="restart"/>
          </w:tcPr>
          <w:p w:rsidR="00B1487E" w:rsidRPr="00497A39" w:rsidRDefault="00B1487E" w:rsidP="00AD3B20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Март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041912" w:rsidP="00FF439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28- 4</w:t>
            </w:r>
          </w:p>
          <w:p w:rsidR="004E62E1" w:rsidRPr="00497A39" w:rsidRDefault="00B1487E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</w:t>
            </w:r>
          </w:p>
          <w:p w:rsidR="00B1487E" w:rsidRPr="00497A39" w:rsidRDefault="00B1487E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Порядковое значение чисел первого десятка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с.52)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порядковом значении чисел первого десятка и составе числа из единиц в пределах 5.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0.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ориентироваться в окружающем пространстве относительно себя (слева, справа, впереди, сзади) и другого лица.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сравнивать до 10 предметов по длине, располагать их в возрастающей последовательности, результаты сравнения обозначать соответствующими словами.</w:t>
            </w:r>
          </w:p>
        </w:tc>
      </w:tr>
      <w:tr w:rsidR="004E62E1" w:rsidRPr="00497A39" w:rsidTr="00F20A01">
        <w:tc>
          <w:tcPr>
            <w:tcW w:w="1600" w:type="dxa"/>
            <w:vMerge/>
          </w:tcPr>
          <w:p w:rsidR="004E62E1" w:rsidRPr="00497A39" w:rsidRDefault="004E62E1" w:rsidP="00AD3B2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4E62E1" w:rsidRPr="00497A39" w:rsidRDefault="00041912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7-11</w:t>
            </w:r>
          </w:p>
          <w:p w:rsidR="004E62E1" w:rsidRPr="00497A39" w:rsidRDefault="004E62E1" w:rsidP="004E62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</w:tc>
        <w:tc>
          <w:tcPr>
            <w:tcW w:w="3001" w:type="dxa"/>
          </w:tcPr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Измерение жидкости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В.П.Новикова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с.67)</w:t>
            </w:r>
          </w:p>
        </w:tc>
        <w:tc>
          <w:tcPr>
            <w:tcW w:w="7730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детей в измерении жидкости с помощью условной мерки, в различении и назывании геометрических фигур. Формировать умение увеличивать и уменьшать число на единицу.</w:t>
            </w:r>
          </w:p>
        </w:tc>
      </w:tr>
      <w:tr w:rsidR="00B1487E" w:rsidRPr="00497A39" w:rsidTr="00F20A01">
        <w:trPr>
          <w:trHeight w:val="64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041912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«Весна пришла»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(Сезонные изменения)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Запись числа 10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с.53)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записью числа 10.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делить круг на две равные части, называть части и сравнивать целое и часть,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сравнивать два предмета по ширине с помощью условной меры, равной одному из сравниваемых предметов.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последовательно называть дни недели.</w:t>
            </w:r>
          </w:p>
        </w:tc>
      </w:tr>
      <w:tr w:rsidR="00B1487E" w:rsidRPr="00497A39" w:rsidTr="00F20A01">
        <w:trPr>
          <w:trHeight w:val="2636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4E62E1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1487E" w:rsidRPr="00497A39" w:rsidRDefault="00B1487E" w:rsidP="00FF43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Деление квадрата на  2 части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с.55)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делить квадрат на две равные части и сравнивать целое и часть.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навыка счета в пределах 10, умения обозначать число цифрами.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представления о том, что результат счета не зависит от его направления.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двигаться в заданном направлении меняя его по сигналу (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вперед-назад, направо - налево).</w:t>
            </w:r>
          </w:p>
        </w:tc>
      </w:tr>
      <w:tr w:rsidR="00B1487E" w:rsidRPr="00497A39" w:rsidTr="00F20A01">
        <w:trPr>
          <w:trHeight w:val="258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4E62E1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4191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1487E" w:rsidRPr="00497A39" w:rsidRDefault="00B1487E" w:rsidP="00FF43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«Перелётные птицы»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Деление круга на 4части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с.57)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делить круг на четыре равные части, называть части и сравнивать целое и часть.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представления о независимости числа от цвета и пространственного расположения предметов.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представления о треугольниках и четырехугольниках.</w:t>
            </w:r>
          </w:p>
        </w:tc>
      </w:tr>
      <w:tr w:rsidR="00B1487E" w:rsidRPr="00497A39" w:rsidTr="006D53CC">
        <w:trPr>
          <w:trHeight w:val="691"/>
        </w:trPr>
        <w:tc>
          <w:tcPr>
            <w:tcW w:w="1600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455" w:type="dxa"/>
          </w:tcPr>
          <w:p w:rsidR="00B1487E" w:rsidRPr="00497A39" w:rsidRDefault="00041912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театра.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Деление квадрата на 4 части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с.58)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умения делить квадрат на 4 равные части,   называть части и сравнивать целое и часть.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 умения сравнивать предметы по высоте с помощью условной меры, равной одному из сравниваемых предметов.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умения ориентироваться на листе бумаги, определять сторону, углы и середину листа.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знания цифр от 0 до 9.</w:t>
            </w:r>
          </w:p>
        </w:tc>
      </w:tr>
      <w:tr w:rsidR="00B1487E" w:rsidRPr="00497A39" w:rsidTr="00F20A01"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4E62E1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1487E" w:rsidRPr="00497A39" w:rsidRDefault="00662F2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 xml:space="preserve">Планета Земля.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К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>осмос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10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с.60)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навыка счёта в пределах 10. </w:t>
            </w:r>
            <w:r w:rsidR="009F2FAF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пон</w:t>
            </w:r>
            <w:r w:rsidR="009F2FAF">
              <w:rPr>
                <w:rFonts w:ascii="Times New Roman" w:hAnsi="Times New Roman"/>
                <w:sz w:val="28"/>
                <w:szCs w:val="28"/>
              </w:rPr>
              <w:t>ятия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отношени</w:t>
            </w:r>
            <w:r w:rsidR="009F2FAF">
              <w:rPr>
                <w:rFonts w:ascii="Times New Roman" w:hAnsi="Times New Roman"/>
                <w:sz w:val="28"/>
                <w:szCs w:val="28"/>
              </w:rPr>
              <w:t>й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рядом стоящих чисел: 6 и 7, 7 и 8, 8 и 9, 9 и 10.Закрепление умения обозначать их цифрами.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умения ориентироваться на листе бумаги, определять стороны, углы и середину листа.</w:t>
            </w:r>
          </w:p>
          <w:p w:rsidR="00B1487E" w:rsidRPr="009F2FAF" w:rsidRDefault="009F2FAF" w:rsidP="009F2F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2FAF">
              <w:rPr>
                <w:rFonts w:ascii="Times New Roman" w:hAnsi="Times New Roman"/>
                <w:sz w:val="28"/>
                <w:szCs w:val="28"/>
              </w:rPr>
              <w:t>Побуждение желания</w:t>
            </w:r>
            <w:r w:rsidR="00B1487E" w:rsidRPr="009F2FAF">
              <w:rPr>
                <w:rFonts w:ascii="Times New Roman" w:hAnsi="Times New Roman"/>
                <w:sz w:val="28"/>
                <w:szCs w:val="28"/>
              </w:rPr>
              <w:t xml:space="preserve"> видеть в окружающих предметах форму знакомых геометрических фигур.</w:t>
            </w:r>
          </w:p>
        </w:tc>
      </w:tr>
      <w:tr w:rsidR="00B1487E" w:rsidRPr="00497A39" w:rsidTr="00F20A01">
        <w:trPr>
          <w:trHeight w:val="360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662F2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8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Отношение рядом стоящих чисел в пределах 10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с.62)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сравнивать величину предметов по представлению.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делить круг и квадрат на две и четыре равные части, называть части и сравнивать целое и часть.</w:t>
            </w:r>
          </w:p>
        </w:tc>
      </w:tr>
      <w:tr w:rsidR="00B1487E" w:rsidRPr="00497A39" w:rsidTr="00C33C2B">
        <w:trPr>
          <w:trHeight w:val="1634"/>
        </w:trPr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662F2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5-29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«Азбука экологической безопасности»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Составление числа 5 из единиц</w:t>
            </w:r>
          </w:p>
          <w:p w:rsidR="00B1487E" w:rsidRPr="00497A39" w:rsidRDefault="00B1487E" w:rsidP="00C33C2B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с.63)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составлять число 5 из единиц.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умении двигаться в заданном направлении.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последовательно называть дни недели, определять какой день сегодня, какой был вчера,  какой будет завтра.</w:t>
            </w:r>
          </w:p>
        </w:tc>
      </w:tr>
      <w:tr w:rsidR="00B1487E" w:rsidRPr="00497A39" w:rsidTr="00F20A01">
        <w:tc>
          <w:tcPr>
            <w:tcW w:w="1600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55" w:type="dxa"/>
          </w:tcPr>
          <w:p w:rsidR="00B1487E" w:rsidRPr="00497A39" w:rsidRDefault="00041912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62F25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«Праздник Весны и труда. День победы»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Деление целого на равные части (интегрированное занятие)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В.П.Новикова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с.85)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делении квадрата на 4 равные части путём складывания по диагонали; формирование умения показывать одну четвёртую, составлять предмет из 4 равнобедренных треугольников, ориентироваться в пространстве.</w:t>
            </w:r>
          </w:p>
        </w:tc>
      </w:tr>
      <w:tr w:rsidR="00B1487E" w:rsidRPr="00497A39" w:rsidTr="00F20A01"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662F2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«Полевые и садовые цветы. Насекомые»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Повторение (интегрированное занятие)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В.П.Новикова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с.88)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измерении длины с помощью условной мерки; закрепление умения находить сходство и различия между предметами; упражнение в счёте.</w:t>
            </w:r>
          </w:p>
        </w:tc>
      </w:tr>
      <w:tr w:rsidR="00B1487E" w:rsidRPr="00497A39" w:rsidTr="00F20A01"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662F2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41912">
              <w:rPr>
                <w:rFonts w:ascii="Times New Roman" w:hAnsi="Times New Roman"/>
                <w:sz w:val="28"/>
                <w:szCs w:val="28"/>
              </w:rPr>
              <w:t>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«Неделя осторожного пешехода»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Что? Где? Когда? (математическая викторина)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В.П.Новикова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с.101)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счёте. Повторение знания геометрических фигур, частей суток.</w:t>
            </w:r>
          </w:p>
        </w:tc>
      </w:tr>
      <w:tr w:rsidR="00B1487E" w:rsidRPr="00497A39" w:rsidTr="00F20A01">
        <w:tc>
          <w:tcPr>
            <w:tcW w:w="1600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B1487E" w:rsidRPr="00497A39" w:rsidRDefault="00662F2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4191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00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по островам» (математический праздник)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В.П.Новикова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с.103)</w:t>
            </w:r>
          </w:p>
        </w:tc>
        <w:tc>
          <w:tcPr>
            <w:tcW w:w="7730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решении математических задач. Развитие логического мышления.</w:t>
            </w:r>
          </w:p>
        </w:tc>
      </w:tr>
    </w:tbl>
    <w:p w:rsidR="00CC6DED" w:rsidRDefault="00CC6DED" w:rsidP="006773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6DED" w:rsidRDefault="00CC6DED" w:rsidP="006773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1A" w:rsidRPr="00CC6DED" w:rsidRDefault="003C551A" w:rsidP="006773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6DED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 «Речевое развитие»</w:t>
      </w:r>
    </w:p>
    <w:p w:rsidR="003C551A" w:rsidRPr="00497A39" w:rsidRDefault="003C551A" w:rsidP="002E1A0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97A39">
        <w:rPr>
          <w:rFonts w:ascii="Times New Roman" w:hAnsi="Times New Roman"/>
          <w:b/>
          <w:bCs/>
          <w:sz w:val="28"/>
          <w:szCs w:val="28"/>
        </w:rPr>
        <w:t>Развитие речи</w:t>
      </w:r>
    </w:p>
    <w:p w:rsidR="003C551A" w:rsidRPr="00497A39" w:rsidRDefault="003C551A" w:rsidP="002E1A0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97A39">
        <w:rPr>
          <w:rFonts w:ascii="Times New Roman" w:hAnsi="Times New Roman"/>
          <w:bCs/>
          <w:sz w:val="28"/>
          <w:szCs w:val="28"/>
        </w:rPr>
        <w:t>Литература.</w:t>
      </w:r>
    </w:p>
    <w:p w:rsidR="003C551A" w:rsidRPr="00497A39" w:rsidRDefault="003C551A" w:rsidP="00864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1.Гербова В.В. Развитие речи в детском саду. Старшая группа. М.: Мозаика-синтез, 2014</w:t>
      </w:r>
    </w:p>
    <w:p w:rsidR="003C551A" w:rsidRPr="00CC6DED" w:rsidRDefault="003C551A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6DED">
        <w:rPr>
          <w:rFonts w:ascii="Times New Roman" w:hAnsi="Times New Roman"/>
          <w:b/>
          <w:sz w:val="28"/>
          <w:szCs w:val="28"/>
        </w:rPr>
        <w:t>2.Ушакова О.С. Развитие речи детей 5-7 лет. М.: ТЦ Сфера, 2014</w:t>
      </w:r>
    </w:p>
    <w:p w:rsidR="00CC2A59" w:rsidRPr="00497A39" w:rsidRDefault="00CC2A59" w:rsidP="00864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5"/>
        <w:gridCol w:w="2950"/>
        <w:gridCol w:w="3496"/>
        <w:gridCol w:w="7001"/>
      </w:tblGrid>
      <w:tr w:rsidR="003C551A" w:rsidRPr="00497A39" w:rsidTr="007113F5">
        <w:tc>
          <w:tcPr>
            <w:tcW w:w="1545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950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496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001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D612F4" w:rsidRPr="00497A39" w:rsidTr="007113F5">
        <w:trPr>
          <w:trHeight w:val="991"/>
        </w:trPr>
        <w:tc>
          <w:tcPr>
            <w:tcW w:w="1545" w:type="dxa"/>
            <w:vMerge w:val="restart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950" w:type="dxa"/>
          </w:tcPr>
          <w:p w:rsidR="00D612F4" w:rsidRPr="00497A39" w:rsidRDefault="00B50DB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1.Мы – воспитанники старшей группы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с.30)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2.Беседа на тему «О друзьях и дружбе»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с.80)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Создание условий для того, чтобы дети испытали гордость от того, что они теперь старшие дошкольники.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норм поведения, воспитание доброжелательности.</w:t>
            </w:r>
          </w:p>
        </w:tc>
      </w:tr>
      <w:tr w:rsidR="00D612F4" w:rsidRPr="00497A39" w:rsidTr="007113F5">
        <w:trPr>
          <w:trHeight w:val="502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«Краски осени» (Изменения в природе)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 xml:space="preserve">з-с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с.34)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2.Обучение рассказыванию: составление рассказов на тему «Осень наступила». Чтение стихотворения о ранней осени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с.35)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детей в отчётливом произношении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з-с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и их дифференциации; ознакомление со скороговоркой.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рассказывать (личный опыт), ориентируясь на план. Приобщение к восприятию поэтических произведений о природе.</w:t>
            </w:r>
          </w:p>
        </w:tc>
      </w:tr>
      <w:tr w:rsidR="00D612F4" w:rsidRPr="00497A39" w:rsidTr="007113F5">
        <w:trPr>
          <w:trHeight w:val="416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E63AF8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0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="007113F5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«Звуковая культура </w:t>
            </w:r>
            <w:r w:rsidR="007113F5"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речи</w:t>
            </w:r>
            <w:r w:rsidR="007113F5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: дифференциация звуков с – ц»</w:t>
            </w:r>
          </w:p>
          <w:p w:rsidR="007113F5" w:rsidRPr="00497A39" w:rsidRDefault="007113F5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(В. В. </w:t>
            </w:r>
            <w:proofErr w:type="spellStart"/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Стр. 44)</w:t>
            </w:r>
          </w:p>
          <w:p w:rsidR="007113F5" w:rsidRPr="00497A39" w:rsidRDefault="007113F5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13F5" w:rsidRPr="00497A39" w:rsidRDefault="007113F5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13F5" w:rsidRPr="00497A39" w:rsidRDefault="007113F5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13F5" w:rsidRPr="00497A39" w:rsidRDefault="007113F5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AB3D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="00AB3D7C" w:rsidRPr="00497A39">
              <w:rPr>
                <w:rFonts w:ascii="Times New Roman" w:hAnsi="Times New Roman"/>
                <w:sz w:val="28"/>
                <w:szCs w:val="28"/>
              </w:rPr>
              <w:t>Творческое рассказывание «Хлеб-всему голова»</w:t>
            </w:r>
          </w:p>
          <w:p w:rsidR="00AB3D7C" w:rsidRPr="00497A39" w:rsidRDefault="00AB3D7C" w:rsidP="00AB3D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(Затулина Г.Я., с.38)</w:t>
            </w:r>
          </w:p>
        </w:tc>
        <w:tc>
          <w:tcPr>
            <w:tcW w:w="7001" w:type="dxa"/>
          </w:tcPr>
          <w:p w:rsidR="00D612F4" w:rsidRPr="00497A39" w:rsidRDefault="007113F5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Закрепить правильное произношение звуков с – ц ;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учить детей дифференцировать звуки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: различать в словах, выделять слова с заданным звуком из фразовой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речи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, называть слова со звуками с и ц ;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развивать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умение слышать в рифмовке выделяемое слово; упражнять в произнесении слов с различной 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громкостью и в разном темпе. Познакомить детей с новой загадкой. </w:t>
            </w:r>
          </w:p>
          <w:p w:rsidR="00AB3D7C" w:rsidRPr="00497A39" w:rsidRDefault="00AB3D7C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D612F4" w:rsidRPr="00497A39" w:rsidRDefault="00AB3D7C" w:rsidP="007B59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Формирование представлений о том, что хлеб нужен каждому человеку. Обучение отвечать на вопросы грамматически правильно.</w:t>
            </w:r>
          </w:p>
        </w:tc>
      </w:tr>
      <w:tr w:rsidR="00D612F4" w:rsidRPr="00497A39" w:rsidTr="007113F5">
        <w:trPr>
          <w:trHeight w:val="2967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E63AF8" w:rsidP="00B50DB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7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B50DBE">
              <w:rPr>
                <w:rFonts w:ascii="Times New Roman" w:hAnsi="Times New Roman"/>
                <w:sz w:val="28"/>
                <w:szCs w:val="28"/>
              </w:rPr>
              <w:t>1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 xml:space="preserve"> «Витамины из кладовой природы»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1.Рассматривание сюжетной картины «Осенний день» и составление рассказов по ней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с.38)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2.Весёлые рассказы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Н.Носова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с.40)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составлять  повествовательные рассказы по картине, придерживаясь плана.</w:t>
            </w:r>
          </w:p>
          <w:p w:rsidR="00D612F4" w:rsidRPr="00497A39" w:rsidRDefault="00D612F4" w:rsidP="00063FE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599B" w:rsidRDefault="007B599B" w:rsidP="00E63AF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9F2FA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детей с новым весёлым рассказом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Н.Носова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«Огурцы».</w:t>
            </w:r>
            <w:r w:rsidR="009F2F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FAF" w:rsidRPr="009F2F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Закрепление</w:t>
            </w:r>
            <w:r w:rsidRPr="009F2F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умения давать характеристику героям, понимать содержание рассказа, усваивать пос</w:t>
            </w:r>
            <w:r w:rsidR="007B599B" w:rsidRPr="009F2F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ледовательность развития сюжета</w:t>
            </w:r>
          </w:p>
        </w:tc>
      </w:tr>
      <w:tr w:rsidR="00D612F4" w:rsidRPr="00497A39" w:rsidTr="007113F5">
        <w:trPr>
          <w:trHeight w:val="703"/>
        </w:trPr>
        <w:tc>
          <w:tcPr>
            <w:tcW w:w="1545" w:type="dxa"/>
            <w:vMerge w:val="restart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950" w:type="dxa"/>
          </w:tcPr>
          <w:p w:rsidR="00D612F4" w:rsidRPr="00497A39" w:rsidRDefault="00B50DB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D612F4" w:rsidRPr="00497A39" w:rsidRDefault="00D612F4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1.Рассказывание русской народной сказки «Заяц-хвастун» и присказки «Начинаются наши сказки»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с.32)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2.Пересказ сказки «Заяц-хвастун»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с.33)</w:t>
            </w:r>
          </w:p>
        </w:tc>
        <w:tc>
          <w:tcPr>
            <w:tcW w:w="7001" w:type="dxa"/>
          </w:tcPr>
          <w:p w:rsidR="00D612F4" w:rsidRPr="00497A39" w:rsidRDefault="00D612F4" w:rsidP="009F2F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новыми произведениями: сказкой «Заяц-хвастун» (в обработке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О.Капицы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) и присказкой «Начинаются наши сказки». </w:t>
            </w:r>
            <w:r w:rsidR="009F2FAF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давать характеристику  герою сказки, используя в речи оценочную лексику. Упражнение детей в подборе прилагательных к существительным</w:t>
            </w:r>
            <w:r w:rsidR="009F2F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612F4" w:rsidRPr="00497A39" w:rsidTr="007113F5">
        <w:trPr>
          <w:trHeight w:val="704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E63AF8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1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Неделя здоровья.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«Я-человек. Моё тело»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1.Человек и его тело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="00457F2D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«Звуковая культура </w:t>
            </w:r>
            <w:r w:rsidR="00457F2D" w:rsidRPr="00497A39">
              <w:rPr>
                <w:rStyle w:val="af6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речи</w:t>
            </w:r>
            <w:r w:rsidR="00457F2D" w:rsidRPr="00497A39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:</w:t>
            </w:r>
            <w:r w:rsidR="00457F2D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работа со звуками ж – ш»</w:t>
            </w:r>
            <w:r w:rsidR="00457F2D"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457F2D"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="00457F2D" w:rsidRPr="00497A39">
              <w:rPr>
                <w:rFonts w:ascii="Times New Roman" w:hAnsi="Times New Roman"/>
                <w:sz w:val="28"/>
                <w:szCs w:val="28"/>
              </w:rPr>
              <w:t>, с.55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1" w:type="dxa"/>
          </w:tcPr>
          <w:p w:rsidR="00D612F4" w:rsidRPr="00497A39" w:rsidRDefault="009F2FAF" w:rsidP="00E63A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Продолжение формирования 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умения составлять рассказ о своей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внешности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12F4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по вопросам и опорным словам. Закрепление навыка согласования прилагательных с существительными. Совершенствование речи в форме диалога.</w:t>
            </w:r>
          </w:p>
          <w:p w:rsidR="00D612F4" w:rsidRPr="00497A39" w:rsidRDefault="00D612F4" w:rsidP="00063FE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D612F4" w:rsidRPr="00497A39" w:rsidRDefault="00457F2D" w:rsidP="007B59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Упражнять детей в отчетливом произнесении слов со звуками ж и ш;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развивать фонематический слух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: упражнять в различении </w:t>
            </w:r>
            <w:r w:rsidRPr="00497A39"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(на слух)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знакомого звука, в умении дифференцировать звуки ж – ш в словах; учить находить в рифмовках и стихах слова со звуками ж – ш ; совершенствовать интонационную выразительность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речи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; отрабатывать речевое дыхание</w:t>
            </w:r>
          </w:p>
        </w:tc>
      </w:tr>
      <w:tr w:rsidR="00D612F4" w:rsidRPr="00497A39" w:rsidTr="007113F5">
        <w:trPr>
          <w:trHeight w:val="991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E63AF8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8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612F4" w:rsidRPr="00497A39" w:rsidRDefault="00D612F4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«Что было до... В мире техники»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1.Лексико-грамматические упражнения. Чтение сказки «Крылатый, мохнатый да масляный»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с.47)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2.Рассказывание по  серии картин по теме «Транспорт»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с.51)</w:t>
            </w:r>
          </w:p>
        </w:tc>
        <w:tc>
          <w:tcPr>
            <w:tcW w:w="7001" w:type="dxa"/>
          </w:tcPr>
          <w:p w:rsidR="00D612F4" w:rsidRPr="00497A39" w:rsidRDefault="00D612F4" w:rsidP="00AD1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русской народной сказкой «Крылатый, мохнатый да масляный» (в обработке И. Карнауховой).</w:t>
            </w:r>
          </w:p>
          <w:p w:rsidR="00D612F4" w:rsidRPr="00497A39" w:rsidRDefault="00D612F4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детей в подборе существительных к прилагательным.</w:t>
            </w:r>
          </w:p>
          <w:p w:rsidR="00D612F4" w:rsidRPr="00497A39" w:rsidRDefault="00D612F4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9F2FAF" w:rsidP="00E63A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умения у детей с помощью раздаточных карточек и основы-матрицы самостоятельно создавать и составлять по ней рассказ.</w:t>
            </w:r>
          </w:p>
        </w:tc>
      </w:tr>
      <w:tr w:rsidR="00D612F4" w:rsidRPr="00497A39" w:rsidTr="007113F5">
        <w:trPr>
          <w:trHeight w:val="2334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B50DBE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D612F4" w:rsidRPr="00497A39" w:rsidRDefault="00D612F4" w:rsidP="00E63A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«Мы исследователи. Свойства 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стихов о поздней осени. Дидактическое упражнение «Заверши предложение».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с.50)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Учимся вежливости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с.41)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Приобщение детей к поэзии. Развитие поэтического слуха. Упражнение в составлении сложноподчинённых предложений.</w:t>
            </w:r>
          </w:p>
          <w:p w:rsidR="00D612F4" w:rsidRPr="00497A39" w:rsidRDefault="00D612F4" w:rsidP="00063FE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4015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знаний о важных правилах поведения, о необходимости соблюдать их. Активизировать  в речи дошкольников соответствующие слова и обороты речи.</w:t>
            </w:r>
          </w:p>
        </w:tc>
      </w:tr>
      <w:tr w:rsidR="00D612F4" w:rsidRPr="00497A39" w:rsidTr="007113F5">
        <w:trPr>
          <w:trHeight w:val="647"/>
        </w:trPr>
        <w:tc>
          <w:tcPr>
            <w:tcW w:w="1545" w:type="dxa"/>
            <w:vMerge w:val="restart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950" w:type="dxa"/>
          </w:tcPr>
          <w:p w:rsidR="00D612F4" w:rsidRPr="00497A39" w:rsidRDefault="00B50DB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612F4" w:rsidRPr="00497A39" w:rsidRDefault="00D612F4" w:rsidP="00E63A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>Посуда. Мебель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1.Составление описательного рассказа о предметах посуды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О.С.Ушакова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С.58)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7B59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2.Чтение русской народной сказки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Хаврошечка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с.52)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Обучение детей составлению короткого рассказа по стихотворению и описательного рассказа о предметах посуды. Закрепление умения классифицировать предметы по качеству.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Активизироватьупотребления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антонимов. 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7B77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речевой активности детей через составление короткого пересказа произведения. Развитие памяти, и умения отличать сказочные ситуации от реальных</w:t>
            </w:r>
          </w:p>
        </w:tc>
      </w:tr>
      <w:tr w:rsidR="00D612F4" w:rsidRPr="00497A39" w:rsidTr="007113F5">
        <w:trPr>
          <w:trHeight w:val="3053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B50DB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1.Обучение рассказыванию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с.55)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4429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2.Пересказ рассказа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М.Москвиной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«Кроха».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творческому рассказыванию в ходе придумывания концовки к сказке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Айога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(в обработке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Д.Нагишкина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детей последовательно и логично пересказывать литературный текст, правильно строить предложения.</w:t>
            </w:r>
          </w:p>
        </w:tc>
      </w:tr>
      <w:tr w:rsidR="00D612F4" w:rsidRPr="00497A39" w:rsidTr="007113F5">
        <w:trPr>
          <w:trHeight w:val="978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B50DBE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="00457F2D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«Звуковая культура </w:t>
            </w:r>
            <w:r w:rsidR="00457F2D" w:rsidRPr="007B599B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речи</w:t>
            </w:r>
            <w:r w:rsidR="00457F2D" w:rsidRPr="007B59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  <w:r w:rsidR="00457F2D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диф</w:t>
            </w:r>
            <w:r w:rsidR="001462D8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ференциация звуков с – ш</w:t>
            </w:r>
            <w:r w:rsidR="00457F2D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  <w:p w:rsidR="00D612F4" w:rsidRPr="00497A39" w:rsidRDefault="00457F2D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(В. В. </w:t>
            </w:r>
            <w:proofErr w:type="spellStart"/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Стр. 64)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5D12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Заучивание стихотворения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Р.Сефа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«Совет»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с.48)</w:t>
            </w:r>
          </w:p>
        </w:tc>
        <w:tc>
          <w:tcPr>
            <w:tcW w:w="7001" w:type="dxa"/>
          </w:tcPr>
          <w:p w:rsidR="00D612F4" w:rsidRPr="00497A39" w:rsidRDefault="00457F2D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Совершенствование слухового восприятие детей с помощью упражнений на различение звуков с – ш, на определение позиции звука в слове. </w:t>
            </w:r>
          </w:p>
          <w:p w:rsidR="00457F2D" w:rsidRPr="00497A39" w:rsidRDefault="00457F2D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7F2D" w:rsidRPr="00497A39" w:rsidRDefault="00457F2D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памяти при заучивании стихотворения. Закрепление умения выразительного чтения.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Упражнять в умении быть вежливыми.</w:t>
            </w:r>
          </w:p>
        </w:tc>
      </w:tr>
      <w:tr w:rsidR="00D612F4" w:rsidRPr="00497A39" w:rsidTr="007113F5">
        <w:trPr>
          <w:trHeight w:val="360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D612F4" w:rsidRPr="00497A39" w:rsidRDefault="00D612F4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1.Наша Родина – Россия (См. папку «Конструкты занятий из Интернет-ресурсов»)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2.Пересказ рассказа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В.Бианки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«Купание медвежат»  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с.57)</w:t>
            </w:r>
          </w:p>
        </w:tc>
        <w:tc>
          <w:tcPr>
            <w:tcW w:w="7001" w:type="dxa"/>
          </w:tcPr>
          <w:p w:rsidR="00D612F4" w:rsidRPr="00497A39" w:rsidRDefault="00D612F4" w:rsidP="00E63A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Развитие речи как средства общения. Расширение представлений детей о России, её столице, многообразии окружающего мира</w:t>
            </w:r>
            <w:r w:rsidRPr="009F2F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9F2F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Продолжение обучения</w:t>
            </w:r>
            <w:r w:rsidR="009F2FAF" w:rsidRPr="009F2F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умению</w:t>
            </w:r>
            <w:r w:rsidRPr="009F2F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рассказывать о своей Родине, делать выводы,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поддерживать беседу.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Воспитывать любовь, гордость и уважение к Родине.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9F2FAF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Тренировка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 xml:space="preserve"> умения у детей последовательно и логично пересказывать литературный текст, стараясь правильно строить предложения.</w:t>
            </w:r>
          </w:p>
        </w:tc>
      </w:tr>
      <w:tr w:rsidR="00D612F4" w:rsidRPr="00497A39" w:rsidTr="007113F5">
        <w:trPr>
          <w:trHeight w:val="665"/>
        </w:trPr>
        <w:tc>
          <w:tcPr>
            <w:tcW w:w="1545" w:type="dxa"/>
            <w:vMerge w:val="restart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950" w:type="dxa"/>
          </w:tcPr>
          <w:p w:rsidR="00D612F4" w:rsidRPr="00497A39" w:rsidRDefault="00B50DB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D612F4" w:rsidRPr="00497A39" w:rsidRDefault="00D612F4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1.Чтение стихотворений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А.С.Пушкина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«Зимний вечер»(в сокр.) и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И.Бунина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«Первый снег»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с.60)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2.Составление рассказа по картине «Река замёрзла»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О.С.Ушакова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С.64)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детей со стихами о зиме, приобщение к высокой поэзии.</w:t>
            </w:r>
            <w:r w:rsidR="009F2F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умения внимательно слушать стихотворения и выразительно читать их. Развитие  интереса к художественной литературе, оформлению книг, иллюстрациям.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9F2F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составлять рассказ по картине, описывая события, указывая место и время действия. </w:t>
            </w:r>
            <w:r w:rsidR="009F2FAF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умения понимать оттенки значения слова, умения согласовывать в роде глагол прошедшего времени с существительным. </w:t>
            </w:r>
          </w:p>
        </w:tc>
      </w:tr>
      <w:tr w:rsidR="00D612F4" w:rsidRPr="00497A39" w:rsidTr="007113F5">
        <w:trPr>
          <w:trHeight w:val="70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B50DB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D612F4" w:rsidRPr="00497A39" w:rsidRDefault="00D612F4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«Птицы зимой»</w:t>
            </w:r>
          </w:p>
        </w:tc>
        <w:tc>
          <w:tcPr>
            <w:tcW w:w="3496" w:type="dxa"/>
          </w:tcPr>
          <w:p w:rsidR="00D612F4" w:rsidRPr="00032057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32057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2057" w:rsidRDefault="00032057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2.Дидактические игры со словами «Комментатор», «Доскажи словечко»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с.69)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слухового восприятия детей с помощью упражнений на различение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с – ш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, на определение позиции звука в слове.</w:t>
            </w:r>
          </w:p>
          <w:p w:rsidR="00D612F4" w:rsidRPr="00497A39" w:rsidRDefault="009F2FAF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умения детей правильно характеризовать пространственные отношения, подбирать рифмующиеся слова.</w:t>
            </w:r>
          </w:p>
        </w:tc>
      </w:tr>
      <w:tr w:rsidR="00D612F4" w:rsidRPr="00497A39" w:rsidTr="007113F5">
        <w:trPr>
          <w:trHeight w:val="70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D612F4" w:rsidRPr="00497A39" w:rsidRDefault="00D612F4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>. Животные и птицы севера и жарких стран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1.Чтение сказки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П.Бажова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«Серебряное копытце»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с.66)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2.Пересказ эскимосской сказки «Как лисичка бычка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обидела»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с.63)</w:t>
            </w:r>
          </w:p>
        </w:tc>
        <w:tc>
          <w:tcPr>
            <w:tcW w:w="7001" w:type="dxa"/>
          </w:tcPr>
          <w:p w:rsidR="00D612F4" w:rsidRPr="00497A39" w:rsidRDefault="00D612F4" w:rsidP="00E63A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Ознакомление детей с бытовой и волшебной </w:t>
            </w:r>
            <w:r w:rsidRPr="00497A3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сказкой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Закрепление умения: определять и мотивировать своё отношение к героям, замечая некоторые выразительные средства; отвечать на вопросы по тексту грамматически правильно.</w:t>
            </w:r>
          </w:p>
          <w:p w:rsidR="00D612F4" w:rsidRPr="00497A39" w:rsidRDefault="00D612F4" w:rsidP="00E63A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Обогащение словаря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 пожитки, балаган, душной.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эскимосской сказкой «Как лисичка бычка обидела» (обр.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В.Глоцера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Г.Снегирёва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);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развитие умения пересказывать.</w:t>
            </w:r>
          </w:p>
          <w:p w:rsidR="00D612F4" w:rsidRPr="00497A39" w:rsidRDefault="00D612F4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12F4" w:rsidRPr="00497A39" w:rsidTr="007113F5">
        <w:trPr>
          <w:trHeight w:val="1331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E63AF8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0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-3</w:t>
            </w:r>
            <w:r w:rsidR="00B50DBE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D612F4" w:rsidRPr="00497A39" w:rsidRDefault="00D612F4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«Зимние забавы. Зимние виды спорта»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1.Обучение рассказыванию по картине «Зимние развлечения»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с.72)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2.Дидактические упражнения «Хоккей», «Кафе»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с.61)</w:t>
            </w:r>
          </w:p>
        </w:tc>
        <w:tc>
          <w:tcPr>
            <w:tcW w:w="7001" w:type="dxa"/>
          </w:tcPr>
          <w:p w:rsidR="00D612F4" w:rsidRPr="009F2FAF" w:rsidRDefault="009F2FAF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2FAF">
              <w:rPr>
                <w:rFonts w:ascii="Times New Roman" w:hAnsi="Times New Roman"/>
                <w:sz w:val="28"/>
                <w:szCs w:val="28"/>
              </w:rPr>
              <w:t xml:space="preserve">Закрепление умений внимательно рассматривать </w:t>
            </w:r>
            <w:r w:rsidR="00D612F4" w:rsidRPr="009F2FAF">
              <w:rPr>
                <w:rFonts w:ascii="Times New Roman" w:hAnsi="Times New Roman"/>
                <w:sz w:val="28"/>
                <w:szCs w:val="28"/>
              </w:rPr>
              <w:t xml:space="preserve"> картины</w:t>
            </w:r>
            <w:r w:rsidRPr="009F2FAF">
              <w:rPr>
                <w:rFonts w:ascii="Times New Roman" w:hAnsi="Times New Roman"/>
                <w:sz w:val="28"/>
                <w:szCs w:val="28"/>
              </w:rPr>
              <w:t>, обращать внимание на детали</w:t>
            </w:r>
            <w:r w:rsidR="00D612F4" w:rsidRPr="009F2FAF">
              <w:rPr>
                <w:rFonts w:ascii="Times New Roman" w:hAnsi="Times New Roman"/>
                <w:sz w:val="28"/>
                <w:szCs w:val="28"/>
              </w:rPr>
              <w:t>. Развитие умения составлять логичный, эмоциональный и содержательный рассказ.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FE1F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умении различать и выполнять задания на пространственное перемещение предмета («Хоккей»); вести диалог, употребляя общепринятые обращения к официанту («Кафе»).</w:t>
            </w:r>
          </w:p>
        </w:tc>
      </w:tr>
      <w:tr w:rsidR="00D612F4" w:rsidRPr="00497A39" w:rsidTr="007113F5">
        <w:trPr>
          <w:trHeight w:val="3195"/>
        </w:trPr>
        <w:tc>
          <w:tcPr>
            <w:tcW w:w="1545" w:type="dxa"/>
            <w:vMerge w:val="restart"/>
          </w:tcPr>
          <w:p w:rsidR="00D612F4" w:rsidRPr="00497A39" w:rsidRDefault="00D612F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950" w:type="dxa"/>
          </w:tcPr>
          <w:p w:rsidR="00D612F4" w:rsidRPr="00497A39" w:rsidRDefault="00E63AF8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 гостях у художника»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1.Рассматривание картины «Ежи» и составление рассказа по ней.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с.46)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2.Составление сюжетного рассказа по картине «Кошка с котятами»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О.С.Ушакова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С.26)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1" w:type="dxa"/>
          </w:tcPr>
          <w:p w:rsidR="00D612F4" w:rsidRPr="00497A39" w:rsidRDefault="009F2FAF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2FAF">
              <w:rPr>
                <w:rFonts w:ascii="Times New Roman" w:hAnsi="Times New Roman"/>
                <w:sz w:val="28"/>
                <w:szCs w:val="28"/>
              </w:rPr>
              <w:t>Продолжение закрепления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 xml:space="preserve"> умения самостоятельно составлять рассказ по картине, придерживаясь плана.</w:t>
            </w:r>
            <w:r w:rsidR="00D612F4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Упражнение в умении различать на слух сходные по артикуляции звуки.</w:t>
            </w:r>
            <w:r w:rsidR="00D612F4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составлять сюжетный рассказ по картине; умения отмечать и называть различие и сходство между кошкой и котятами на основе сравнения их внешнего вида, поведения. Активизировать глаголы при подборе характеристики действий животных.</w:t>
            </w:r>
          </w:p>
        </w:tc>
      </w:tr>
      <w:tr w:rsidR="00D612F4" w:rsidRPr="00497A39" w:rsidTr="007113F5">
        <w:trPr>
          <w:trHeight w:val="2160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E63AF8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7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«Фольклор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96" w:type="dxa"/>
          </w:tcPr>
          <w:p w:rsidR="00D612F4" w:rsidRPr="00497A39" w:rsidRDefault="00D612F4" w:rsidP="000C69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>«Речевой тренинг по русской народной сказке «Царевна – лягушка»</w:t>
            </w:r>
          </w:p>
          <w:p w:rsidR="00D612F4" w:rsidRPr="00497A39" w:rsidRDefault="00D612F4" w:rsidP="000C69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2.Литературный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калейдоскоп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с.106)</w:t>
            </w:r>
          </w:p>
        </w:tc>
        <w:tc>
          <w:tcPr>
            <w:tcW w:w="7001" w:type="dxa"/>
          </w:tcPr>
          <w:p w:rsidR="00D612F4" w:rsidRPr="00497A39" w:rsidRDefault="00D612F4" w:rsidP="00E63A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Закрепление знания детей о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видах</w:t>
            </w:r>
            <w:r w:rsidRPr="00497A39">
              <w:rPr>
                <w:rStyle w:val="af6"/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</w:t>
            </w:r>
            <w:r w:rsidRPr="00497A39">
              <w:rPr>
                <w:rStyle w:val="af6"/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казочных</w:t>
            </w:r>
            <w:proofErr w:type="spellEnd"/>
            <w:r w:rsidRPr="00497A39">
              <w:rPr>
                <w:rStyle w:val="af6"/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произведений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(волшебная сказка). Формирование умения описывать предмет, не называя его. Упражнение в подборе рифм к существительным. Развитие</w:t>
            </w:r>
            <w:r w:rsidRPr="00497A39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слухового внимания и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творческих способностей детей через театральную игровую деятельность.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Повторение  произведений  малых фольклорных форм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знакомых детям. Ознакомление  и разучивание новой считалки.</w:t>
            </w:r>
          </w:p>
        </w:tc>
      </w:tr>
      <w:tr w:rsidR="00D612F4" w:rsidRPr="00497A39" w:rsidTr="007113F5">
        <w:trPr>
          <w:trHeight w:val="3053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F65B29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4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D612F4" w:rsidRPr="00497A39" w:rsidRDefault="00D612F4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E63AF8" w:rsidRPr="00497A39">
              <w:rPr>
                <w:rFonts w:ascii="Times New Roman" w:hAnsi="Times New Roman"/>
                <w:sz w:val="28"/>
                <w:szCs w:val="28"/>
              </w:rPr>
              <w:t xml:space="preserve">Народная </w:t>
            </w:r>
            <w:proofErr w:type="spellStart"/>
            <w:r w:rsidR="00E63AF8" w:rsidRPr="00497A39">
              <w:rPr>
                <w:rFonts w:ascii="Times New Roman" w:hAnsi="Times New Roman"/>
                <w:sz w:val="28"/>
                <w:szCs w:val="28"/>
              </w:rPr>
              <w:t>игрушка.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Декоративно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-прикладное искусство. Искусство родного края» 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 – ж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с.75)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2.Обучение рассказыванию. Дидактическое упражнение «Что это?»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с.79)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слухового восприятия детей с помощью упражнений на различение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 – ж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детей в творческом рассказывании; в умении употреблять обобщающие слова.</w:t>
            </w:r>
          </w:p>
        </w:tc>
      </w:tr>
      <w:tr w:rsidR="00F65B29" w:rsidRPr="00497A39" w:rsidTr="007113F5">
        <w:trPr>
          <w:trHeight w:val="1494"/>
        </w:trPr>
        <w:tc>
          <w:tcPr>
            <w:tcW w:w="1545" w:type="dxa"/>
            <w:vMerge w:val="restart"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950" w:type="dxa"/>
          </w:tcPr>
          <w:p w:rsidR="00F65B29" w:rsidRPr="00497A39" w:rsidRDefault="00B50DBE" w:rsidP="00F65B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F65B29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65B29" w:rsidRPr="00497A39" w:rsidRDefault="00F65B29" w:rsidP="00F65B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хотим. Продукты питания»</w:t>
            </w:r>
          </w:p>
        </w:tc>
        <w:tc>
          <w:tcPr>
            <w:tcW w:w="3496" w:type="dxa"/>
          </w:tcPr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 xml:space="preserve">Где прячется здоровье?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2.Составление рассказа на заданную тему.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О.С.Ушакова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с.94)</w:t>
            </w:r>
          </w:p>
        </w:tc>
        <w:tc>
          <w:tcPr>
            <w:tcW w:w="7001" w:type="dxa"/>
          </w:tcPr>
          <w:p w:rsidR="00F65B29" w:rsidRPr="00497A39" w:rsidRDefault="00F65B29" w:rsidP="00F65B29">
            <w:pPr>
              <w:spacing w:before="100" w:beforeAutospacing="1" w:after="12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у детей представления о зависимости здоровья от двигательной активности, чистоты тела, правильного питания; умения  говорить правильно,  рассуждать, объяснять свои действия. </w:t>
            </w:r>
          </w:p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составлять рассказ на тему «Мой режим дня»; умения сравнивать предметы, находить смысловые несоответствия в тексте стихотворения и аргументировать свои суждения.</w:t>
            </w:r>
          </w:p>
        </w:tc>
      </w:tr>
      <w:tr w:rsidR="00F65B29" w:rsidRPr="00497A39" w:rsidTr="007113F5">
        <w:trPr>
          <w:trHeight w:val="1494"/>
        </w:trPr>
        <w:tc>
          <w:tcPr>
            <w:tcW w:w="1545" w:type="dxa"/>
            <w:vMerge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F65B29" w:rsidRPr="00497A39" w:rsidRDefault="00B50DB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F65B29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65B29" w:rsidRPr="00497A39" w:rsidRDefault="00F65B29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«Путешествуем вокруг света. Едем, плывём, летим»</w:t>
            </w:r>
          </w:p>
        </w:tc>
        <w:tc>
          <w:tcPr>
            <w:tcW w:w="3496" w:type="dxa"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 xml:space="preserve">ч-щ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(В.В.Гербова,с.83)</w:t>
            </w: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 xml:space="preserve">Транспорт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(См. папку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«Конструкты занятий из Интернет-ресурсов»)</w:t>
            </w: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1" w:type="dxa"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Формирование умения различать на слух сходные по артикуляции звуки. </w:t>
            </w: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F65B2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 представления детей о разных видах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транспорта.Развитие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артикуляционного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аппарата.Обогащение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речи детей прилагательными, характеризующими взаимоотношения людей и их отношения к труду; упражнение в подборе слов с противоположным значением .</w:t>
            </w:r>
          </w:p>
        </w:tc>
      </w:tr>
      <w:tr w:rsidR="00F65B29" w:rsidRPr="00497A39" w:rsidTr="007113F5">
        <w:tc>
          <w:tcPr>
            <w:tcW w:w="1545" w:type="dxa"/>
            <w:vMerge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F65B29" w:rsidRPr="00497A39" w:rsidRDefault="00F65B29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65B29" w:rsidRPr="00497A39" w:rsidRDefault="00F65B29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«Чем пахнут ремёсла. Инструменты»</w:t>
            </w:r>
          </w:p>
        </w:tc>
        <w:tc>
          <w:tcPr>
            <w:tcW w:w="3496" w:type="dxa"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1.Беседа на тему: «Я мечтаю...». Дидактическая игра «Подбери рифму»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,с.70)</w:t>
            </w: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4E3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2.Чтение стихотворения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Ю.Владимирова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«Чудаки» (В.В.Гербова,с.86)</w:t>
            </w:r>
          </w:p>
        </w:tc>
        <w:tc>
          <w:tcPr>
            <w:tcW w:w="7001" w:type="dxa"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детей участвовать в коллективном разговоре, содержательно строить высказывания.</w:t>
            </w: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выразительно читать стихотворение по ролям.</w:t>
            </w:r>
          </w:p>
        </w:tc>
      </w:tr>
      <w:tr w:rsidR="00F65B29" w:rsidRPr="00497A39" w:rsidTr="007113F5">
        <w:tc>
          <w:tcPr>
            <w:tcW w:w="1545" w:type="dxa"/>
            <w:vMerge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F65B29" w:rsidRPr="00497A39" w:rsidRDefault="00F65B29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65B29" w:rsidRPr="00497A39" w:rsidRDefault="00F65B29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«День защитника Отечества»</w:t>
            </w:r>
          </w:p>
        </w:tc>
        <w:tc>
          <w:tcPr>
            <w:tcW w:w="3496" w:type="dxa"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1.Защитники нашей Родины</w:t>
            </w: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2.Чтение сказки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Б.Шергина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«Рифмы» и стихотворения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Э.Мошковской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«Вежливое слово»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,с.74)</w:t>
            </w:r>
          </w:p>
        </w:tc>
        <w:tc>
          <w:tcPr>
            <w:tcW w:w="7001" w:type="dxa"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представления о Российской армии, ознакомление с родами войск, боевой техникой. Расширение гендерных представлений, формирование в мальчиках стремления быть сильными,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смелыми.Развитие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связной речи детей.</w:t>
            </w: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необычной сказкой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Б.Шергина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«Рифмы» и стихотворением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Э.Мошковской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«Вежливое слово». Обогащение словаря детей вежливыми словами.</w:t>
            </w:r>
          </w:p>
        </w:tc>
      </w:tr>
      <w:tr w:rsidR="00D612F4" w:rsidRPr="00497A39" w:rsidTr="007113F5">
        <w:tc>
          <w:tcPr>
            <w:tcW w:w="1545" w:type="dxa"/>
            <w:vMerge w:val="restart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950" w:type="dxa"/>
          </w:tcPr>
          <w:p w:rsidR="00D612F4" w:rsidRPr="00497A39" w:rsidRDefault="00B50DBE" w:rsidP="00FF439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1.Беседа на тему «Наши мамы». Чтение стихотворений                     Е. Благининой «Посидим в тишине» и А.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Барто«Передсном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с.91)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2.Рассказы на тему: «Как мы поздравляли сотрудников детского сада с Международным женским днём». Дидактическая игра «Где мы были, мы не скажем...»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с.93)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Формирование умения вести диалог. Воспитание доброго, внимательного, уважительного отношения к маме.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составлять подробные и интересные рассказы на темы из личного опыта; развитие инициативы, способности импровизировать.</w:t>
            </w:r>
          </w:p>
        </w:tc>
      </w:tr>
      <w:tr w:rsidR="00F65B29" w:rsidRPr="00497A39" w:rsidTr="007113F5">
        <w:tc>
          <w:tcPr>
            <w:tcW w:w="1545" w:type="dxa"/>
            <w:vMerge/>
          </w:tcPr>
          <w:p w:rsidR="00F65B29" w:rsidRPr="00497A39" w:rsidRDefault="00F65B29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F65B29" w:rsidRPr="00497A39" w:rsidRDefault="00B50DBE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F65B29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65B29" w:rsidRPr="00497A39" w:rsidRDefault="00F65B29" w:rsidP="00F65B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</w:tc>
        <w:tc>
          <w:tcPr>
            <w:tcW w:w="3496" w:type="dxa"/>
          </w:tcPr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 – ч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. Чтение стихотворения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Дж.Ривза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«Шумный  Ба-бах» (В.В.Гербова,с.96)</w:t>
            </w:r>
          </w:p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2.Обучение рассказыванию по картине «Мы для милой мамочки...» </w:t>
            </w:r>
          </w:p>
          <w:p w:rsidR="00F65B29" w:rsidRPr="00497A39" w:rsidRDefault="00F65B29" w:rsidP="004E3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с.88)</w:t>
            </w:r>
          </w:p>
        </w:tc>
        <w:tc>
          <w:tcPr>
            <w:tcW w:w="7001" w:type="dxa"/>
          </w:tcPr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умения дифференцировать звуки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 – ч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; ознакомление со стихотворением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Дж.Ривза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«Шумный  Ба-бах» (пер.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М.Боровицкой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F65B29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5B29" w:rsidRPr="00497A39" w:rsidRDefault="009F2FAF" w:rsidP="00F65B2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навыков составления рассказов</w:t>
            </w:r>
            <w:r w:rsidR="00F65B29" w:rsidRPr="00497A39">
              <w:rPr>
                <w:rFonts w:ascii="Times New Roman" w:hAnsi="Times New Roman"/>
                <w:sz w:val="28"/>
                <w:szCs w:val="28"/>
              </w:rPr>
              <w:t xml:space="preserve"> по картинкам с последовательно развивающимся действием. Совершенствование диалоговой речи.</w:t>
            </w:r>
          </w:p>
        </w:tc>
      </w:tr>
      <w:tr w:rsidR="00D612F4" w:rsidRPr="00497A39" w:rsidTr="000E38E4">
        <w:trPr>
          <w:trHeight w:val="983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F65B29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4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«Весна пришла»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(Сезонные изменения)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стихотворений о весне. Дидактическая игра «Угадай слово»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с.99)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2.Повторение стихотворений. Заучивание наизусть стихотворения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В.Орлова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«Ты скажи мне, реченька лесная...»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с.102)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Приобщение детей к поэзии. </w:t>
            </w:r>
            <w:r w:rsidR="009F2FAF">
              <w:rPr>
                <w:rFonts w:ascii="Times New Roman" w:hAnsi="Times New Roman"/>
                <w:sz w:val="28"/>
                <w:szCs w:val="28"/>
              </w:rPr>
              <w:t xml:space="preserve">Закрепление навыков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поддерживать беседу о признаках весны, решать  логические задачи. Развитие памяти и выразительности при заучивании  коротких стихотворений.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3"/>
              </w:rPr>
            </w:pPr>
            <w:r w:rsidRPr="00497A39">
              <w:rPr>
                <w:rFonts w:ascii="Arial" w:hAnsi="Arial" w:cs="Arial"/>
                <w:color w:val="000000"/>
                <w:sz w:val="23"/>
              </w:rPr>
              <w:t> 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38E4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Приобщение детей к поэзии. Развитие памяти и поэтического слуха. Закрепление</w:t>
            </w:r>
            <w:r w:rsidR="009F2F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умения выразительно читать стихи.</w:t>
            </w:r>
          </w:p>
        </w:tc>
      </w:tr>
      <w:tr w:rsidR="00D612F4" w:rsidRPr="00497A39" w:rsidTr="007113F5">
        <w:trPr>
          <w:trHeight w:val="2382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F65B29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1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612F4" w:rsidRPr="00497A39" w:rsidRDefault="00D612F4" w:rsidP="00FF43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1.Обучение рассказыванию по картине «Зайцы» </w:t>
            </w:r>
          </w:p>
          <w:p w:rsidR="00D612F4" w:rsidRPr="00497A39" w:rsidRDefault="00D612F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с.87)</w:t>
            </w:r>
          </w:p>
          <w:p w:rsidR="00D612F4" w:rsidRPr="00497A39" w:rsidRDefault="00D612F4" w:rsidP="003538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2.Пересказ сказки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А.Н.Толстого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«Ёж»</w:t>
            </w:r>
          </w:p>
          <w:p w:rsidR="00D612F4" w:rsidRPr="00497A39" w:rsidRDefault="00D612F4" w:rsidP="003538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с.84)</w:t>
            </w:r>
          </w:p>
        </w:tc>
        <w:tc>
          <w:tcPr>
            <w:tcW w:w="7001" w:type="dxa"/>
          </w:tcPr>
          <w:p w:rsidR="00D612F4" w:rsidRPr="00497A39" w:rsidRDefault="000E38E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навыков</w:t>
            </w:r>
            <w:r w:rsidR="00D612F4" w:rsidRPr="004E3B7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рассказывать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 xml:space="preserve"> о картине (картина «Зайцы» из серии «Дикие животные» </w:t>
            </w:r>
            <w:proofErr w:type="spellStart"/>
            <w:r w:rsidR="00D612F4" w:rsidRPr="00497A39">
              <w:rPr>
                <w:rFonts w:ascii="Times New Roman" w:hAnsi="Times New Roman"/>
                <w:sz w:val="28"/>
                <w:szCs w:val="28"/>
              </w:rPr>
              <w:t>П.Меньшиковой</w:t>
            </w:r>
            <w:proofErr w:type="spellEnd"/>
            <w:r w:rsidR="00D612F4" w:rsidRPr="00497A39">
              <w:rPr>
                <w:rFonts w:ascii="Times New Roman" w:hAnsi="Times New Roman"/>
                <w:sz w:val="28"/>
                <w:szCs w:val="28"/>
              </w:rPr>
              <w:t xml:space="preserve"> ), придерживаясь плана.</w:t>
            </w:r>
          </w:p>
          <w:p w:rsidR="004E3B75" w:rsidRDefault="004E3B75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пересказывать сказку, сохраняя некоторые авторские обороты. Совершенствование интонационной выразительности речи.</w:t>
            </w:r>
          </w:p>
        </w:tc>
      </w:tr>
      <w:tr w:rsidR="00D612F4" w:rsidRPr="00497A39" w:rsidTr="007113F5">
        <w:trPr>
          <w:trHeight w:val="3059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F65B29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B50DBE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D612F4" w:rsidRPr="00497A39" w:rsidRDefault="00D612F4" w:rsidP="00FF43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«Перелётные птицы»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1.Перелётные птицы (См. папку «Конструкты занятий из Интернет-ресурсов»)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2.Обучение рассказыванию по картинкам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с.107)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Ознакомление с новыми понятиями – летят: стаей, вереницей, поодиночке, клином; закрепление  понятия о сложных словах (насекомоядные – едят насекомых, водоплавающие – плавают в воде и так далее).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Совершенствование навыка вопросно-ответной беседы.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Воспитание  бережного отношения к природе, птицам.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детей составлять рассказ по картинкам с последовательно развивающимся действием.</w:t>
            </w:r>
          </w:p>
        </w:tc>
      </w:tr>
      <w:tr w:rsidR="00D612F4" w:rsidRPr="00497A39" w:rsidTr="007113F5">
        <w:trPr>
          <w:trHeight w:val="421"/>
        </w:trPr>
        <w:tc>
          <w:tcPr>
            <w:tcW w:w="1545" w:type="dxa"/>
            <w:vMerge w:val="restart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950" w:type="dxa"/>
          </w:tcPr>
          <w:p w:rsidR="00D612F4" w:rsidRPr="00497A39" w:rsidRDefault="00B50DB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театра.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рассказа В. Драгунского «Друг детства»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с.95)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Обучение рассказыванию по теме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«Мой любимый мультфильм» 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с.95)</w:t>
            </w:r>
          </w:p>
        </w:tc>
        <w:tc>
          <w:tcPr>
            <w:tcW w:w="7001" w:type="dxa"/>
          </w:tcPr>
          <w:p w:rsidR="00D612F4" w:rsidRPr="00497A39" w:rsidRDefault="00D612F4" w:rsidP="00057D76">
            <w:pPr>
              <w:pStyle w:val="af1"/>
              <w:shd w:val="clear" w:color="auto" w:fill="FFFFFF"/>
              <w:jc w:val="both"/>
              <w:rPr>
                <w:sz w:val="28"/>
                <w:szCs w:val="28"/>
              </w:rPr>
            </w:pPr>
            <w:r w:rsidRPr="00497A39">
              <w:rPr>
                <w:sz w:val="28"/>
                <w:szCs w:val="28"/>
              </w:rPr>
              <w:lastRenderedPageBreak/>
              <w:t xml:space="preserve">Ознакомление детей с новым рассказом </w:t>
            </w:r>
            <w:proofErr w:type="spellStart"/>
            <w:r w:rsidRPr="00497A39">
              <w:rPr>
                <w:sz w:val="28"/>
                <w:szCs w:val="28"/>
              </w:rPr>
              <w:t>В.Драгунского</w:t>
            </w:r>
            <w:proofErr w:type="spellEnd"/>
            <w:r w:rsidRPr="00497A39">
              <w:rPr>
                <w:sz w:val="28"/>
                <w:szCs w:val="28"/>
              </w:rPr>
              <w:t xml:space="preserve"> «Друг детства». Закрепление умения внимательно слушать и анализировать произведение, оценивать поступки.</w:t>
            </w:r>
            <w:r w:rsidR="000E38E4">
              <w:rPr>
                <w:sz w:val="28"/>
                <w:szCs w:val="28"/>
              </w:rPr>
              <w:t xml:space="preserve"> </w:t>
            </w:r>
            <w:r w:rsidRPr="00497A39">
              <w:rPr>
                <w:sz w:val="28"/>
                <w:szCs w:val="28"/>
              </w:rPr>
              <w:t>Совершенствование связной речи.</w:t>
            </w:r>
          </w:p>
          <w:p w:rsidR="00D612F4" w:rsidRPr="00497A39" w:rsidRDefault="000E38E4" w:rsidP="00F65B2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закрепления</w:t>
            </w:r>
            <w:r w:rsidR="00D612F4" w:rsidRPr="000E38E4">
              <w:rPr>
                <w:rFonts w:ascii="Times New Roman" w:hAnsi="Times New Roman"/>
                <w:sz w:val="28"/>
                <w:szCs w:val="28"/>
              </w:rPr>
              <w:t xml:space="preserve"> умения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 xml:space="preserve"> составлять рассказы на темы из личного опыта.</w:t>
            </w:r>
          </w:p>
        </w:tc>
      </w:tr>
      <w:tr w:rsidR="00D612F4" w:rsidRPr="00497A39" w:rsidTr="007113F5">
        <w:trPr>
          <w:trHeight w:val="3390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F65B29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1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612F4" w:rsidRPr="00497A39" w:rsidRDefault="00F65B29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«Планета Земля. Космос»</w:t>
            </w:r>
          </w:p>
        </w:tc>
        <w:tc>
          <w:tcPr>
            <w:tcW w:w="3496" w:type="dxa"/>
          </w:tcPr>
          <w:p w:rsidR="00D612F4" w:rsidRPr="00497A39" w:rsidRDefault="00D612F4" w:rsidP="003538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   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л – р</w:t>
            </w:r>
          </w:p>
          <w:p w:rsidR="00D612F4" w:rsidRPr="00497A39" w:rsidRDefault="00D612F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с.98)</w:t>
            </w:r>
          </w:p>
          <w:p w:rsidR="00D612F4" w:rsidRPr="00497A39" w:rsidRDefault="00D612F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2.Дидактическая игра со словами «Что получится, то и получится». Чтение небылиц.</w:t>
            </w:r>
          </w:p>
          <w:p w:rsidR="00D612F4" w:rsidRPr="00497A39" w:rsidRDefault="00D612F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с.104)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детей в различении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л – р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в словах, фразовой речи. </w:t>
            </w:r>
            <w:r w:rsidR="000E38E4">
              <w:rPr>
                <w:rFonts w:ascii="Times New Roman" w:hAnsi="Times New Roman"/>
                <w:sz w:val="28"/>
                <w:szCs w:val="28"/>
              </w:rPr>
              <w:t xml:space="preserve">Закрепление навыка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слышать звук в слове, определять его позицию, называть слова на заданный звук.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грамматического строя речи.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38E4">
              <w:rPr>
                <w:rFonts w:ascii="Times New Roman" w:hAnsi="Times New Roman"/>
                <w:sz w:val="28"/>
                <w:szCs w:val="28"/>
              </w:rPr>
              <w:t>Активиз</w:t>
            </w:r>
            <w:r w:rsidR="000E38E4">
              <w:rPr>
                <w:rFonts w:ascii="Times New Roman" w:hAnsi="Times New Roman"/>
                <w:sz w:val="28"/>
                <w:szCs w:val="28"/>
              </w:rPr>
              <w:t>ация</w:t>
            </w:r>
            <w:r w:rsidRPr="000E38E4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0E38E4">
              <w:rPr>
                <w:rFonts w:ascii="Times New Roman" w:hAnsi="Times New Roman"/>
                <w:sz w:val="28"/>
                <w:szCs w:val="28"/>
              </w:rPr>
              <w:t>ловаря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детей прилагательными и глаголами.</w:t>
            </w:r>
          </w:p>
          <w:p w:rsidR="00D612F4" w:rsidRPr="00497A39" w:rsidRDefault="00D612F4" w:rsidP="00FE1FF3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12F4" w:rsidRPr="00497A39" w:rsidTr="007113F5">
        <w:trPr>
          <w:trHeight w:val="1783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B50DBE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F65B29"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B50DBE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1.Чтение рассказа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К.Паустовского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«Кот - ворюга»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с.104)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2.Составление рассказа на тему «Домашнее животное» 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О.С.Ушакова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С.55)</w:t>
            </w:r>
          </w:p>
        </w:tc>
        <w:tc>
          <w:tcPr>
            <w:tcW w:w="7001" w:type="dxa"/>
          </w:tcPr>
          <w:p w:rsidR="00D612F4" w:rsidRPr="00497A39" w:rsidRDefault="00D612F4" w:rsidP="00F65B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 творчеством К.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Г.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>Паустовского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12F4" w:rsidRPr="00497A39" w:rsidRDefault="00D612F4" w:rsidP="00F65B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Закреплениеумения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анализировать прочитанное, отвечать на поставленные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вопросы.Развитие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мышления, внимания, слухового восприятия. </w:t>
            </w:r>
          </w:p>
          <w:p w:rsidR="00D612F4" w:rsidRPr="00497A39" w:rsidRDefault="00D612F4" w:rsidP="004F50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4F50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Закрепление умения детей составлять  рассказ о домашних животных, используя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мнемотаблицы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D612F4" w:rsidRPr="00497A39" w:rsidTr="007113F5">
        <w:trPr>
          <w:trHeight w:val="70"/>
        </w:trPr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31575D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31575D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«Азбука экологической безопасности»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1.Пересказ «загадочных историй» (по </w:t>
            </w:r>
            <w:proofErr w:type="spellStart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Н.Сладкову</w:t>
            </w:r>
            <w:proofErr w:type="spellEnd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) (</w:t>
            </w:r>
            <w:proofErr w:type="spellStart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, с. 103)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2.Пересказ рассказа Я. Тайца «Послушный дождик» 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О.С.Ушакова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С.106)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творчеством писателя Н. Сладкова. </w:t>
            </w:r>
            <w:r w:rsidR="000E38E4">
              <w:rPr>
                <w:rFonts w:ascii="Times New Roman" w:hAnsi="Times New Roman"/>
                <w:sz w:val="28"/>
                <w:szCs w:val="28"/>
              </w:rPr>
              <w:t>Продолжение развития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отгадывать авторские загадки и пересказывать их.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E38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пересказывать текст. </w:t>
            </w:r>
            <w:r w:rsidR="000E38E4">
              <w:rPr>
                <w:rFonts w:ascii="Times New Roman" w:hAnsi="Times New Roman"/>
                <w:sz w:val="28"/>
                <w:szCs w:val="28"/>
              </w:rPr>
              <w:t>А</w:t>
            </w:r>
            <w:r w:rsidR="000E38E4" w:rsidRPr="000E38E4">
              <w:rPr>
                <w:rFonts w:ascii="Times New Roman" w:hAnsi="Times New Roman"/>
                <w:sz w:val="28"/>
                <w:szCs w:val="28"/>
              </w:rPr>
              <w:t>ктивизаци</w:t>
            </w:r>
            <w:r w:rsidR="000E38E4">
              <w:rPr>
                <w:rFonts w:ascii="Times New Roman" w:hAnsi="Times New Roman"/>
                <w:sz w:val="28"/>
                <w:szCs w:val="28"/>
              </w:rPr>
              <w:t>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речи названий профессий, исходя из занятий, названий предметов, необходимых людям той или иной профессии.</w:t>
            </w:r>
          </w:p>
        </w:tc>
      </w:tr>
      <w:tr w:rsidR="00D612F4" w:rsidRPr="00497A39" w:rsidTr="007113F5">
        <w:tc>
          <w:tcPr>
            <w:tcW w:w="1545" w:type="dxa"/>
            <w:vMerge w:val="restart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950" w:type="dxa"/>
          </w:tcPr>
          <w:p w:rsidR="00D612F4" w:rsidRPr="00497A39" w:rsidRDefault="0031575D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«Праздник Весны и труда. День победы»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1.Чтение рассказа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В.Драгунского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«Сверху вниз, наискосок». Лексические упражнения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, с. 107)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2.Составление рассказа на  тему «День Победы» 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О.С.Ушакова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С.103)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новым юмористическим рассказом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В.Драгунского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«Сверху вниз, наискосок». </w:t>
            </w:r>
            <w:r w:rsidR="000E38E4">
              <w:rPr>
                <w:rFonts w:ascii="Times New Roman" w:hAnsi="Times New Roman"/>
                <w:sz w:val="28"/>
                <w:szCs w:val="28"/>
              </w:rPr>
              <w:t xml:space="preserve">Активизация словаря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детей наречиями.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составлять рассказы по картинкам. Расширение знаний о героях Великой Отечественной войны. Формирование чувства гордости за русский народ.</w:t>
            </w:r>
          </w:p>
        </w:tc>
      </w:tr>
      <w:tr w:rsidR="00D612F4" w:rsidRPr="00497A39" w:rsidTr="007113F5"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31575D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31575D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«Полевые и садовые цветы. Насекомые»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1.Чтение сказки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В.Катаева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«Цветик-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с.105)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2.Чтение русской народной сказки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Финист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– Ясный сокол»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с.109)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со сказкой В. Катаева «Цветик-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0E38E4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="000E38E4" w:rsidRPr="000E38E4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Pr="000E38E4">
              <w:rPr>
                <w:rFonts w:ascii="Times New Roman" w:hAnsi="Times New Roman"/>
                <w:sz w:val="28"/>
                <w:szCs w:val="28"/>
              </w:rPr>
              <w:t xml:space="preserve"> умения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отвечать на вопросы полным ответом.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E38E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знаний об основных чертах народной волшебной сказки.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Активиз</w:t>
            </w:r>
            <w:r w:rsidR="000E38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ация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в диалогах характерные для сказки образные выражения. </w:t>
            </w:r>
            <w:proofErr w:type="spellStart"/>
            <w:r w:rsidRPr="000E38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Упра</w:t>
            </w:r>
            <w:r w:rsidR="000E38E4" w:rsidRPr="000E38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нение</w:t>
            </w:r>
            <w:proofErr w:type="spellEnd"/>
            <w:r w:rsidRPr="000E38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подборе прилагательных, определяющих качества героев.</w:t>
            </w:r>
          </w:p>
        </w:tc>
      </w:tr>
      <w:tr w:rsidR="00D612F4" w:rsidRPr="00497A39" w:rsidTr="007113F5"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31575D">
              <w:rPr>
                <w:rFonts w:ascii="Times New Roman" w:hAnsi="Times New Roman"/>
                <w:sz w:val="28"/>
                <w:szCs w:val="28"/>
              </w:rPr>
              <w:t>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31575D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«Неделя осторожного пешехода»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1.Безопасность на дороге. Решение проблемных ситуаций.</w:t>
            </w:r>
          </w:p>
          <w:p w:rsidR="00D612F4" w:rsidRPr="00497A39" w:rsidRDefault="00D612F4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2.Лексические упражнения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с.108)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знаний детей об опасностях, которые могут произойти с ними на улице.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Развитие  познавательного интереса, логического мышления, диалогической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речи.Закреплениеумения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составлять рассказ по картинкам.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0E38E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38E4">
              <w:rPr>
                <w:rFonts w:ascii="Times New Roman" w:hAnsi="Times New Roman"/>
                <w:sz w:val="28"/>
                <w:szCs w:val="28"/>
              </w:rPr>
              <w:t>Активизация словаря</w:t>
            </w:r>
            <w:r w:rsidR="00D612F4" w:rsidRPr="00497A39">
              <w:rPr>
                <w:rFonts w:ascii="Times New Roman" w:hAnsi="Times New Roman"/>
                <w:sz w:val="28"/>
                <w:szCs w:val="28"/>
              </w:rPr>
              <w:t xml:space="preserve"> детей существительными, прилагательными, глаголами и наречиями.</w:t>
            </w:r>
          </w:p>
        </w:tc>
      </w:tr>
      <w:tr w:rsidR="00D612F4" w:rsidRPr="00497A39" w:rsidTr="007113F5">
        <w:tc>
          <w:tcPr>
            <w:tcW w:w="1545" w:type="dxa"/>
            <w:vMerge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31575D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31575D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D612F4" w:rsidRPr="00497A39" w:rsidRDefault="00D612F4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496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1.Звуковая культура речи. 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с.109)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2.Рассказывание на тему: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«Забавные истории из моей жизни»(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с.110)</w:t>
            </w:r>
          </w:p>
        </w:tc>
        <w:tc>
          <w:tcPr>
            <w:tcW w:w="7001" w:type="dxa"/>
          </w:tcPr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Закрепление умения детей различать звуки, чётко и правильно произносить их, различать количество звуков в словах.</w:t>
            </w:r>
          </w:p>
          <w:p w:rsidR="00D612F4" w:rsidRPr="00497A39" w:rsidRDefault="00D612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составлять подробные и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логические рассказы на темы из личного опыта.</w:t>
            </w:r>
          </w:p>
        </w:tc>
      </w:tr>
    </w:tbl>
    <w:p w:rsidR="00CC2A59" w:rsidRPr="00497A39" w:rsidRDefault="00CC2A59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575D" w:rsidRPr="00497A39" w:rsidRDefault="0031575D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864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864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373D" w:rsidRPr="00497A39" w:rsidRDefault="003E373D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3B75" w:rsidRDefault="004E3B75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3B75" w:rsidRDefault="004E3B75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3B75" w:rsidRDefault="004E3B75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1A" w:rsidRPr="004E3B75" w:rsidRDefault="003C551A" w:rsidP="00B235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3B75">
        <w:rPr>
          <w:rFonts w:ascii="Times New Roman" w:hAnsi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3C551A" w:rsidRPr="00497A39" w:rsidRDefault="003C551A" w:rsidP="00913C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 xml:space="preserve">Рисование </w:t>
      </w:r>
    </w:p>
    <w:p w:rsidR="003C551A" w:rsidRPr="00497A39" w:rsidRDefault="003C551A" w:rsidP="00913C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1.Комарова Т.С. Изобразительная деятельность в детском </w:t>
      </w:r>
      <w:proofErr w:type="spellStart"/>
      <w:r w:rsidRPr="00497A39">
        <w:rPr>
          <w:rFonts w:ascii="Times New Roman" w:hAnsi="Times New Roman"/>
          <w:sz w:val="28"/>
          <w:szCs w:val="28"/>
        </w:rPr>
        <w:t>саду.М</w:t>
      </w:r>
      <w:proofErr w:type="spellEnd"/>
      <w:r w:rsidRPr="00497A39">
        <w:rPr>
          <w:rFonts w:ascii="Times New Roman" w:hAnsi="Times New Roman"/>
          <w:sz w:val="28"/>
          <w:szCs w:val="28"/>
        </w:rPr>
        <w:t>.: Мозаика-синтез,2014</w:t>
      </w:r>
    </w:p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2.</w:t>
      </w:r>
      <w:r w:rsidRPr="00497A39">
        <w:rPr>
          <w:rFonts w:ascii="Times New Roman" w:hAnsi="Times New Roman"/>
          <w:b/>
          <w:sz w:val="28"/>
          <w:szCs w:val="28"/>
        </w:rPr>
        <w:t>Лыкова И.А. Изобразительная деятельность в детском саду</w:t>
      </w:r>
      <w:r w:rsidRPr="00497A39">
        <w:rPr>
          <w:rFonts w:ascii="Times New Roman" w:hAnsi="Times New Roman"/>
          <w:sz w:val="28"/>
          <w:szCs w:val="28"/>
        </w:rPr>
        <w:t>. Старшая группа. М.: Цветной мир, 2016</w:t>
      </w:r>
    </w:p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3.</w:t>
      </w:r>
      <w:r w:rsidRPr="00497A39">
        <w:rPr>
          <w:rFonts w:ascii="Times New Roman" w:hAnsi="Times New Roman"/>
          <w:b/>
          <w:sz w:val="28"/>
          <w:szCs w:val="28"/>
        </w:rPr>
        <w:t xml:space="preserve">Толстикова О.В., Савельева </w:t>
      </w:r>
      <w:proofErr w:type="spellStart"/>
      <w:r w:rsidRPr="00497A39">
        <w:rPr>
          <w:rFonts w:ascii="Times New Roman" w:hAnsi="Times New Roman"/>
          <w:b/>
          <w:sz w:val="28"/>
          <w:szCs w:val="28"/>
        </w:rPr>
        <w:t>О.В.Мы</w:t>
      </w:r>
      <w:proofErr w:type="spellEnd"/>
      <w:r w:rsidRPr="00497A39">
        <w:rPr>
          <w:rFonts w:ascii="Times New Roman" w:hAnsi="Times New Roman"/>
          <w:b/>
          <w:sz w:val="28"/>
          <w:szCs w:val="28"/>
        </w:rPr>
        <w:t xml:space="preserve"> живем на Урале: </w:t>
      </w:r>
      <w:r w:rsidRPr="00497A39">
        <w:rPr>
          <w:rFonts w:ascii="Times New Roman" w:hAnsi="Times New Roman"/>
          <w:bCs/>
          <w:sz w:val="28"/>
          <w:szCs w:val="28"/>
        </w:rPr>
        <w:t xml:space="preserve">образовательная программа </w:t>
      </w:r>
      <w:r w:rsidRPr="00497A39">
        <w:rPr>
          <w:rFonts w:ascii="Times New Roman" w:hAnsi="Times New Roman"/>
          <w:sz w:val="28"/>
          <w:szCs w:val="28"/>
        </w:rPr>
        <w:t>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Екатеринбург: ГАОУ ДПО СО «ИРО». – 2013</w:t>
      </w:r>
    </w:p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2"/>
        <w:gridCol w:w="2432"/>
        <w:gridCol w:w="3594"/>
        <w:gridCol w:w="7188"/>
      </w:tblGrid>
      <w:tr w:rsidR="003C551A" w:rsidRPr="00497A39" w:rsidTr="00480510">
        <w:tc>
          <w:tcPr>
            <w:tcW w:w="1572" w:type="dxa"/>
          </w:tcPr>
          <w:p w:rsidR="003C551A" w:rsidRPr="00497A39" w:rsidRDefault="003C551A" w:rsidP="00480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432" w:type="dxa"/>
          </w:tcPr>
          <w:p w:rsidR="003C551A" w:rsidRPr="00497A39" w:rsidRDefault="003C551A" w:rsidP="00480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594" w:type="dxa"/>
          </w:tcPr>
          <w:p w:rsidR="003C551A" w:rsidRPr="00497A39" w:rsidRDefault="003C551A" w:rsidP="00480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188" w:type="dxa"/>
          </w:tcPr>
          <w:p w:rsidR="003C551A" w:rsidRPr="00497A39" w:rsidRDefault="003C551A" w:rsidP="00480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7802DF" w:rsidRPr="00497A39" w:rsidTr="00480510">
        <w:trPr>
          <w:trHeight w:val="991"/>
        </w:trPr>
        <w:tc>
          <w:tcPr>
            <w:tcW w:w="1572" w:type="dxa"/>
            <w:vMerge w:val="restart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432" w:type="dxa"/>
          </w:tcPr>
          <w:p w:rsidR="007802DF" w:rsidRPr="00497A39" w:rsidRDefault="00C30D90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3594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1.Рисование сюжетное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«Веселое лето (коллективный альбом) (Лыкова И.А., с.22)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«Чебурашка»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Т.С, с.8)</w:t>
            </w:r>
          </w:p>
        </w:tc>
        <w:tc>
          <w:tcPr>
            <w:tcW w:w="7188" w:type="dxa"/>
          </w:tcPr>
          <w:p w:rsidR="007802DF" w:rsidRPr="000E38E4" w:rsidRDefault="000E38E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38E4">
              <w:rPr>
                <w:rFonts w:ascii="Times New Roman" w:hAnsi="Times New Roman"/>
                <w:sz w:val="28"/>
                <w:szCs w:val="28"/>
              </w:rPr>
              <w:t>Упражнение в создании простых сюжетов</w:t>
            </w:r>
            <w:r w:rsidR="007802DF" w:rsidRPr="000E38E4">
              <w:rPr>
                <w:rFonts w:ascii="Times New Roman" w:hAnsi="Times New Roman"/>
                <w:sz w:val="28"/>
                <w:szCs w:val="28"/>
              </w:rPr>
              <w:t>, передавая движения человека. Вовлечение детей в коллективный разговор, в игровое и речевое взаимодействие со сверстниками.</w:t>
            </w:r>
          </w:p>
          <w:p w:rsidR="007802DF" w:rsidRPr="000E38E4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0E38E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38E4">
              <w:rPr>
                <w:rFonts w:ascii="Times New Roman" w:hAnsi="Times New Roman"/>
                <w:sz w:val="28"/>
                <w:szCs w:val="28"/>
              </w:rPr>
              <w:t>Обучение  умению</w:t>
            </w:r>
            <w:r w:rsidR="007802DF" w:rsidRPr="000E38E4">
              <w:rPr>
                <w:rFonts w:ascii="Times New Roman" w:hAnsi="Times New Roman"/>
                <w:sz w:val="28"/>
                <w:szCs w:val="28"/>
              </w:rPr>
              <w:t xml:space="preserve"> создавать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в рисунке образ сказочного героя: передавать форму тела, головы и другие характерные особенности. Закрепление умения аккуратно закрашивать изображение.</w:t>
            </w:r>
          </w:p>
        </w:tc>
      </w:tr>
      <w:tr w:rsidR="007802DF" w:rsidRPr="00497A39" w:rsidTr="00480510">
        <w:trPr>
          <w:trHeight w:val="502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3E373D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«Краски осени» (Изменения в природе)</w:t>
            </w:r>
          </w:p>
        </w:tc>
        <w:tc>
          <w:tcPr>
            <w:tcW w:w="3594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«Знакомство с акварелью»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с.7)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A11A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«Осенний лес». </w:t>
            </w:r>
          </w:p>
          <w:p w:rsidR="007802DF" w:rsidRPr="00497A39" w:rsidRDefault="007802DF" w:rsidP="00A11A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Т.С, с.9)</w:t>
            </w:r>
          </w:p>
        </w:tc>
        <w:tc>
          <w:tcPr>
            <w:tcW w:w="7188" w:type="dxa"/>
          </w:tcPr>
          <w:p w:rsidR="007802DF" w:rsidRPr="000E38E4" w:rsidRDefault="000E38E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38E4">
              <w:rPr>
                <w:rFonts w:ascii="Times New Roman" w:hAnsi="Times New Roman"/>
                <w:sz w:val="28"/>
                <w:szCs w:val="28"/>
              </w:rPr>
              <w:t>Продолжение работы над освоением техник</w:t>
            </w:r>
            <w:r w:rsidR="007802DF" w:rsidRPr="000E38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38E4">
              <w:rPr>
                <w:rFonts w:ascii="Times New Roman" w:hAnsi="Times New Roman"/>
                <w:sz w:val="28"/>
                <w:szCs w:val="28"/>
              </w:rPr>
              <w:t xml:space="preserve">работы с </w:t>
            </w:r>
            <w:r w:rsidR="007802DF" w:rsidRPr="000E38E4">
              <w:rPr>
                <w:rFonts w:ascii="Times New Roman" w:hAnsi="Times New Roman"/>
                <w:sz w:val="28"/>
                <w:szCs w:val="28"/>
              </w:rPr>
              <w:t xml:space="preserve"> акварельными красками,</w:t>
            </w:r>
            <w:r w:rsidRPr="000E38E4">
              <w:rPr>
                <w:rFonts w:ascii="Times New Roman" w:hAnsi="Times New Roman"/>
                <w:sz w:val="28"/>
                <w:szCs w:val="28"/>
              </w:rPr>
              <w:t xml:space="preserve"> формирование умения различать </w:t>
            </w:r>
            <w:r w:rsidR="007802DF" w:rsidRPr="000E38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38E4">
              <w:rPr>
                <w:rFonts w:ascii="Times New Roman" w:hAnsi="Times New Roman"/>
                <w:sz w:val="28"/>
                <w:szCs w:val="28"/>
              </w:rPr>
              <w:t>особенности техник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802DF" w:rsidRPr="000E38E4">
              <w:rPr>
                <w:rFonts w:ascii="Times New Roman" w:hAnsi="Times New Roman"/>
                <w:sz w:val="28"/>
                <w:szCs w:val="28"/>
              </w:rPr>
              <w:t>Формирование навыков работы акварелью.</w:t>
            </w:r>
          </w:p>
          <w:p w:rsidR="007802DF" w:rsidRPr="000E38E4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0E38E4" w:rsidP="00A11A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38E4">
              <w:rPr>
                <w:rFonts w:ascii="Times New Roman" w:hAnsi="Times New Roman"/>
                <w:sz w:val="28"/>
                <w:szCs w:val="28"/>
              </w:rPr>
              <w:t>Продолжение работы по  развитию умений</w:t>
            </w:r>
            <w:r w:rsidR="007802DF" w:rsidRPr="000E38E4">
              <w:rPr>
                <w:rFonts w:ascii="Times New Roman" w:hAnsi="Times New Roman"/>
                <w:sz w:val="28"/>
                <w:szCs w:val="28"/>
              </w:rPr>
              <w:t xml:space="preserve"> отражать в рисунке осенние впечатления, рисовать разнообразные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деревья. Закрепление приемов работы кистью и красками. Развитие активности, творчества.</w:t>
            </w:r>
          </w:p>
        </w:tc>
      </w:tr>
      <w:tr w:rsidR="007802DF" w:rsidRPr="00497A39" w:rsidTr="00480510">
        <w:trPr>
          <w:trHeight w:val="1352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802D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802DF" w:rsidRPr="00497A39" w:rsidRDefault="007802D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3594" w:type="dxa"/>
          </w:tcPr>
          <w:p w:rsidR="007802DF" w:rsidRPr="00497A39" w:rsidRDefault="007802DF" w:rsidP="00CA187C">
            <w:pPr>
              <w:numPr>
                <w:ilvl w:val="0"/>
                <w:numId w:val="46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«Колосок»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numPr>
                <w:ilvl w:val="0"/>
                <w:numId w:val="46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«Фартук для пекаря»</w:t>
            </w: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рисованию колоска нетрадиционной техникой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примакивание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». Расширение знаний детей о колоске.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DF5FAA" w:rsidRDefault="00DF5FAA" w:rsidP="00DF5F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5FAA">
              <w:rPr>
                <w:rFonts w:ascii="Times New Roman" w:hAnsi="Times New Roman"/>
                <w:sz w:val="28"/>
                <w:szCs w:val="28"/>
              </w:rPr>
              <w:t>Расширение знаний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 xml:space="preserve"> детей 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>о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 xml:space="preserve"> професси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>и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 xml:space="preserve"> пекаря. 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>Упражнение в умении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 xml:space="preserve"> создавать композицию рисунка. Развитие художественного творчества, эстетического восприятия.</w:t>
            </w:r>
          </w:p>
        </w:tc>
      </w:tr>
      <w:tr w:rsidR="007802DF" w:rsidRPr="00497A39" w:rsidTr="00480510">
        <w:trPr>
          <w:trHeight w:val="2967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3E373D" w:rsidRPr="00497A39" w:rsidRDefault="003E373D" w:rsidP="003E373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7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30D9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802DF" w:rsidRPr="00497A39" w:rsidRDefault="007802DF" w:rsidP="003E373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«Витамины из кладовой природы»</w:t>
            </w:r>
          </w:p>
        </w:tc>
        <w:tc>
          <w:tcPr>
            <w:tcW w:w="3594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«Яблоня с золотыми яблоками в волшебном саду» (Комарова Т.С, с.8)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3E373D" w:rsidP="003E37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«Что нам осень принесла»</w:t>
            </w:r>
          </w:p>
          <w:p w:rsidR="007802DF" w:rsidRPr="00497A39" w:rsidRDefault="007802DF" w:rsidP="0048051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Т.С, с.11)</w:t>
            </w:r>
          </w:p>
          <w:p w:rsidR="007802DF" w:rsidRPr="00497A39" w:rsidRDefault="007802DF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DF5FAA" w:rsidRDefault="00DF5FAA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5FAA">
              <w:rPr>
                <w:rFonts w:ascii="Times New Roman" w:hAnsi="Times New Roman"/>
                <w:sz w:val="28"/>
                <w:szCs w:val="28"/>
              </w:rPr>
              <w:t xml:space="preserve">Обучение 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>умения создавать сказочный образ, рисовать развесистые деревья, изображать много «золотых» яблок. Закрепление умения рисовать красками. Развитие эстетического восприятия.</w:t>
            </w:r>
          </w:p>
          <w:p w:rsidR="007802DF" w:rsidRPr="00497A39" w:rsidRDefault="007802DF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DF5FAA" w:rsidRDefault="007802DF" w:rsidP="00DF5F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5FAA">
              <w:rPr>
                <w:rFonts w:ascii="Times New Roman" w:hAnsi="Times New Roman"/>
                <w:sz w:val="28"/>
                <w:szCs w:val="28"/>
              </w:rPr>
              <w:t xml:space="preserve">Закрепление образных представлений о дарах осени. </w:t>
            </w:r>
            <w:r w:rsidR="00DF5FAA" w:rsidRPr="00DF5FAA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5FAA" w:rsidRPr="00DF5FAA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>рисова</w:t>
            </w:r>
            <w:r w:rsidR="00DF5FAA" w:rsidRPr="00DF5FAA">
              <w:rPr>
                <w:rFonts w:ascii="Times New Roman" w:hAnsi="Times New Roman"/>
                <w:sz w:val="28"/>
                <w:szCs w:val="28"/>
              </w:rPr>
              <w:t>нии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 xml:space="preserve"> гриб</w:t>
            </w:r>
            <w:r w:rsidR="00DF5FAA" w:rsidRPr="00DF5FAA">
              <w:rPr>
                <w:rFonts w:ascii="Times New Roman" w:hAnsi="Times New Roman"/>
                <w:sz w:val="28"/>
                <w:szCs w:val="28"/>
              </w:rPr>
              <w:t>ов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>, овощ</w:t>
            </w:r>
            <w:r w:rsidR="00DF5FAA" w:rsidRPr="00DF5FAA">
              <w:rPr>
                <w:rFonts w:ascii="Times New Roman" w:hAnsi="Times New Roman"/>
                <w:sz w:val="28"/>
                <w:szCs w:val="28"/>
              </w:rPr>
              <w:t>ей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 xml:space="preserve"> и фрукт</w:t>
            </w:r>
            <w:r w:rsidR="00DF5FAA" w:rsidRPr="00DF5FAA">
              <w:rPr>
                <w:rFonts w:ascii="Times New Roman" w:hAnsi="Times New Roman"/>
                <w:sz w:val="28"/>
                <w:szCs w:val="28"/>
              </w:rPr>
              <w:t>ов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>, передавая их форму, цвет, характерные особенности.</w:t>
            </w:r>
          </w:p>
        </w:tc>
      </w:tr>
      <w:tr w:rsidR="007802DF" w:rsidRPr="00497A39" w:rsidTr="00480510">
        <w:trPr>
          <w:trHeight w:val="703"/>
        </w:trPr>
        <w:tc>
          <w:tcPr>
            <w:tcW w:w="1572" w:type="dxa"/>
            <w:vMerge w:val="restart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32" w:type="dxa"/>
          </w:tcPr>
          <w:p w:rsidR="007802DF" w:rsidRPr="00497A39" w:rsidRDefault="00C30D90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3594" w:type="dxa"/>
          </w:tcPr>
          <w:p w:rsidR="00611991" w:rsidRPr="00497A39" w:rsidRDefault="00611991" w:rsidP="00CA187C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-35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Ежик</w:t>
            </w:r>
            <w:r w:rsidRPr="00497A3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br/>
            </w:r>
            <w:r w:rsidRPr="00497A39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(Оттиск скомканной бумагой)</w:t>
            </w:r>
          </w:p>
          <w:p w:rsidR="00611991" w:rsidRPr="00497A39" w:rsidRDefault="00611991" w:rsidP="00CA187C">
            <w:pPr>
              <w:spacing w:after="0" w:line="240" w:lineRule="auto"/>
              <w:ind w:left="-35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Д.Н.)</w:t>
            </w:r>
          </w:p>
          <w:p w:rsidR="00CA187C" w:rsidRPr="00497A39" w:rsidRDefault="00CA187C" w:rsidP="00CA187C">
            <w:pPr>
              <w:spacing w:after="0" w:line="240" w:lineRule="auto"/>
              <w:ind w:left="-35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«Птицы синие и красные» </w:t>
            </w:r>
          </w:p>
          <w:p w:rsidR="007802DF" w:rsidRPr="00497A39" w:rsidRDefault="007802DF" w:rsidP="00CA187C">
            <w:pPr>
              <w:spacing w:after="0" w:line="240" w:lineRule="auto"/>
              <w:ind w:left="-35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Т.С, с.15)</w:t>
            </w:r>
          </w:p>
          <w:p w:rsidR="007802DF" w:rsidRPr="00497A39" w:rsidRDefault="007802DF" w:rsidP="005E51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CA187C" w:rsidP="00CA187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умения </w:t>
            </w:r>
            <w:r w:rsidR="006119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отображать особенности фактуры изображаемого предмета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6119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образно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="006119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мышлени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6119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при отгадывании загадок.</w:t>
            </w:r>
          </w:p>
          <w:p w:rsidR="00CA187C" w:rsidRPr="00497A39" w:rsidRDefault="00CA187C" w:rsidP="00CA187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DF5FAA" w:rsidRDefault="00DF5FAA" w:rsidP="00DF5FA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5FAA">
              <w:rPr>
                <w:rFonts w:ascii="Times New Roman" w:hAnsi="Times New Roman"/>
                <w:sz w:val="28"/>
                <w:szCs w:val="28"/>
              </w:rPr>
              <w:t>Упражнение в умении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 xml:space="preserve"> подбирать соответствующую цветовую гамму, красиво располагать птиц на листе бумаги. Развитие образных представлений.</w:t>
            </w:r>
          </w:p>
        </w:tc>
      </w:tr>
      <w:tr w:rsidR="007802DF" w:rsidRPr="00497A39" w:rsidTr="00480510">
        <w:trPr>
          <w:trHeight w:val="1304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Неделя здоровья.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«Я-человек. Моё тело»</w:t>
            </w:r>
          </w:p>
        </w:tc>
        <w:tc>
          <w:tcPr>
            <w:tcW w:w="3594" w:type="dxa"/>
          </w:tcPr>
          <w:p w:rsidR="007802DF" w:rsidRPr="00497A39" w:rsidRDefault="007802DF" w:rsidP="00CA187C">
            <w:pPr>
              <w:numPr>
                <w:ilvl w:val="0"/>
                <w:numId w:val="47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«Дети делают зарядку»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</w:t>
            </w:r>
            <w:r w:rsidR="007B75B0" w:rsidRPr="00497A39">
              <w:rPr>
                <w:rFonts w:ascii="Times New Roman" w:hAnsi="Times New Roman"/>
                <w:sz w:val="28"/>
                <w:szCs w:val="28"/>
              </w:rPr>
              <w:t>, с.82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187C" w:rsidRPr="00497A39" w:rsidRDefault="00CA187C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B75B0" w:rsidP="00CA187C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Рисование-эксп</w:t>
            </w:r>
            <w:r w:rsidR="006030CE">
              <w:rPr>
                <w:rFonts w:ascii="Times New Roman" w:hAnsi="Times New Roman"/>
                <w:sz w:val="28"/>
                <w:szCs w:val="28"/>
              </w:rPr>
              <w:t>ериментирование «Чудесные превра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щения кляксы»</w:t>
            </w:r>
          </w:p>
          <w:p w:rsidR="007802DF" w:rsidRPr="00497A39" w:rsidRDefault="007B75B0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И.А, с.82)</w:t>
            </w:r>
          </w:p>
        </w:tc>
        <w:tc>
          <w:tcPr>
            <w:tcW w:w="7188" w:type="dxa"/>
          </w:tcPr>
          <w:p w:rsidR="007802DF" w:rsidRPr="00497A39" w:rsidRDefault="00DF5FAA" w:rsidP="0048051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DF5FAA">
              <w:rPr>
                <w:sz w:val="28"/>
                <w:szCs w:val="28"/>
                <w:shd w:val="clear" w:color="auto" w:fill="FFFFFF"/>
              </w:rPr>
              <w:lastRenderedPageBreak/>
              <w:t>Закрепление навыка</w:t>
            </w:r>
            <w:r w:rsidR="007802DF" w:rsidRPr="00DF5FAA">
              <w:rPr>
                <w:sz w:val="28"/>
                <w:szCs w:val="28"/>
                <w:shd w:val="clear" w:color="auto" w:fill="FFFFFF"/>
              </w:rPr>
              <w:t xml:space="preserve"> определять и передавать относительную величину частей тела</w:t>
            </w:r>
            <w:r w:rsidR="007802DF" w:rsidRPr="00497A39">
              <w:rPr>
                <w:color w:val="000000" w:themeColor="text1"/>
                <w:sz w:val="28"/>
                <w:szCs w:val="28"/>
                <w:shd w:val="clear" w:color="auto" w:fill="FFFFFF"/>
              </w:rPr>
              <w:t>, общее строение фигуры человека, изменение положения рук во время физических упражнений. Закрепление приемов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7802DF" w:rsidRPr="00497A39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рисования и закрашивания изображения карандашами. Развитие самостоятельности, творчества</w:t>
            </w:r>
            <w:r w:rsidR="007802DF" w:rsidRPr="00497A39">
              <w:rPr>
                <w:color w:val="000000" w:themeColor="text1"/>
                <w:sz w:val="28"/>
                <w:szCs w:val="28"/>
              </w:rPr>
              <w:t>.</w:t>
            </w:r>
          </w:p>
          <w:p w:rsidR="007802DF" w:rsidRPr="00497A39" w:rsidRDefault="007802DF" w:rsidP="0048051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802DF" w:rsidRPr="00497A39" w:rsidRDefault="007B75B0" w:rsidP="003A20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Создание условий для свободного экспериментирования с разными материалами и инструментами (художественными и бытовыми).</w:t>
            </w:r>
          </w:p>
        </w:tc>
      </w:tr>
      <w:tr w:rsidR="007802DF" w:rsidRPr="00497A39" w:rsidTr="00480510">
        <w:trPr>
          <w:trHeight w:val="991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8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«Что было до... В мире техники»</w:t>
            </w:r>
          </w:p>
        </w:tc>
        <w:tc>
          <w:tcPr>
            <w:tcW w:w="3594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«До чего дошел прогресс»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2.Рисование по замыслу </w:t>
            </w:r>
            <w:r w:rsidR="007B75B0" w:rsidRPr="00497A39">
              <w:rPr>
                <w:rFonts w:ascii="Times New Roman" w:hAnsi="Times New Roman"/>
                <w:sz w:val="28"/>
                <w:szCs w:val="28"/>
              </w:rPr>
              <w:t>«Робот-пылесос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 (Интернет-ресурсы)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DF5FAA" w:rsidRDefault="00DF5FAA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5FAA">
              <w:rPr>
                <w:rFonts w:ascii="Times New Roman" w:hAnsi="Times New Roman"/>
                <w:sz w:val="28"/>
                <w:szCs w:val="28"/>
              </w:rPr>
              <w:t xml:space="preserve">Упражнение в 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 xml:space="preserve"> умения рисовать по замыслу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, развитие 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 xml:space="preserve">творческих способностей. </w:t>
            </w:r>
            <w:r w:rsidRPr="00DF5FAA">
              <w:rPr>
                <w:rFonts w:ascii="Times New Roman" w:hAnsi="Times New Roman"/>
                <w:sz w:val="28"/>
                <w:szCs w:val="28"/>
              </w:rPr>
              <w:t xml:space="preserve"> Продолжение развития </w:t>
            </w:r>
            <w:r w:rsidR="007802DF" w:rsidRPr="00DF5FAA">
              <w:rPr>
                <w:rFonts w:ascii="Times New Roman" w:hAnsi="Times New Roman"/>
                <w:sz w:val="28"/>
                <w:szCs w:val="28"/>
              </w:rPr>
              <w:t>представления о предметах бытовой техники, их назначении.</w:t>
            </w:r>
          </w:p>
          <w:p w:rsidR="007802DF" w:rsidRPr="00497A39" w:rsidRDefault="007802DF" w:rsidP="0048051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rPr>
                <w:rFonts w:ascii="Verdana" w:hAnsi="Verdana"/>
                <w:color w:val="000000"/>
                <w:sz w:val="21"/>
              </w:rPr>
            </w:pPr>
          </w:p>
          <w:p w:rsidR="007802DF" w:rsidRPr="00497A39" w:rsidRDefault="007802DF" w:rsidP="00480510">
            <w:pPr>
              <w:spacing w:after="0" w:line="240" w:lineRule="auto"/>
              <w:rPr>
                <w:rFonts w:ascii="Verdana" w:hAnsi="Verdana"/>
                <w:color w:val="000000"/>
                <w:sz w:val="21"/>
              </w:rPr>
            </w:pPr>
          </w:p>
          <w:p w:rsidR="007802DF" w:rsidRPr="00497A39" w:rsidRDefault="00CA187C" w:rsidP="00CA18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умения</w:t>
            </w:r>
            <w:r w:rsidR="007802D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проявлять творческие способности в собственной изобразительной деятельности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Расширение и обобщение знаний о бытовой технике.</w:t>
            </w:r>
          </w:p>
        </w:tc>
      </w:tr>
      <w:tr w:rsidR="007802DF" w:rsidRPr="00497A39" w:rsidTr="00480510">
        <w:trPr>
          <w:trHeight w:val="2334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30D90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7802DF" w:rsidRPr="00497A39" w:rsidRDefault="007802DF" w:rsidP="00C508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«Мы исследователи. Свойства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3594" w:type="dxa"/>
          </w:tcPr>
          <w:p w:rsidR="007802DF" w:rsidRPr="00497A39" w:rsidRDefault="00D042FE" w:rsidP="00CA187C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7B75B0" w:rsidRPr="00497A39">
              <w:rPr>
                <w:rFonts w:ascii="Times New Roman" w:hAnsi="Times New Roman"/>
                <w:sz w:val="28"/>
                <w:szCs w:val="28"/>
              </w:rPr>
              <w:t>Рисование осенними листьями»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249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«Расписные ткани»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 стр.86)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</w:t>
            </w:r>
            <w:r w:rsidR="00DD6015" w:rsidRPr="00497A39">
              <w:rPr>
                <w:rFonts w:ascii="Times New Roman" w:hAnsi="Times New Roman"/>
                <w:sz w:val="28"/>
                <w:szCs w:val="28"/>
              </w:rPr>
              <w:t>омление детей с нетрадиционной техникой рисования «оттиск, отпечаток листьями»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Развитие художественной активности, творчества.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рисованию узоров по замыслу, заполняя все пространство листа бумаги (рисовать «ткань»), находить красивые сочетания красок в зависимости от фона. Совершенствование технических навыков рисования кистью.</w:t>
            </w:r>
          </w:p>
        </w:tc>
      </w:tr>
      <w:tr w:rsidR="007802DF" w:rsidRPr="00497A39" w:rsidTr="00480510">
        <w:trPr>
          <w:trHeight w:val="647"/>
        </w:trPr>
        <w:tc>
          <w:tcPr>
            <w:tcW w:w="1572" w:type="dxa"/>
            <w:vMerge w:val="restart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432" w:type="dxa"/>
          </w:tcPr>
          <w:p w:rsidR="007802DF" w:rsidRPr="00497A39" w:rsidRDefault="00C30D90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802DF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5F0292" w:rsidRPr="00497A39">
              <w:rPr>
                <w:rFonts w:ascii="Times New Roman" w:hAnsi="Times New Roman"/>
                <w:sz w:val="28"/>
                <w:szCs w:val="28"/>
              </w:rPr>
              <w:t>Посуда. Мебель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594" w:type="dxa"/>
          </w:tcPr>
          <w:p w:rsidR="007802DF" w:rsidRPr="00497A39" w:rsidRDefault="007802DF" w:rsidP="00CA187C">
            <w:pPr>
              <w:numPr>
                <w:ilvl w:val="0"/>
                <w:numId w:val="49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«Роспись силуэтов гжельской посуды»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187C" w:rsidRPr="00497A39" w:rsidRDefault="00CA187C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317D8E" w:rsidP="00CA187C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«Чайный сервиз» (рисование гуашью)</w:t>
            </w:r>
          </w:p>
          <w:p w:rsidR="00611991" w:rsidRPr="00497A39" w:rsidRDefault="00611991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="00D042FE">
              <w:rPr>
                <w:rFonts w:ascii="Times New Roman" w:hAnsi="Times New Roman"/>
                <w:sz w:val="28"/>
                <w:szCs w:val="28"/>
              </w:rPr>
              <w:t xml:space="preserve"> Д.Г.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88" w:type="dxa"/>
          </w:tcPr>
          <w:p w:rsidR="007802DF" w:rsidRPr="00497A39" w:rsidRDefault="00DF5FAA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5F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Закрепление </w:t>
            </w:r>
            <w:r w:rsidR="007802DF" w:rsidRPr="00DF5F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умения расписывать посуду, располагая узор по форме. Развитие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эстетическое восприятие произведений народного творчества, чувство ритма. Закрепление умения рисовать акварельными красками, 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готовить на палитре нужные оттенки цвета. Развитие эмоционально положительное отношение к гжельским изделиям.</w:t>
            </w:r>
          </w:p>
          <w:p w:rsidR="007802DF" w:rsidRPr="00497A39" w:rsidRDefault="007802DF" w:rsidP="00DE3FC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802DF" w:rsidRPr="00497A39" w:rsidRDefault="00CA187C" w:rsidP="00D042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умения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рисовать предметы посуды, самостоятельно придумывать узоры и украшать посуду в одном стиле. Закрепл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ение </w:t>
            </w:r>
            <w:r w:rsidR="002B0D90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умения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располагать элементы узора на поверхности предмета. Разви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тие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эстетическо</w:t>
            </w:r>
            <w:r w:rsidR="002B0D90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восприяти</w:t>
            </w:r>
            <w:r w:rsidR="002B0D90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фантазию, воображение и чувство цвета. Воспит</w:t>
            </w:r>
            <w:r w:rsidR="002B0D90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ание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отзывчивост</w:t>
            </w:r>
            <w:r w:rsidR="00D042F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и доброты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802DF" w:rsidRPr="00497A39" w:rsidTr="00480510">
        <w:trPr>
          <w:trHeight w:val="3053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C30D90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594" w:type="dxa"/>
          </w:tcPr>
          <w:p w:rsidR="007802DF" w:rsidRPr="00497A39" w:rsidRDefault="007802DF" w:rsidP="00CF76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1.«Девочка в нарядном платье»</w:t>
            </w:r>
          </w:p>
          <w:p w:rsidR="007802DF" w:rsidRPr="00497A39" w:rsidRDefault="007802DF" w:rsidP="00D910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с.11)</w:t>
            </w:r>
          </w:p>
          <w:p w:rsidR="00CF76A8" w:rsidRPr="00497A39" w:rsidRDefault="00CF76A8" w:rsidP="00CF76A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6A8" w:rsidRPr="00497A39" w:rsidRDefault="00CF76A8" w:rsidP="00CF76A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6A8" w:rsidRPr="00497A39" w:rsidRDefault="00CF76A8" w:rsidP="00CF76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 «Семья семеновских матрешек»</w:t>
            </w:r>
          </w:p>
          <w:p w:rsidR="00CF76A8" w:rsidRPr="00497A39" w:rsidRDefault="00CF76A8" w:rsidP="002B0D90">
            <w:pPr>
              <w:spacing w:after="0" w:line="240" w:lineRule="auto"/>
              <w:ind w:left="-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Д.Г.)</w:t>
            </w: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Знакомство с новыми способами получения абстрактных изображений (клякс). Развитие творческого воображения.</w:t>
            </w:r>
          </w:p>
          <w:p w:rsidR="00CF76A8" w:rsidRPr="00497A39" w:rsidRDefault="00CF76A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6A8" w:rsidRPr="00497A39" w:rsidRDefault="00CF76A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CF76A8" w:rsidP="00D042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Знакомство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детей с семеновской матрешкой. Учить рисовать простым карандашом силуэт матрешки с натуры. Упражнять в передаче характерных особенностей семеновских матрешек, используя соответствующие цвета и узоры. Развивать способность имитировать движения по ходу стихотворения.</w:t>
            </w:r>
          </w:p>
        </w:tc>
      </w:tr>
      <w:tr w:rsidR="007802DF" w:rsidRPr="00497A39" w:rsidTr="00480510">
        <w:trPr>
          <w:trHeight w:val="978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30D90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3594" w:type="dxa"/>
          </w:tcPr>
          <w:p w:rsidR="007802DF" w:rsidRPr="00497A39" w:rsidRDefault="007802DF" w:rsidP="002B0D90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селе построены разные дома»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 (Комарова Т.С., с.12)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«Автобус, украшенный флажками, едет по улице»   (Комарова Т.С., с.12)</w:t>
            </w:r>
          </w:p>
        </w:tc>
        <w:tc>
          <w:tcPr>
            <w:tcW w:w="7188" w:type="dxa"/>
          </w:tcPr>
          <w:p w:rsidR="007802DF" w:rsidRPr="00497A39" w:rsidRDefault="00DF5FAA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7C1">
              <w:rPr>
                <w:rFonts w:ascii="Times New Roman" w:hAnsi="Times New Roman"/>
                <w:sz w:val="28"/>
                <w:szCs w:val="28"/>
              </w:rPr>
              <w:t xml:space="preserve">Упражнение в </w:t>
            </w:r>
            <w:r w:rsidR="007802DF" w:rsidRPr="004737C1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4737C1">
              <w:rPr>
                <w:rFonts w:ascii="Times New Roman" w:hAnsi="Times New Roman"/>
                <w:sz w:val="28"/>
                <w:szCs w:val="28"/>
              </w:rPr>
              <w:t>и</w:t>
            </w:r>
            <w:r w:rsidR="007802DF" w:rsidRPr="004737C1">
              <w:rPr>
                <w:rFonts w:ascii="Times New Roman" w:hAnsi="Times New Roman"/>
                <w:sz w:val="28"/>
                <w:szCs w:val="28"/>
              </w:rPr>
              <w:t xml:space="preserve"> создавать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образ дома, передавать в рисунке его форму, строение, части. Закрепление умения рисовать разными знакомыми материалами, выбирая их по своему желанию.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4737C1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7C1">
              <w:rPr>
                <w:rFonts w:ascii="Times New Roman" w:hAnsi="Times New Roman"/>
                <w:sz w:val="28"/>
                <w:szCs w:val="28"/>
              </w:rPr>
              <w:t xml:space="preserve">Упражнение в </w:t>
            </w:r>
            <w:r w:rsidR="007802DF" w:rsidRPr="004737C1">
              <w:rPr>
                <w:rFonts w:ascii="Times New Roman" w:hAnsi="Times New Roman"/>
                <w:sz w:val="28"/>
                <w:szCs w:val="28"/>
              </w:rPr>
              <w:t>умения изображать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отдельные виды транспорта, передавать форму основных частей, деталей; красиво размещать изображение на листе, рисовать крупно.</w:t>
            </w:r>
          </w:p>
        </w:tc>
      </w:tr>
      <w:tr w:rsidR="007802DF" w:rsidRPr="00497A39" w:rsidTr="00480510">
        <w:trPr>
          <w:trHeight w:val="360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«Моя Родина-Россия. Государственная символика»</w:t>
            </w:r>
          </w:p>
        </w:tc>
        <w:tc>
          <w:tcPr>
            <w:tcW w:w="3594" w:type="dxa"/>
          </w:tcPr>
          <w:p w:rsidR="007802DF" w:rsidRPr="00497A39" w:rsidRDefault="007802DF" w:rsidP="002B0D90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«Солдат на посту»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(Комарова Т.С., с.19)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«Рисование по замыслу»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7802DF" w:rsidRPr="00497A39" w:rsidRDefault="007802DF" w:rsidP="0058592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4737C1" w:rsidP="00C3426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Упражнение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детей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создани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  <w:proofErr w:type="spellEnd"/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рисунке образ воина, 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передавая характерные особенности костюма, позы, оружия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Закрепление умения детей располагать изображение на листе бумаги, рисовать крупно.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02DF" w:rsidRPr="00497A39" w:rsidRDefault="007802DF" w:rsidP="004737C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Развитие творчества, образных представлении, воображения детей.</w:t>
            </w:r>
            <w:r w:rsidR="004737C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Продолжение в </w:t>
            </w:r>
            <w:r w:rsid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</w:t>
            </w:r>
            <w:r w:rsidR="004737C1" w:rsidRP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азвити</w:t>
            </w:r>
            <w:r w:rsid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="004737C1" w:rsidRP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навыка</w:t>
            </w:r>
            <w:r w:rsidRPr="00D042FE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задумывать содержание своей работы самостоятельно, вспоминая, что интересного они видели, о чем им читали, рассказывали, доводить начатое дело до конца. Закрепление умения радоваться красивым и разнообразным рисункам, рассказывать о том, что в них больше всего понравилось.</w:t>
            </w:r>
          </w:p>
        </w:tc>
      </w:tr>
      <w:tr w:rsidR="007802DF" w:rsidRPr="00497A39" w:rsidTr="00480510">
        <w:trPr>
          <w:trHeight w:val="665"/>
        </w:trPr>
        <w:tc>
          <w:tcPr>
            <w:tcW w:w="1572" w:type="dxa"/>
            <w:vMerge w:val="restart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432" w:type="dxa"/>
          </w:tcPr>
          <w:p w:rsidR="007802DF" w:rsidRPr="00497A39" w:rsidRDefault="00C30D90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3594" w:type="dxa"/>
          </w:tcPr>
          <w:p w:rsidR="007802DF" w:rsidRPr="00497A39" w:rsidRDefault="007802DF" w:rsidP="0083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1.Снежинка</w:t>
            </w:r>
          </w:p>
          <w:p w:rsidR="007802DF" w:rsidRPr="00497A39" w:rsidRDefault="007802DF" w:rsidP="0083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с элементами аппликации «Белая береза под моим окном…» (зимний пейзаж)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с.94)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Обучение рисованию узора на бумаге в форме </w:t>
            </w:r>
            <w:proofErr w:type="spellStart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розеты</w:t>
            </w:r>
            <w:proofErr w:type="spellEnd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; расположению узора в соответствии с данной формой; придумыванию деталей узора по желанию. Закрепление умения рисовать концом кисти. Воспитание самостоятельности. Развитие образных представлений, воображения. </w:t>
            </w:r>
          </w:p>
          <w:p w:rsidR="002B0D90" w:rsidRPr="00497A39" w:rsidRDefault="002B0D90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02DF" w:rsidRPr="00497A39" w:rsidRDefault="004737C1" w:rsidP="004737C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Продолжение  работы по формированию навыка 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сочетать разные изобразительные техники для передачи характерных особенностей заснеженной кроны (аппликация) и стройного ствола с тонкими гибкими ветками (рисование). Совершенствование технических умений. Развитие чувства цвета. </w:t>
            </w:r>
          </w:p>
        </w:tc>
      </w:tr>
      <w:tr w:rsidR="007802DF" w:rsidRPr="00497A39" w:rsidTr="00480510">
        <w:trPr>
          <w:trHeight w:val="70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C30D90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«Птицы зимой»</w:t>
            </w:r>
          </w:p>
        </w:tc>
        <w:tc>
          <w:tcPr>
            <w:tcW w:w="3594" w:type="dxa"/>
          </w:tcPr>
          <w:p w:rsidR="007802DF" w:rsidRPr="00497A39" w:rsidRDefault="007802DF" w:rsidP="002B0D90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на кормушке (воробьи и голуби или вороны и грачи)»</w:t>
            </w:r>
          </w:p>
          <w:p w:rsidR="007802DF" w:rsidRPr="00497A39" w:rsidRDefault="007802DF" w:rsidP="002B0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с.22)</w:t>
            </w:r>
          </w:p>
          <w:p w:rsidR="007802DF" w:rsidRPr="00497A39" w:rsidRDefault="007802DF" w:rsidP="002B0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2.Рисование по замыслу</w:t>
            </w:r>
          </w:p>
          <w:p w:rsidR="007802DF" w:rsidRPr="00497A39" w:rsidRDefault="007802DF" w:rsidP="002B0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с.22)</w:t>
            </w: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Развитие восприятия детей, умения выделять разнообразные свойства птиц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форма,величина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, расположение частей тела), </w:t>
            </w:r>
            <w:r w:rsidR="004737C1" w:rsidRPr="004737C1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Pr="004737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37C1" w:rsidRPr="004737C1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лепке птицы по частям, передавая форму и относительную величину туловища и головы.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737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Развитие творческих способностей, образных представлений, воображения детей. </w:t>
            </w:r>
          </w:p>
        </w:tc>
      </w:tr>
      <w:tr w:rsidR="007802DF" w:rsidRPr="00497A39" w:rsidTr="00480510">
        <w:trPr>
          <w:trHeight w:val="70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3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7613F0" w:rsidRPr="00497A39">
              <w:rPr>
                <w:rFonts w:ascii="Times New Roman" w:hAnsi="Times New Roman"/>
                <w:sz w:val="28"/>
                <w:szCs w:val="28"/>
              </w:rPr>
              <w:t>. Животные и птицы Севера  и жарких стран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594" w:type="dxa"/>
          </w:tcPr>
          <w:p w:rsidR="00997C59" w:rsidRPr="00497A39" w:rsidRDefault="00997C59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Кто живет в зимнем лесу?»</w:t>
            </w:r>
          </w:p>
          <w:p w:rsidR="007802DF" w:rsidRPr="00497A39" w:rsidRDefault="00D042FE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Д.Г.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997C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997C59" w:rsidRPr="00497A39">
              <w:rPr>
                <w:rFonts w:ascii="Times New Roman" w:hAnsi="Times New Roman"/>
                <w:sz w:val="28"/>
                <w:szCs w:val="28"/>
              </w:rPr>
              <w:t>«Животные жарких стран. Жираф»</w:t>
            </w:r>
            <w:r w:rsidR="00A41383" w:rsidRPr="00497A39">
              <w:rPr>
                <w:rFonts w:ascii="Times New Roman" w:hAnsi="Times New Roman"/>
                <w:sz w:val="28"/>
                <w:szCs w:val="28"/>
              </w:rPr>
              <w:t xml:space="preserve"> (интернет ресурсы)</w:t>
            </w:r>
          </w:p>
          <w:p w:rsidR="00997C59" w:rsidRPr="00497A39" w:rsidRDefault="00997C59" w:rsidP="00997C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737C1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Развитие детского изобразительного творчества. </w:t>
            </w:r>
            <w:r w:rsidR="004737C1" w:rsidRPr="004737C1">
              <w:rPr>
                <w:rFonts w:ascii="Times New Roman" w:hAnsi="Times New Roman"/>
                <w:sz w:val="28"/>
                <w:szCs w:val="28"/>
              </w:rPr>
              <w:t xml:space="preserve">Продолжение развития </w:t>
            </w:r>
            <w:r w:rsidRPr="004737C1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="004737C1" w:rsidRPr="004737C1"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4737C1">
              <w:rPr>
                <w:rFonts w:ascii="Times New Roman" w:hAnsi="Times New Roman"/>
                <w:sz w:val="28"/>
                <w:szCs w:val="28"/>
              </w:rPr>
              <w:t xml:space="preserve"> выразительной передачи в рисунке образов животных. Закрепление технических навыков и умения рисовать.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997C59" w:rsidP="004E23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представлений о животных жарких стран и их особенностях, развитие мелкой моторики рук, воображение, восприятия окружающего мира.</w:t>
            </w:r>
          </w:p>
        </w:tc>
      </w:tr>
      <w:tr w:rsidR="007802DF" w:rsidRPr="00497A39" w:rsidTr="00480510">
        <w:trPr>
          <w:trHeight w:val="1331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  <w:vMerge w:val="restart"/>
          </w:tcPr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-31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«Зимние забавы. Зимние виды спорта»</w:t>
            </w: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3594" w:type="dxa"/>
          </w:tcPr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«Весело качусь я под гору в сугроб»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«Дети гуляют зимой на участке» </w:t>
            </w:r>
          </w:p>
          <w:p w:rsidR="007802DF" w:rsidRPr="00497A39" w:rsidRDefault="007802DF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с.17)</w:t>
            </w:r>
          </w:p>
        </w:tc>
        <w:tc>
          <w:tcPr>
            <w:tcW w:w="7188" w:type="dxa"/>
          </w:tcPr>
          <w:p w:rsidR="007802DF" w:rsidRPr="00497A39" w:rsidRDefault="004737C1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Упражнение в умении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передавать сюжет доступными графическими средствам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 показывая средства изображения сюжетной (смысловой) связи между объектами: выделение главного и второстепенного, передача взаимодействия, изменение формы в связи с характером движения (руки подняты, согну</w:t>
            </w:r>
            <w:r w:rsidR="00D042F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ты, туловище наклонено и т.п.).</w:t>
            </w:r>
            <w: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7802DF" w:rsidRP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азвитие композиционных умений (рисовать по всему листу бумаги, проводя линию горизонта, передавать пропорциональные и пространственные отношения между объектами).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737C1" w:rsidRDefault="004737C1" w:rsidP="004737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7C1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7802DF" w:rsidRPr="004737C1">
              <w:rPr>
                <w:rFonts w:ascii="Times New Roman" w:hAnsi="Times New Roman"/>
                <w:sz w:val="28"/>
                <w:szCs w:val="28"/>
              </w:rPr>
              <w:t>умения переда</w:t>
            </w:r>
            <w:r w:rsidRPr="004737C1">
              <w:rPr>
                <w:rFonts w:ascii="Times New Roman" w:hAnsi="Times New Roman"/>
                <w:sz w:val="28"/>
                <w:szCs w:val="28"/>
              </w:rPr>
              <w:t>вать</w:t>
            </w:r>
            <w:r w:rsidR="007802DF" w:rsidRPr="004737C1">
              <w:rPr>
                <w:rFonts w:ascii="Times New Roman" w:hAnsi="Times New Roman"/>
                <w:sz w:val="28"/>
                <w:szCs w:val="28"/>
              </w:rPr>
              <w:t xml:space="preserve"> несложн</w:t>
            </w:r>
            <w:r w:rsidRPr="004737C1">
              <w:rPr>
                <w:rFonts w:ascii="Times New Roman" w:hAnsi="Times New Roman"/>
                <w:sz w:val="28"/>
                <w:szCs w:val="28"/>
              </w:rPr>
              <w:t>ый</w:t>
            </w:r>
            <w:r w:rsidR="007802DF" w:rsidRPr="004737C1">
              <w:rPr>
                <w:rFonts w:ascii="Times New Roman" w:hAnsi="Times New Roman"/>
                <w:sz w:val="28"/>
                <w:szCs w:val="28"/>
              </w:rPr>
              <w:t xml:space="preserve"> сюжет в рисунке. </w:t>
            </w:r>
            <w:r w:rsidRPr="004737C1">
              <w:rPr>
                <w:rFonts w:ascii="Times New Roman" w:hAnsi="Times New Roman"/>
                <w:sz w:val="28"/>
                <w:szCs w:val="28"/>
              </w:rPr>
              <w:t>Упражнение в рисовании</w:t>
            </w:r>
            <w:r w:rsidR="007802DF" w:rsidRPr="004737C1">
              <w:rPr>
                <w:rFonts w:ascii="Times New Roman" w:hAnsi="Times New Roman"/>
                <w:sz w:val="28"/>
                <w:szCs w:val="28"/>
              </w:rPr>
              <w:t xml:space="preserve"> фигур</w:t>
            </w:r>
            <w:r w:rsidRPr="004737C1">
              <w:rPr>
                <w:rFonts w:ascii="Times New Roman" w:hAnsi="Times New Roman"/>
                <w:sz w:val="28"/>
                <w:szCs w:val="28"/>
              </w:rPr>
              <w:t>ы</w:t>
            </w:r>
            <w:r w:rsidR="007802DF" w:rsidRPr="004737C1">
              <w:rPr>
                <w:rFonts w:ascii="Times New Roman" w:hAnsi="Times New Roman"/>
                <w:sz w:val="28"/>
                <w:szCs w:val="28"/>
              </w:rPr>
              <w:t xml:space="preserve"> человека, передавать форму, пропорции и расположение частей, простые движения рук и ног.</w:t>
            </w:r>
          </w:p>
        </w:tc>
      </w:tr>
      <w:tr w:rsidR="00223194" w:rsidRPr="00497A39" w:rsidTr="00480510">
        <w:trPr>
          <w:trHeight w:val="1205"/>
        </w:trPr>
        <w:tc>
          <w:tcPr>
            <w:tcW w:w="1572" w:type="dxa"/>
            <w:vMerge/>
          </w:tcPr>
          <w:p w:rsidR="00223194" w:rsidRPr="00497A39" w:rsidRDefault="0022319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  <w:vMerge/>
          </w:tcPr>
          <w:p w:rsidR="00223194" w:rsidRPr="00497A39" w:rsidRDefault="00223194" w:rsidP="0048051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4" w:type="dxa"/>
          </w:tcPr>
          <w:p w:rsidR="00223194" w:rsidRPr="00497A39" w:rsidRDefault="00223194" w:rsidP="002B0D90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«Что мне больше всего понравилось на новогоднем празднике.»</w:t>
            </w:r>
          </w:p>
          <w:p w:rsidR="00223194" w:rsidRPr="00497A39" w:rsidRDefault="00223194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с.16)</w:t>
            </w:r>
          </w:p>
          <w:p w:rsidR="002B0D90" w:rsidRPr="00497A39" w:rsidRDefault="002B0D90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3194" w:rsidRPr="00497A39" w:rsidRDefault="00223194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3194" w:rsidRPr="00497A39" w:rsidRDefault="00223194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«Наша нарядная елка»</w:t>
            </w:r>
          </w:p>
          <w:p w:rsidR="00223194" w:rsidRPr="00497A39" w:rsidRDefault="00223194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с.16)</w:t>
            </w:r>
          </w:p>
          <w:p w:rsidR="00223194" w:rsidRPr="00497A39" w:rsidRDefault="0022319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223194" w:rsidRPr="00497A39" w:rsidRDefault="004737C1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7C1"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по закреплению</w:t>
            </w:r>
            <w:r w:rsidR="00223194" w:rsidRPr="004737C1">
              <w:rPr>
                <w:rFonts w:ascii="Times New Roman" w:hAnsi="Times New Roman"/>
                <w:sz w:val="28"/>
                <w:szCs w:val="28"/>
              </w:rPr>
              <w:t xml:space="preserve"> умения отражать впечатления от новогоднего праздника</w:t>
            </w:r>
            <w:r w:rsidR="00223194" w:rsidRPr="00497A39">
              <w:rPr>
                <w:rFonts w:ascii="Times New Roman" w:hAnsi="Times New Roman"/>
                <w:sz w:val="28"/>
                <w:szCs w:val="28"/>
              </w:rPr>
              <w:t>, рисовать один, два и более предметов, объединенных общим содержанием, передавать в рисунке форму, строение, пропорции предметов, их характерные особенности.</w:t>
            </w:r>
          </w:p>
          <w:p w:rsidR="00223194" w:rsidRPr="00497A39" w:rsidRDefault="0022319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3194" w:rsidRPr="00497A39" w:rsidRDefault="0022319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передачи в рисунке впечатления от новогоднего праздника, созданию образа нарядной елки. Развитие образного восприятия, эстетических чувств.</w:t>
            </w:r>
          </w:p>
        </w:tc>
      </w:tr>
    </w:tbl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6"/>
        <w:gridCol w:w="2950"/>
        <w:gridCol w:w="2963"/>
        <w:gridCol w:w="7307"/>
      </w:tblGrid>
      <w:tr w:rsidR="007613F0" w:rsidRPr="00497A39" w:rsidTr="00CE4E95">
        <w:tc>
          <w:tcPr>
            <w:tcW w:w="1602" w:type="dxa"/>
            <w:vMerge w:val="restart"/>
          </w:tcPr>
          <w:p w:rsidR="00815B4F" w:rsidRPr="00BB6A9C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6A9C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403" w:type="dxa"/>
          </w:tcPr>
          <w:p w:rsidR="00815B4F" w:rsidRPr="00BB6A9C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A9C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 w:rsidRPr="00BB6A9C">
              <w:rPr>
                <w:rFonts w:ascii="Times New Roman" w:hAnsi="Times New Roman"/>
                <w:sz w:val="28"/>
                <w:szCs w:val="28"/>
              </w:rPr>
              <w:t>0</w:t>
            </w:r>
            <w:r w:rsidR="00815B4F" w:rsidRPr="00BB6A9C">
              <w:rPr>
                <w:rFonts w:ascii="Times New Roman" w:hAnsi="Times New Roman"/>
                <w:sz w:val="28"/>
                <w:szCs w:val="28"/>
              </w:rPr>
              <w:t>-1</w:t>
            </w:r>
            <w:r w:rsidR="00C30D90" w:rsidRPr="00BB6A9C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15B4F" w:rsidRPr="00BB6A9C" w:rsidRDefault="00815B4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6A9C">
              <w:rPr>
                <w:rFonts w:ascii="Times New Roman" w:hAnsi="Times New Roman"/>
                <w:sz w:val="28"/>
                <w:szCs w:val="28"/>
              </w:rPr>
              <w:t xml:space="preserve"> «В гостях у художника»</w:t>
            </w:r>
          </w:p>
        </w:tc>
        <w:tc>
          <w:tcPr>
            <w:tcW w:w="2999" w:type="dxa"/>
          </w:tcPr>
          <w:p w:rsidR="00815B4F" w:rsidRPr="00BB6A9C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6A9C">
              <w:rPr>
                <w:rFonts w:ascii="Times New Roman" w:hAnsi="Times New Roman"/>
                <w:sz w:val="28"/>
                <w:szCs w:val="28"/>
              </w:rPr>
              <w:t>1.Начинается январь, открываем календарь. "Путешествие" в художественную галерею.</w:t>
            </w:r>
          </w:p>
          <w:p w:rsidR="00815B4F" w:rsidRPr="00BB6A9C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6A9C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815B4F" w:rsidRPr="00BB6A9C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BB6A9C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6A9C">
              <w:rPr>
                <w:rFonts w:ascii="Times New Roman" w:hAnsi="Times New Roman"/>
                <w:sz w:val="28"/>
                <w:szCs w:val="28"/>
              </w:rPr>
              <w:t>2.Большие и маленькие ели.</w:t>
            </w:r>
          </w:p>
          <w:p w:rsidR="00815B4F" w:rsidRPr="00BB6A9C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6A9C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815B4F" w:rsidRPr="00BB6A9C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"летними, осенними, весенними и зимними" пейзажами</w:t>
            </w:r>
            <w:r w:rsidR="004737C1">
              <w:rPr>
                <w:rFonts w:ascii="Times New Roman" w:hAnsi="Times New Roman"/>
                <w:sz w:val="28"/>
                <w:szCs w:val="28"/>
              </w:rPr>
              <w:t xml:space="preserve"> новых художников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737C1">
              <w:rPr>
                <w:rFonts w:ascii="Times New Roman" w:hAnsi="Times New Roman"/>
                <w:sz w:val="28"/>
                <w:szCs w:val="28"/>
              </w:rPr>
              <w:t>Упражнение 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создавать выразительный образ дерева в соответствии с сезонными изменениями в природе.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4737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7C1">
              <w:rPr>
                <w:rFonts w:ascii="Times New Roman" w:hAnsi="Times New Roman"/>
                <w:sz w:val="28"/>
                <w:szCs w:val="28"/>
              </w:rPr>
              <w:t>Формирование умения располагать изображения на широкой полосе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(расположение близких и дальних деревьев ниже и выше по листу). Формирование умения передавать различие старых и молодых деревьев по окраске (старые ели темнее, молодые – светлее). </w:t>
            </w:r>
          </w:p>
        </w:tc>
      </w:tr>
      <w:tr w:rsidR="007613F0" w:rsidRPr="00497A39" w:rsidTr="00CE4E95">
        <w:tc>
          <w:tcPr>
            <w:tcW w:w="1602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815B4F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7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815B4F" w:rsidRPr="00497A39" w:rsidRDefault="00815B4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«Фольклор</w:t>
            </w:r>
            <w:r w:rsidR="007613F0"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99" w:type="dxa"/>
          </w:tcPr>
          <w:p w:rsidR="00815B4F" w:rsidRPr="00497A39" w:rsidRDefault="00815B4F" w:rsidP="002B0D90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«Городецкий узор на полосе из бутонов и листьев»</w:t>
            </w: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«Сказочная птица»</w:t>
            </w:r>
          </w:p>
          <w:p w:rsidR="00815B4F" w:rsidRPr="00497A39" w:rsidRDefault="00815B4F" w:rsidP="009A7570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815B4F" w:rsidRPr="00497A39" w:rsidRDefault="004737C1" w:rsidP="008D7E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Ознакомление</w:t>
            </w:r>
            <w:r w:rsidR="00815B4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с изделиями городецких мастеров, элементами росписи, </w:t>
            </w:r>
            <w:r w:rsidR="00815B4F" w:rsidRP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колоритом. </w:t>
            </w:r>
            <w:r w:rsidRP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Упражнение</w:t>
            </w:r>
            <w: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815B4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детей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r w:rsidR="00815B4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умени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815B4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составлять узор из двух элементов городецкой росписи: бутонов и листьев в виде симметричной гирлянды; изображать гирлянду в указанной последовательности – от центра к краям, сочетать в краске бутонов два близких цвета: розовый с красным, голубой с синим. Упражнение  в смешивании красок для получения розового и голубого цветов. </w:t>
            </w:r>
          </w:p>
          <w:p w:rsidR="00815B4F" w:rsidRPr="00497A39" w:rsidRDefault="00815B4F" w:rsidP="008D7E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15B4F" w:rsidRPr="00497A39" w:rsidRDefault="004737C1" w:rsidP="004737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37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Упражнение детей в</w:t>
            </w:r>
            <w: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815B4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умени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815B4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рисовать птиц по представлениям (по сказкам); передавать в рисунке правильную посадку головы птицы, положение крыльев, хвоста. Развитие творческого воображения, эстетического </w:t>
            </w:r>
            <w:r w:rsidR="00815B4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восприятия. </w:t>
            </w:r>
          </w:p>
        </w:tc>
      </w:tr>
      <w:tr w:rsidR="007613F0" w:rsidRPr="00497A39" w:rsidTr="00CE4E95">
        <w:tc>
          <w:tcPr>
            <w:tcW w:w="1602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815B4F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815B4F" w:rsidRPr="00497A39" w:rsidRDefault="00815B4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7613F0" w:rsidRPr="00497A39">
              <w:rPr>
                <w:rFonts w:ascii="Times New Roman" w:hAnsi="Times New Roman"/>
                <w:sz w:val="28"/>
                <w:szCs w:val="28"/>
              </w:rPr>
              <w:t xml:space="preserve">Народная </w:t>
            </w:r>
            <w:proofErr w:type="spellStart"/>
            <w:r w:rsidR="007613F0" w:rsidRPr="00497A39">
              <w:rPr>
                <w:rFonts w:ascii="Times New Roman" w:hAnsi="Times New Roman"/>
                <w:sz w:val="28"/>
                <w:szCs w:val="28"/>
              </w:rPr>
              <w:t>игрушка.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Декоративно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-прикладное искусство. Искусство родного края» </w:t>
            </w:r>
          </w:p>
        </w:tc>
        <w:tc>
          <w:tcPr>
            <w:tcW w:w="2999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1.По мотивам хохломской росписи.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Гжельские узоры.</w:t>
            </w:r>
          </w:p>
          <w:p w:rsidR="00815B4F" w:rsidRPr="00497A39" w:rsidRDefault="00815B4F" w:rsidP="009A2997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497A39">
              <w:rPr>
                <w:sz w:val="28"/>
                <w:szCs w:val="28"/>
              </w:rPr>
              <w:t xml:space="preserve"> (Комарова Т.С. 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815B4F" w:rsidRPr="00497A39" w:rsidRDefault="004737C1" w:rsidP="005A51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в умении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рисовать волнистые линии, короткие завитки и травинки слитным, плавным движением. </w:t>
            </w:r>
            <w:r>
              <w:rPr>
                <w:rFonts w:ascii="Times New Roman" w:hAnsi="Times New Roman"/>
                <w:sz w:val="28"/>
                <w:szCs w:val="28"/>
              </w:rPr>
              <w:t>Упражнение в умении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передавать колорит хохломской росписи.</w:t>
            </w:r>
          </w:p>
          <w:p w:rsidR="00815B4F" w:rsidRPr="00497A39" w:rsidRDefault="00815B4F" w:rsidP="005A51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15B4F" w:rsidRPr="00497A39" w:rsidRDefault="00B728A9" w:rsidP="00B728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в умении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рисовать элементы, характерные для гжельской росписи. </w:t>
            </w:r>
            <w:r>
              <w:rPr>
                <w:rFonts w:ascii="Times New Roman" w:hAnsi="Times New Roman"/>
                <w:sz w:val="28"/>
                <w:szCs w:val="28"/>
              </w:rPr>
              <w:t>Продолжение развивать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умения создавать композицию рисунка. Развитие художественного творчества, эстетического восприятия. Воспитание  аккуратности при рисовании красками.</w:t>
            </w:r>
          </w:p>
        </w:tc>
      </w:tr>
      <w:tr w:rsidR="00C508D8" w:rsidRPr="00497A39" w:rsidTr="00CE4E95">
        <w:tc>
          <w:tcPr>
            <w:tcW w:w="1602" w:type="dxa"/>
            <w:vMerge w:val="restart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403" w:type="dxa"/>
          </w:tcPr>
          <w:p w:rsidR="00C508D8" w:rsidRPr="00497A39" w:rsidRDefault="00C30D90" w:rsidP="00C508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508D8" w:rsidRPr="00497A39" w:rsidRDefault="00C508D8" w:rsidP="00C508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хотим. Продукты питания</w:t>
            </w:r>
          </w:p>
        </w:tc>
        <w:tc>
          <w:tcPr>
            <w:tcW w:w="2999" w:type="dxa"/>
          </w:tcPr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1.Солнышко, нарядись!</w:t>
            </w: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Рисование по содержанию загадок и стихов. «Загадки с грядки» </w:t>
            </w:r>
          </w:p>
          <w:p w:rsidR="00C508D8" w:rsidRPr="00497A39" w:rsidRDefault="00C508D8" w:rsidP="009461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</w:tc>
        <w:tc>
          <w:tcPr>
            <w:tcW w:w="7782" w:type="dxa"/>
          </w:tcPr>
          <w:p w:rsidR="00C508D8" w:rsidRPr="00497A39" w:rsidRDefault="00B728A9" w:rsidP="00C508D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Упражнение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созда</w:t>
            </w:r>
            <w:r>
              <w:rPr>
                <w:rFonts w:ascii="Times New Roman" w:hAnsi="Times New Roman"/>
                <w:sz w:val="28"/>
                <w:szCs w:val="28"/>
              </w:rPr>
              <w:t>вать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образ солнышка по мотивам декоративно-прикладного искусства. Использование в узоре разнообразных прямых, округлых линий и форм. </w:t>
            </w:r>
            <w:r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 ум</w:t>
            </w:r>
            <w:r>
              <w:rPr>
                <w:rFonts w:ascii="Times New Roman" w:hAnsi="Times New Roman"/>
                <w:sz w:val="28"/>
                <w:szCs w:val="28"/>
              </w:rPr>
              <w:t>ения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пользоваться кистью.</w:t>
            </w:r>
          </w:p>
          <w:p w:rsidR="00C508D8" w:rsidRPr="00497A39" w:rsidRDefault="00C508D8" w:rsidP="00B728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Расширение представлений детей о здоровом образе жизни, о витаминах, содержащихся в овощах и фруктах.</w:t>
            </w:r>
            <w:r w:rsidR="00B728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28A9" w:rsidRPr="00B728A9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Pr="00B728A9">
              <w:rPr>
                <w:rFonts w:ascii="Times New Roman" w:hAnsi="Times New Roman"/>
                <w:sz w:val="28"/>
                <w:szCs w:val="28"/>
              </w:rPr>
              <w:t>умения передавать форму и характерные особенности овощей по их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описанию в загадках, создавать выразительные цветовые и фантазийные образы.</w:t>
            </w:r>
          </w:p>
        </w:tc>
      </w:tr>
      <w:tr w:rsidR="00C508D8" w:rsidRPr="00497A39" w:rsidTr="00CE4E95">
        <w:tc>
          <w:tcPr>
            <w:tcW w:w="1602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C508D8" w:rsidRPr="00497A39" w:rsidRDefault="00C30D90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508D8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«Путешествуем вокруг света. Едем, плывём, летим »</w:t>
            </w:r>
          </w:p>
        </w:tc>
        <w:tc>
          <w:tcPr>
            <w:tcW w:w="2999" w:type="dxa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Летящие самолеты.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 Комарова Т.С.)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Военная техника.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</w:tc>
        <w:tc>
          <w:tcPr>
            <w:tcW w:w="7782" w:type="dxa"/>
          </w:tcPr>
          <w:p w:rsidR="00C508D8" w:rsidRPr="00497A39" w:rsidRDefault="00B728A9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8A9">
              <w:rPr>
                <w:rFonts w:ascii="Times New Roman" w:hAnsi="Times New Roman"/>
                <w:sz w:val="28"/>
                <w:szCs w:val="28"/>
              </w:rPr>
              <w:t>Упражнение в рисовании</w:t>
            </w:r>
            <w:r w:rsidR="00C508D8" w:rsidRPr="00B728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силуэт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самолетов, передавая форму. Закрепление умения закрашивать предмет восковыми мелками и тонировать лист акварельными красками.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B728A9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8A9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C508D8" w:rsidRPr="00B728A9">
              <w:rPr>
                <w:rFonts w:ascii="Times New Roman" w:hAnsi="Times New Roman"/>
                <w:sz w:val="28"/>
                <w:szCs w:val="28"/>
              </w:rPr>
              <w:t xml:space="preserve"> умения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изображать предметы, состоящие из разных геометрических форм, правильно располагать части предмета. Развитие чувства композиции.</w:t>
            </w:r>
          </w:p>
        </w:tc>
      </w:tr>
      <w:tr w:rsidR="00C508D8" w:rsidRPr="00497A39" w:rsidTr="00CE4E95">
        <w:trPr>
          <w:trHeight w:val="1691"/>
        </w:trPr>
        <w:tc>
          <w:tcPr>
            <w:tcW w:w="1602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C508D8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508D8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«Чем пахнут ремёсла. Инструменты»</w:t>
            </w:r>
          </w:p>
        </w:tc>
        <w:tc>
          <w:tcPr>
            <w:tcW w:w="2999" w:type="dxa"/>
          </w:tcPr>
          <w:p w:rsidR="00C508D8" w:rsidRPr="00497A39" w:rsidRDefault="00A41383" w:rsidP="002B0D90">
            <w:pPr>
              <w:pStyle w:val="a3"/>
              <w:numPr>
                <w:ilvl w:val="0"/>
                <w:numId w:val="60"/>
              </w:numPr>
              <w:spacing w:after="0" w:line="240" w:lineRule="auto"/>
              <w:ind w:left="10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«Кем я хочу быть?» (</w:t>
            </w:r>
            <w:proofErr w:type="spellStart"/>
            <w:r w:rsidR="00DC0756" w:rsidRPr="00497A39">
              <w:rPr>
                <w:rFonts w:ascii="Times New Roman" w:hAnsi="Times New Roman"/>
                <w:sz w:val="28"/>
                <w:szCs w:val="28"/>
              </w:rPr>
              <w:t>интернет-ре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сурсы</w:t>
            </w:r>
            <w:proofErr w:type="spellEnd"/>
            <w:r w:rsidR="00C508D8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508D8" w:rsidRPr="00497A39" w:rsidRDefault="00C508D8" w:rsidP="002B0D90">
            <w:pPr>
              <w:spacing w:after="0" w:line="240" w:lineRule="auto"/>
              <w:ind w:left="10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2B0D90">
            <w:pPr>
              <w:spacing w:after="0" w:line="240" w:lineRule="auto"/>
              <w:ind w:left="10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2B0D90">
            <w:pPr>
              <w:spacing w:after="0" w:line="240" w:lineRule="auto"/>
              <w:ind w:left="10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2B0D90">
            <w:pPr>
              <w:spacing w:after="0" w:line="240" w:lineRule="auto"/>
              <w:ind w:lef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Мастерская плотника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C508D8" w:rsidRPr="00497A39" w:rsidRDefault="00A41383" w:rsidP="00A2560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умений рисовать людей в движении, создавать композицию; закрепление знаний детей о видах профессий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C0756" w:rsidRPr="00497A39" w:rsidRDefault="00DC0756" w:rsidP="00A2560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A2560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DC07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детей о профессиях 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(плотник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), об инструментах, используемых в работе. Закрепление приёмов рисования и закрашивания рисунков карандашами</w:t>
            </w:r>
            <w:r w:rsidRPr="00B728A9">
              <w:rPr>
                <w:rFonts w:ascii="Times New Roman" w:hAnsi="Times New Roman"/>
                <w:sz w:val="28"/>
                <w:szCs w:val="28"/>
              </w:rPr>
              <w:t>. Формирование образного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восприятия.</w:t>
            </w:r>
          </w:p>
        </w:tc>
      </w:tr>
      <w:tr w:rsidR="00C508D8" w:rsidRPr="00497A39" w:rsidTr="00CE4E95">
        <w:tc>
          <w:tcPr>
            <w:tcW w:w="1602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C508D8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508D8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2999" w:type="dxa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Рисование открытки к празднику. (Комарова Т.С.)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Папин портрет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2B0D90" w:rsidRPr="00497A39" w:rsidRDefault="00B728A9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8A9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C508D8" w:rsidRPr="00B728A9">
              <w:rPr>
                <w:rFonts w:ascii="Times New Roman" w:hAnsi="Times New Roman"/>
                <w:sz w:val="28"/>
                <w:szCs w:val="28"/>
              </w:rPr>
              <w:t xml:space="preserve"> умения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умело пользоваться фломастерами.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Воспитание патриотических чувств. Продолжение  работы по  формированию навыков композиции. Закрепление приемов рисования и закрашивания рисунков.</w:t>
            </w:r>
          </w:p>
          <w:p w:rsidR="00C508D8" w:rsidRPr="00497A39" w:rsidRDefault="00B728A9" w:rsidP="00B728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8A9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C508D8" w:rsidRPr="00B728A9">
              <w:rPr>
                <w:rFonts w:ascii="Times New Roman" w:hAnsi="Times New Roman"/>
                <w:sz w:val="28"/>
                <w:szCs w:val="28"/>
              </w:rPr>
              <w:t xml:space="preserve"> умения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рисовать мужской портрет, стараясь передать особенности внешнего вида, характер и настроение конкретного человека.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Побуждение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интереса к поиску изобразительно-выразительных средств, позволяющих раскрыть образ более полно, точно, индивидуально.</w:t>
            </w:r>
          </w:p>
        </w:tc>
      </w:tr>
      <w:tr w:rsidR="00C508D8" w:rsidRPr="00497A39" w:rsidTr="009461C6">
        <w:trPr>
          <w:trHeight w:val="416"/>
        </w:trPr>
        <w:tc>
          <w:tcPr>
            <w:tcW w:w="1602" w:type="dxa"/>
            <w:vMerge w:val="restart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403" w:type="dxa"/>
          </w:tcPr>
          <w:p w:rsidR="00C508D8" w:rsidRPr="00497A39" w:rsidRDefault="00C30D90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C508D8" w:rsidRPr="00497A39" w:rsidRDefault="00C508D8" w:rsidP="00C508D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2999" w:type="dxa"/>
          </w:tcPr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Милой мамочки портрет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DC0756" w:rsidRPr="00497A39" w:rsidRDefault="00DC0756" w:rsidP="00DC07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DC07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2.Хозяйка медной горы (по мотивам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уральских сказов)</w:t>
            </w:r>
          </w:p>
          <w:p w:rsidR="00C508D8" w:rsidRPr="00497A39" w:rsidRDefault="00DC0756" w:rsidP="009461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(Толстикова О.В.)</w:t>
            </w:r>
          </w:p>
        </w:tc>
        <w:tc>
          <w:tcPr>
            <w:tcW w:w="7782" w:type="dxa"/>
          </w:tcPr>
          <w:p w:rsidR="00DC0756" w:rsidRPr="00497A39" w:rsidRDefault="00B728A9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Закрепление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 умения  рисовать женский образ.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Инициирование самостоятельного поиска изобразительно- выразительных средств для передачи особенностей внешнего вида, характера и настроения конкретного человека;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B728A9" w:rsidP="00B728A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в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 рисовать женский портрет, стараясь передать особенности внешнего вида, характер и настроение конкретного человека.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Побуждение 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 интереса 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к поиску изобразительно-выразительных средств, позволяющих раскрыть образ более полно, точно, индивидуально.</w:t>
            </w:r>
          </w:p>
        </w:tc>
      </w:tr>
      <w:tr w:rsidR="00C508D8" w:rsidRPr="00497A39" w:rsidTr="009461C6">
        <w:trPr>
          <w:trHeight w:val="2852"/>
        </w:trPr>
        <w:tc>
          <w:tcPr>
            <w:tcW w:w="1602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C508D8" w:rsidRPr="00497A39" w:rsidRDefault="00C30D90" w:rsidP="00A839B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B3566"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508D8" w:rsidRPr="00497A39" w:rsidRDefault="00CB3566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99" w:type="dxa"/>
          </w:tcPr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1.Рисование «Фантастические  цветы» (Лыкова И.А.)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Чудесный букет (монотипия).</w:t>
            </w:r>
          </w:p>
          <w:p w:rsidR="00C508D8" w:rsidRPr="00497A39" w:rsidRDefault="00DC0756" w:rsidP="009461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</w:tc>
        <w:tc>
          <w:tcPr>
            <w:tcW w:w="7782" w:type="dxa"/>
          </w:tcPr>
          <w:p w:rsidR="00DC0756" w:rsidRPr="00497A39" w:rsidRDefault="00DC0756" w:rsidP="00DC0756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о комнатных растениях. </w:t>
            </w:r>
            <w:r w:rsidRPr="00B728A9">
              <w:rPr>
                <w:rFonts w:ascii="Times New Roman" w:hAnsi="Times New Roman"/>
                <w:sz w:val="28"/>
                <w:szCs w:val="28"/>
              </w:rPr>
              <w:t>Ознакомление с цветовым спектром, состоящим из семи цветов. Закрепление знаний о «холодных» и «теплых» тонах.</w:t>
            </w:r>
          </w:p>
          <w:p w:rsidR="002B0D90" w:rsidRPr="00497A39" w:rsidRDefault="002B0D90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DB2D4B" w:rsidRDefault="00DC0756" w:rsidP="00B728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2D4B">
              <w:rPr>
                <w:rFonts w:ascii="Times New Roman" w:hAnsi="Times New Roman"/>
                <w:sz w:val="28"/>
                <w:szCs w:val="28"/>
              </w:rPr>
              <w:t xml:space="preserve">Закрепление знаний детей о симметричных и несимметричных предметах, </w:t>
            </w:r>
            <w:r w:rsidR="00B728A9" w:rsidRPr="00DB2D4B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 навыков рисования гуашью. </w:t>
            </w:r>
            <w:r w:rsidR="00B728A9" w:rsidRPr="00DB2D4B">
              <w:rPr>
                <w:rFonts w:ascii="Times New Roman" w:hAnsi="Times New Roman"/>
                <w:sz w:val="28"/>
                <w:szCs w:val="28"/>
              </w:rPr>
              <w:t xml:space="preserve">Упражнение в 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="00B728A9" w:rsidRPr="00DB2D4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>изображать букет в технике монотипии. Развитие чувства прекрасного.</w:t>
            </w:r>
          </w:p>
        </w:tc>
      </w:tr>
      <w:tr w:rsidR="00C508D8" w:rsidRPr="00497A39" w:rsidTr="00CE4E95">
        <w:tc>
          <w:tcPr>
            <w:tcW w:w="1602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C508D8" w:rsidRPr="00497A39" w:rsidRDefault="00CB3566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4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508D8" w:rsidRPr="00497A39" w:rsidRDefault="00C508D8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«Весна пришла»</w:t>
            </w:r>
          </w:p>
          <w:p w:rsidR="00C508D8" w:rsidRPr="00497A39" w:rsidRDefault="00C508D8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(Сезонные изменения).</w:t>
            </w:r>
          </w:p>
          <w:p w:rsidR="00C508D8" w:rsidRPr="00497A39" w:rsidRDefault="00C508D8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Первоцветы.</w:t>
            </w:r>
          </w:p>
        </w:tc>
        <w:tc>
          <w:tcPr>
            <w:tcW w:w="2999" w:type="dxa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Ветка мимозы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Ледоход на реке (</w:t>
            </w:r>
            <w:proofErr w:type="spellStart"/>
            <w:r w:rsidR="00DC0756"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 Д.Г.)</w:t>
            </w:r>
          </w:p>
        </w:tc>
        <w:tc>
          <w:tcPr>
            <w:tcW w:w="7782" w:type="dxa"/>
          </w:tcPr>
          <w:p w:rsidR="00C508D8" w:rsidRPr="00DB2D4B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2D4B">
              <w:rPr>
                <w:rFonts w:ascii="Times New Roman" w:hAnsi="Times New Roman"/>
                <w:sz w:val="28"/>
                <w:szCs w:val="28"/>
              </w:rPr>
              <w:t>Знакомство</w:t>
            </w:r>
            <w:r w:rsidRPr="00AF194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с нетрадиционной техникой рисования</w:t>
            </w:r>
            <w:r w:rsidR="00DB2D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B2D4B">
              <w:rPr>
                <w:rFonts w:ascii="Times New Roman" w:hAnsi="Times New Roman"/>
                <w:sz w:val="28"/>
                <w:szCs w:val="28"/>
              </w:rPr>
              <w:t>тычкование</w:t>
            </w:r>
            <w:proofErr w:type="spellEnd"/>
            <w:r w:rsidR="00DB2D4B">
              <w:rPr>
                <w:rFonts w:ascii="Times New Roman" w:hAnsi="Times New Roman"/>
                <w:sz w:val="28"/>
                <w:szCs w:val="28"/>
              </w:rPr>
              <w:t>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Развитие творческих способностей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B2D4B" w:rsidRPr="00DB2D4B">
              <w:rPr>
                <w:rFonts w:ascii="Times New Roman" w:hAnsi="Times New Roman"/>
                <w:sz w:val="28"/>
                <w:szCs w:val="28"/>
              </w:rPr>
              <w:t>Р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азвитие воображения, самостоятельности, настойчивости, аккуратности, трудолюбия. </w:t>
            </w:r>
          </w:p>
          <w:p w:rsidR="00DC0756" w:rsidRPr="00497A39" w:rsidRDefault="00DC0756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DB2D4B" w:rsidP="00DB2D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2D4B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DC0756" w:rsidRPr="00DB2D4B">
              <w:rPr>
                <w:rFonts w:ascii="Times New Roman" w:hAnsi="Times New Roman"/>
                <w:sz w:val="28"/>
                <w:szCs w:val="28"/>
              </w:rPr>
              <w:t xml:space="preserve"> умений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 создавать пейзажную композиция, изображая ледоход на реке; закрепление умения рисовать на всем листе; 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Упражнение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 работе</w:t>
            </w:r>
            <w:r w:rsidR="00DC0756" w:rsidRPr="00DB2D4B">
              <w:rPr>
                <w:rFonts w:ascii="Times New Roman" w:hAnsi="Times New Roman"/>
                <w:sz w:val="28"/>
                <w:szCs w:val="28"/>
              </w:rPr>
              <w:t xml:space="preserve"> с техникой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0756" w:rsidRPr="00DB2D4B">
              <w:rPr>
                <w:rFonts w:ascii="Times New Roman" w:hAnsi="Times New Roman"/>
                <w:sz w:val="28"/>
                <w:szCs w:val="28"/>
              </w:rPr>
              <w:t>рисования по мокрой бумаге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508D8" w:rsidRPr="00497A39" w:rsidTr="00CE4E95">
        <w:tc>
          <w:tcPr>
            <w:tcW w:w="1602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C508D8" w:rsidRPr="00497A39" w:rsidRDefault="00CB3566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508D8" w:rsidRPr="00497A39" w:rsidRDefault="00C508D8" w:rsidP="00A83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2999" w:type="dxa"/>
          </w:tcPr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«Была у зайчика избушка лубяная, а у лисы – ледяная» (по сказке «Лиса и заяц»)</w:t>
            </w:r>
          </w:p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Рисование по замыслу.</w:t>
            </w:r>
          </w:p>
          <w:p w:rsidR="00C508D8" w:rsidRPr="00497A39" w:rsidRDefault="00C508D8" w:rsidP="00AF19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(Комарова Т.С.)</w:t>
            </w:r>
          </w:p>
        </w:tc>
        <w:tc>
          <w:tcPr>
            <w:tcW w:w="7782" w:type="dxa"/>
          </w:tcPr>
          <w:p w:rsidR="00C508D8" w:rsidRPr="00497A39" w:rsidRDefault="00DB2D4B" w:rsidP="00CB356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2D4B">
              <w:rPr>
                <w:rFonts w:ascii="Times New Roman" w:hAnsi="Times New Roman"/>
                <w:sz w:val="28"/>
                <w:szCs w:val="28"/>
              </w:rPr>
              <w:lastRenderedPageBreak/>
              <w:t>Упражнение</w:t>
            </w:r>
            <w:r w:rsidR="00C508D8" w:rsidRPr="00DB2D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C508D8" w:rsidRPr="00DB2D4B">
              <w:rPr>
                <w:rFonts w:ascii="Times New Roman" w:hAnsi="Times New Roman"/>
                <w:sz w:val="28"/>
                <w:szCs w:val="28"/>
              </w:rPr>
              <w:t>умени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передавать в рисунке образы сказок, строить сюжетную композицию, изображая основные объекты художественного произведения.</w:t>
            </w:r>
          </w:p>
          <w:p w:rsidR="00C508D8" w:rsidRPr="00497A39" w:rsidRDefault="00C508D8" w:rsidP="0048051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DB2D4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Развитие творчества, образного представления, воображения детей. </w:t>
            </w:r>
            <w:r w:rsidR="00DB2D4B">
              <w:rPr>
                <w:rFonts w:ascii="Times New Roman" w:hAnsi="Times New Roman"/>
                <w:sz w:val="28"/>
                <w:szCs w:val="28"/>
              </w:rPr>
              <w:t xml:space="preserve">Продолжение развития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задумывать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содержание своей работы, вспоминая, что интересного они видели, о чём читали, рассказывали.</w:t>
            </w:r>
          </w:p>
        </w:tc>
      </w:tr>
      <w:tr w:rsidR="00C508D8" w:rsidRPr="00497A39" w:rsidTr="00CE4E95">
        <w:tc>
          <w:tcPr>
            <w:tcW w:w="1602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C508D8" w:rsidRPr="00497A39" w:rsidRDefault="00C508D8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8</w:t>
            </w:r>
            <w:r w:rsidR="00CB3566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30D9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508D8" w:rsidRPr="00497A39" w:rsidRDefault="00C508D8" w:rsidP="00A83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«Перелётные птицы»</w:t>
            </w:r>
          </w:p>
        </w:tc>
        <w:tc>
          <w:tcPr>
            <w:tcW w:w="2999" w:type="dxa"/>
            <w:shd w:val="clear" w:color="auto" w:fill="FFFFFF"/>
          </w:tcPr>
          <w:p w:rsidR="008F573D" w:rsidRPr="00497A39" w:rsidRDefault="00C508D8" w:rsidP="00002BAD">
            <w:pPr>
              <w:pStyle w:val="a3"/>
              <w:numPr>
                <w:ilvl w:val="0"/>
                <w:numId w:val="61"/>
              </w:numPr>
              <w:spacing w:after="0" w:line="240" w:lineRule="auto"/>
              <w:ind w:left="29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Рисование узоров на предметах по мотивам гжельской росписи. Роспись шаблона птицы. </w:t>
            </w:r>
          </w:p>
          <w:p w:rsidR="00C508D8" w:rsidRPr="00497A39" w:rsidRDefault="00C508D8" w:rsidP="008F573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C508D8" w:rsidRPr="00497A39" w:rsidRDefault="00C508D8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Рисо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t>вание «Прилетели птицы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508D8" w:rsidRPr="00497A39" w:rsidRDefault="00F32F21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интернет-ресурсы</w:t>
            </w:r>
            <w:proofErr w:type="spellEnd"/>
            <w:r w:rsidR="00C508D8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2" w:type="dxa"/>
            <w:shd w:val="clear" w:color="auto" w:fill="FFFFFF"/>
          </w:tcPr>
          <w:p w:rsidR="00C508D8" w:rsidRPr="00497A39" w:rsidRDefault="00DB2D4B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по изображению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 xml:space="preserve"> элемент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 гжельской  росписи.  Развитие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у детей желания украшать предметы различными элементами росписи. Закрепление умения располагать узор  ритмично, расписывая бумажные силуэты предмета.</w:t>
            </w:r>
          </w:p>
          <w:p w:rsidR="00C508D8" w:rsidRPr="00497A39" w:rsidRDefault="00C508D8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F32F21" w:rsidP="00CB356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художественного восприятие, видение содержания и средств выразительности живописи.</w:t>
            </w:r>
          </w:p>
        </w:tc>
      </w:tr>
      <w:tr w:rsidR="007613F0" w:rsidRPr="00497A39" w:rsidTr="00CE4E95">
        <w:tc>
          <w:tcPr>
            <w:tcW w:w="1602" w:type="dxa"/>
            <w:vMerge w:val="restart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403" w:type="dxa"/>
          </w:tcPr>
          <w:p w:rsidR="00815B4F" w:rsidRPr="00497A39" w:rsidRDefault="00C30D90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театра.</w:t>
            </w:r>
          </w:p>
        </w:tc>
        <w:tc>
          <w:tcPr>
            <w:tcW w:w="2999" w:type="dxa"/>
            <w:shd w:val="clear" w:color="auto" w:fill="FFFFFF"/>
          </w:tcPr>
          <w:p w:rsidR="00815B4F" w:rsidRPr="00497A39" w:rsidRDefault="00815B4F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Рисование по замыслу "Весёлый клоун" (Лыкова И.А.)</w:t>
            </w:r>
          </w:p>
          <w:p w:rsidR="00815B4F" w:rsidRPr="00497A39" w:rsidRDefault="00815B4F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сюжетное "Лисонька-кумушка и лисонька-голубушка"(Лыкова И.А.)</w:t>
            </w:r>
          </w:p>
        </w:tc>
        <w:tc>
          <w:tcPr>
            <w:tcW w:w="7782" w:type="dxa"/>
            <w:shd w:val="clear" w:color="auto" w:fill="FFFFFF"/>
          </w:tcPr>
          <w:p w:rsidR="00815B4F" w:rsidRPr="00DB2D4B" w:rsidRDefault="00DB2D4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2D4B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815B4F" w:rsidRPr="00DB2D4B">
              <w:rPr>
                <w:rFonts w:ascii="Times New Roman" w:hAnsi="Times New Roman"/>
                <w:sz w:val="28"/>
                <w:szCs w:val="28"/>
              </w:rPr>
              <w:t xml:space="preserve"> умения рисовать фигуру человека в движении.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 xml:space="preserve"> Побуждение</w:t>
            </w:r>
            <w:r w:rsidR="00815B4F" w:rsidRPr="00DB2D4B">
              <w:rPr>
                <w:rFonts w:ascii="Times New Roman" w:hAnsi="Times New Roman"/>
                <w:sz w:val="28"/>
                <w:szCs w:val="28"/>
              </w:rPr>
              <w:t xml:space="preserve"> интереса к поиску и передаче доступными графическими средствами характерных деталей, делающих изображение выразительным, образным.</w:t>
            </w:r>
          </w:p>
          <w:p w:rsidR="00815B4F" w:rsidRPr="00497A39" w:rsidRDefault="00815B4F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DB2D4B" w:rsidP="00DB2D4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815B4F" w:rsidRPr="00DB2D4B">
              <w:rPr>
                <w:rFonts w:ascii="Times New Roman" w:hAnsi="Times New Roman"/>
                <w:sz w:val="28"/>
                <w:szCs w:val="28"/>
              </w:rPr>
              <w:t xml:space="preserve"> умения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рисовать, раскрывая тему литературного произведения.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Продолжение по формированию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интереса к иллюстрированию знакомых сказок доступными изобразительно-выразительными средствами.</w:t>
            </w:r>
          </w:p>
        </w:tc>
      </w:tr>
      <w:tr w:rsidR="007613F0" w:rsidRPr="00497A39" w:rsidTr="00CE4E95">
        <w:tc>
          <w:tcPr>
            <w:tcW w:w="1602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815B4F" w:rsidRPr="00497A39" w:rsidRDefault="00CB3566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1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815B4F" w:rsidRPr="00497A39" w:rsidRDefault="00CB3566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7613F0" w:rsidRPr="00497A39">
              <w:rPr>
                <w:rFonts w:ascii="Times New Roman" w:hAnsi="Times New Roman"/>
                <w:sz w:val="28"/>
                <w:szCs w:val="28"/>
              </w:rPr>
              <w:t>Планета Земля. Космос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99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1.Рисование "Ракета в космосе"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2.Рисование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«Космонавты вышли в космос»</w:t>
            </w:r>
          </w:p>
        </w:tc>
        <w:tc>
          <w:tcPr>
            <w:tcW w:w="7782" w:type="dxa"/>
          </w:tcPr>
          <w:p w:rsidR="00815B4F" w:rsidRPr="00497A39" w:rsidRDefault="00DB2D4B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2D4B">
              <w:rPr>
                <w:rFonts w:ascii="Times New Roman" w:hAnsi="Times New Roman"/>
                <w:sz w:val="28"/>
                <w:szCs w:val="28"/>
              </w:rPr>
              <w:lastRenderedPageBreak/>
              <w:t>Упражнение в</w:t>
            </w:r>
            <w:r w:rsidR="00815B4F" w:rsidRPr="00DB2D4B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>и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изображать ракету мелками. Развитие творчества, образного представления, воображения детей.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DB2D4B" w:rsidP="00DB2D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2D4B">
              <w:rPr>
                <w:rFonts w:ascii="Times New Roman" w:hAnsi="Times New Roman"/>
                <w:sz w:val="28"/>
                <w:szCs w:val="28"/>
              </w:rPr>
              <w:lastRenderedPageBreak/>
              <w:t>Закрепление</w:t>
            </w:r>
            <w:r w:rsidR="00815B4F" w:rsidRPr="00DB2D4B">
              <w:rPr>
                <w:rFonts w:ascii="Times New Roman" w:hAnsi="Times New Roman"/>
                <w:sz w:val="28"/>
                <w:szCs w:val="28"/>
              </w:rPr>
              <w:t xml:space="preserve"> умения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рисовать фигуру человека в движении.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Продолжение по </w:t>
            </w:r>
            <w:r w:rsidR="00815B4F" w:rsidRPr="00DB2D4B">
              <w:rPr>
                <w:rFonts w:ascii="Times New Roman" w:hAnsi="Times New Roman"/>
                <w:sz w:val="28"/>
                <w:szCs w:val="28"/>
              </w:rPr>
              <w:t>Формирова</w:t>
            </w:r>
            <w:r w:rsidRPr="00DB2D4B">
              <w:rPr>
                <w:rFonts w:ascii="Times New Roman" w:hAnsi="Times New Roman"/>
                <w:sz w:val="28"/>
                <w:szCs w:val="28"/>
              </w:rPr>
              <w:t>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интереса к поиску и передаче доступными графическими средствами характерных деталей, делающих изображение выразительным, образным. Расширение представлений детей о космосе.</w:t>
            </w:r>
          </w:p>
        </w:tc>
      </w:tr>
      <w:tr w:rsidR="007613F0" w:rsidRPr="00497A39" w:rsidTr="00CE4E95">
        <w:tc>
          <w:tcPr>
            <w:tcW w:w="1602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B3566"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2999" w:type="dxa"/>
          </w:tcPr>
          <w:p w:rsidR="00F32F21" w:rsidRPr="00497A39" w:rsidRDefault="00815B4F" w:rsidP="00002BAD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t>Нарисуй своих любимых животных»</w:t>
            </w:r>
          </w:p>
          <w:p w:rsidR="00815B4F" w:rsidRPr="00497A39" w:rsidRDefault="00F32F21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Коморова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Т.С с.72</w:t>
            </w:r>
          </w:p>
          <w:p w:rsidR="00F32F21" w:rsidRPr="00497A39" w:rsidRDefault="00F32F21" w:rsidP="00F32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32F21" w:rsidRPr="00497A39" w:rsidRDefault="00F32F21" w:rsidP="00F32F2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Рисование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t xml:space="preserve"> Черепаха с </w:t>
            </w:r>
            <w:proofErr w:type="spellStart"/>
            <w:r w:rsidR="00F32F21" w:rsidRPr="00497A39">
              <w:rPr>
                <w:rFonts w:ascii="Times New Roman" w:hAnsi="Times New Roman"/>
                <w:sz w:val="28"/>
                <w:szCs w:val="28"/>
              </w:rPr>
              <w:t>черепашатами</w:t>
            </w:r>
            <w:proofErr w:type="spellEnd"/>
            <w:r w:rsidR="00F32F21" w:rsidRPr="00497A39">
              <w:rPr>
                <w:rFonts w:ascii="Times New Roman" w:hAnsi="Times New Roman"/>
                <w:sz w:val="28"/>
                <w:szCs w:val="28"/>
              </w:rPr>
              <w:t>»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по замыслу.</w:t>
            </w:r>
          </w:p>
          <w:p w:rsidR="00815B4F" w:rsidRPr="00497A39" w:rsidRDefault="00F32F21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782" w:type="dxa"/>
          </w:tcPr>
          <w:p w:rsidR="00815B4F" w:rsidRPr="00497A39" w:rsidRDefault="00F32F21" w:rsidP="00CB267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детского изобразительного творчества, умения выразительно передавать в рисунке образы животных.</w:t>
            </w:r>
          </w:p>
          <w:p w:rsidR="00F32F21" w:rsidRPr="00497A39" w:rsidRDefault="00F32F21" w:rsidP="00CB267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DB2D4B" w:rsidRDefault="002B0D90" w:rsidP="00F212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32F21" w:rsidRPr="00497A39" w:rsidRDefault="00DB2D4B" w:rsidP="00DB2D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2D4B">
              <w:rPr>
                <w:rFonts w:ascii="Times New Roman" w:hAnsi="Times New Roman"/>
                <w:color w:val="000000"/>
                <w:sz w:val="28"/>
                <w:szCs w:val="28"/>
              </w:rPr>
              <w:t>Упражнение в рисовании</w:t>
            </w:r>
            <w:r w:rsidR="00F212EA" w:rsidRPr="00DB2D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черепах</w:t>
            </w:r>
            <w:r w:rsidR="00F212EA" w:rsidRPr="00497A39">
              <w:rPr>
                <w:rFonts w:ascii="&amp;quot" w:hAnsi="&amp;quot"/>
                <w:color w:val="000000"/>
                <w:sz w:val="28"/>
                <w:szCs w:val="28"/>
              </w:rPr>
              <w:t>, используя простой карандаш кисточку и гуашь</w:t>
            </w:r>
            <w:r w:rsidR="002B0D90" w:rsidRPr="00497A39">
              <w:rPr>
                <w:rFonts w:ascii="&amp;quot" w:hAnsi="&amp;quot"/>
                <w:color w:val="000000"/>
                <w:sz w:val="28"/>
                <w:szCs w:val="28"/>
              </w:rPr>
              <w:t>; разви</w:t>
            </w:r>
            <w:r w:rsidR="00F212EA" w:rsidRPr="00497A39">
              <w:rPr>
                <w:rFonts w:ascii="&amp;quot" w:hAnsi="&amp;quot"/>
                <w:color w:val="000000"/>
                <w:sz w:val="28"/>
                <w:szCs w:val="28"/>
              </w:rPr>
              <w:t>тие внимани</w:t>
            </w:r>
            <w:r w:rsidR="002B0D90" w:rsidRPr="00497A39">
              <w:rPr>
                <w:rFonts w:asciiTheme="minorHAnsi" w:hAnsiTheme="minorHAnsi"/>
                <w:color w:val="000000"/>
                <w:sz w:val="28"/>
                <w:szCs w:val="28"/>
              </w:rPr>
              <w:t>я</w:t>
            </w:r>
            <w:r w:rsidR="00F212EA" w:rsidRPr="00497A39">
              <w:rPr>
                <w:rFonts w:ascii="&amp;quot" w:hAnsi="&amp;quot"/>
                <w:color w:val="000000"/>
                <w:sz w:val="28"/>
                <w:szCs w:val="28"/>
              </w:rPr>
              <w:t xml:space="preserve"> и интерес</w:t>
            </w:r>
            <w:r w:rsidR="002B0D90" w:rsidRPr="00497A39">
              <w:rPr>
                <w:rFonts w:ascii="&amp;quot" w:hAnsi="&amp;quot"/>
                <w:color w:val="000000"/>
                <w:sz w:val="28"/>
                <w:szCs w:val="28"/>
              </w:rPr>
              <w:t>а</w:t>
            </w:r>
            <w:r w:rsidR="00F212EA" w:rsidRPr="00497A39">
              <w:rPr>
                <w:rFonts w:ascii="&amp;quot" w:hAnsi="&amp;quot"/>
                <w:color w:val="000000"/>
                <w:sz w:val="28"/>
                <w:szCs w:val="28"/>
              </w:rPr>
              <w:t xml:space="preserve"> к живо</w:t>
            </w:r>
            <w:r w:rsidR="002B0D90" w:rsidRPr="00497A39">
              <w:rPr>
                <w:rFonts w:ascii="&amp;quot" w:hAnsi="&amp;quot"/>
                <w:color w:val="000000"/>
                <w:sz w:val="28"/>
                <w:szCs w:val="28"/>
              </w:rPr>
              <w:t>тному миру и его многообразию.</w:t>
            </w:r>
          </w:p>
        </w:tc>
      </w:tr>
      <w:tr w:rsidR="007613F0" w:rsidRPr="00497A39" w:rsidTr="00CE4E95">
        <w:tc>
          <w:tcPr>
            <w:tcW w:w="1602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30D90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«Азбука экологической безопасности»</w:t>
            </w:r>
          </w:p>
        </w:tc>
        <w:tc>
          <w:tcPr>
            <w:tcW w:w="2999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Весеннее небо (в технике «по- мокрому»)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«Цветные страницы»</w:t>
            </w:r>
          </w:p>
          <w:p w:rsidR="00815B4F" w:rsidRPr="00497A39" w:rsidRDefault="00815B4F" w:rsidP="004B6D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</w:tc>
        <w:tc>
          <w:tcPr>
            <w:tcW w:w="7782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свободного экспериментирования с акварельными красками и разными художественными материалами. </w:t>
            </w:r>
            <w:proofErr w:type="spellStart"/>
            <w:r w:rsidR="00DB2D4B">
              <w:rPr>
                <w:rFonts w:ascii="Times New Roman" w:hAnsi="Times New Roman"/>
                <w:sz w:val="28"/>
                <w:szCs w:val="28"/>
              </w:rPr>
              <w:t>Закреление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изображать небо способом цветовой растяжки «по- мокрому».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DB2D4B" w:rsidP="00DB2D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в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задумывать содержание своего рисунка в определённой цветовой гамме и выдерживать это условие до конца.</w:t>
            </w:r>
          </w:p>
        </w:tc>
      </w:tr>
      <w:tr w:rsidR="007613F0" w:rsidRPr="00497A39" w:rsidTr="00CE4E95">
        <w:tc>
          <w:tcPr>
            <w:tcW w:w="1602" w:type="dxa"/>
            <w:vMerge w:val="restart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03" w:type="dxa"/>
          </w:tcPr>
          <w:p w:rsidR="00815B4F" w:rsidRPr="00497A39" w:rsidRDefault="00C30D90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«Праздник Весны и труда. День победы»</w:t>
            </w:r>
          </w:p>
        </w:tc>
        <w:tc>
          <w:tcPr>
            <w:tcW w:w="2999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1.Праздничный салют.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 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«Спасская башня Кремля»</w:t>
            </w:r>
          </w:p>
          <w:p w:rsidR="00815B4F" w:rsidRPr="00497A39" w:rsidRDefault="00815B4F" w:rsidP="00032E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 )</w:t>
            </w:r>
          </w:p>
        </w:tc>
        <w:tc>
          <w:tcPr>
            <w:tcW w:w="7782" w:type="dxa"/>
          </w:tcPr>
          <w:p w:rsidR="00815B4F" w:rsidRPr="00497A39" w:rsidRDefault="00815B4F" w:rsidP="00CB356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новой техникой –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B2D4B">
              <w:rPr>
                <w:rFonts w:ascii="Times New Roman" w:hAnsi="Times New Roman"/>
                <w:sz w:val="28"/>
                <w:szCs w:val="28"/>
              </w:rPr>
              <w:t>З</w:t>
            </w:r>
            <w:r w:rsidR="004D537D">
              <w:rPr>
                <w:rFonts w:ascii="Times New Roman" w:hAnsi="Times New Roman"/>
                <w:sz w:val="28"/>
                <w:szCs w:val="28"/>
              </w:rPr>
              <w:t>акрепление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распределять по листу разноцветные брызги. Развитие чувства композиции.</w:t>
            </w:r>
          </w:p>
          <w:p w:rsidR="00815B4F" w:rsidRPr="00497A39" w:rsidRDefault="004D537D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умения передавать конструкцию башни, форму и пропорции частей. Формирование любви к Родине.</w:t>
            </w:r>
          </w:p>
        </w:tc>
      </w:tr>
      <w:tr w:rsidR="007613F0" w:rsidRPr="00497A39" w:rsidTr="00CE4E95">
        <w:tc>
          <w:tcPr>
            <w:tcW w:w="1602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«Полевые и садовые цветы. Насекомые»</w:t>
            </w:r>
          </w:p>
        </w:tc>
        <w:tc>
          <w:tcPr>
            <w:tcW w:w="2999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Рисование «Бабочки летают над лугом»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 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Рисование «Цветут сады»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 )</w:t>
            </w:r>
          </w:p>
        </w:tc>
        <w:tc>
          <w:tcPr>
            <w:tcW w:w="7782" w:type="dxa"/>
          </w:tcPr>
          <w:p w:rsidR="00815B4F" w:rsidRPr="00497A39" w:rsidRDefault="004D537D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D537D">
              <w:rPr>
                <w:rFonts w:ascii="Times New Roman" w:hAnsi="Times New Roman"/>
                <w:sz w:val="28"/>
                <w:szCs w:val="28"/>
              </w:rPr>
              <w:t xml:space="preserve">Упражнение в </w:t>
            </w:r>
            <w:r w:rsidR="00815B4F" w:rsidRPr="004D537D">
              <w:rPr>
                <w:rFonts w:ascii="Times New Roman" w:hAnsi="Times New Roman"/>
                <w:sz w:val="28"/>
                <w:szCs w:val="28"/>
              </w:rPr>
              <w:t>умени</w:t>
            </w:r>
            <w:r w:rsidRPr="004D537D">
              <w:rPr>
                <w:rFonts w:ascii="Times New Roman" w:hAnsi="Times New Roman"/>
                <w:sz w:val="28"/>
                <w:szCs w:val="28"/>
              </w:rPr>
              <w:t>и</w:t>
            </w:r>
            <w:r w:rsidR="00815B4F" w:rsidRPr="004D537D">
              <w:rPr>
                <w:rFonts w:ascii="Times New Roman" w:hAnsi="Times New Roman"/>
                <w:sz w:val="28"/>
                <w:szCs w:val="28"/>
              </w:rPr>
              <w:t xml:space="preserve"> передавать контуры бабочек неотрывной линией. Закрепление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умения рисовать акварелью. Развитие эстетического восприятия.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15B4F" w:rsidRPr="00497A39" w:rsidRDefault="00815B4F" w:rsidP="004D53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</w:t>
            </w:r>
            <w:r w:rsidRPr="004D537D">
              <w:rPr>
                <w:rFonts w:ascii="Times New Roman" w:hAnsi="Times New Roman"/>
                <w:sz w:val="28"/>
                <w:szCs w:val="28"/>
              </w:rPr>
              <w:t xml:space="preserve">изображать картины природы, передавая её характерные особенности. </w:t>
            </w:r>
            <w:r w:rsidR="004D537D" w:rsidRPr="004D537D">
              <w:rPr>
                <w:rFonts w:ascii="Times New Roman" w:hAnsi="Times New Roman"/>
                <w:sz w:val="28"/>
                <w:szCs w:val="28"/>
              </w:rPr>
              <w:t xml:space="preserve">Продолжение работы по развитию навыка в </w:t>
            </w:r>
            <w:r w:rsidRPr="004D537D">
              <w:rPr>
                <w:rFonts w:ascii="Times New Roman" w:hAnsi="Times New Roman"/>
                <w:sz w:val="28"/>
                <w:szCs w:val="28"/>
              </w:rPr>
              <w:t xml:space="preserve"> распол</w:t>
            </w:r>
            <w:r w:rsidR="004D537D" w:rsidRPr="004D537D">
              <w:rPr>
                <w:rFonts w:ascii="Times New Roman" w:hAnsi="Times New Roman"/>
                <w:sz w:val="28"/>
                <w:szCs w:val="28"/>
              </w:rPr>
              <w:t xml:space="preserve">ожении </w:t>
            </w:r>
            <w:r w:rsidRPr="004D537D">
              <w:rPr>
                <w:rFonts w:ascii="Times New Roman" w:hAnsi="Times New Roman"/>
                <w:sz w:val="28"/>
                <w:szCs w:val="28"/>
              </w:rPr>
              <w:t xml:space="preserve"> изображения по всему листу. Развитие эстетического восприятия.</w:t>
            </w:r>
          </w:p>
        </w:tc>
      </w:tr>
      <w:tr w:rsidR="007613F0" w:rsidRPr="00497A39" w:rsidTr="00CE4E95">
        <w:tc>
          <w:tcPr>
            <w:tcW w:w="1602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0D90">
              <w:rPr>
                <w:rFonts w:ascii="Times New Roman" w:hAnsi="Times New Roman"/>
                <w:sz w:val="28"/>
                <w:szCs w:val="28"/>
              </w:rPr>
              <w:t>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«Неделя осторожного пешехода»</w:t>
            </w:r>
          </w:p>
        </w:tc>
        <w:tc>
          <w:tcPr>
            <w:tcW w:w="2999" w:type="dxa"/>
          </w:tcPr>
          <w:p w:rsidR="00815B4F" w:rsidRPr="00497A39" w:rsidRDefault="00815B4F" w:rsidP="007210A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7210AD" w:rsidRPr="00497A39">
              <w:rPr>
                <w:rFonts w:ascii="Times New Roman" w:hAnsi="Times New Roman"/>
                <w:sz w:val="28"/>
                <w:szCs w:val="28"/>
              </w:rPr>
              <w:t>Рисование «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Моя улица»</w:t>
            </w:r>
          </w:p>
          <w:p w:rsidR="00815B4F" w:rsidRPr="00497A39" w:rsidRDefault="00815B4F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7210A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«Дорожные знаки»</w:t>
            </w:r>
          </w:p>
        </w:tc>
        <w:tc>
          <w:tcPr>
            <w:tcW w:w="7782" w:type="dxa"/>
          </w:tcPr>
          <w:p w:rsidR="00815B4F" w:rsidRPr="004D537D" w:rsidRDefault="00815B4F" w:rsidP="00CA04C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знаний детей о правилах дорожного движения, закрепление правил безопасного поведения на улице</w:t>
            </w:r>
            <w:r w:rsidR="004D537D">
              <w:rPr>
                <w:rFonts w:ascii="Times New Roman" w:hAnsi="Times New Roman"/>
                <w:sz w:val="28"/>
                <w:szCs w:val="28"/>
              </w:rPr>
              <w:t xml:space="preserve">. Закрепление умения передавать характерные </w:t>
            </w:r>
            <w:r w:rsidR="004D537D" w:rsidRPr="004D537D">
              <w:rPr>
                <w:rFonts w:ascii="Times New Roman" w:hAnsi="Times New Roman"/>
                <w:sz w:val="28"/>
                <w:szCs w:val="28"/>
              </w:rPr>
              <w:t>особенности  зданий.</w:t>
            </w:r>
          </w:p>
          <w:p w:rsidR="00815B4F" w:rsidRPr="00497A39" w:rsidRDefault="00815B4F" w:rsidP="004D537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537D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свободного экспериментирования с акварельными красками и разными художественными материалами. </w:t>
            </w:r>
            <w:r w:rsidR="004D537D" w:rsidRPr="004D537D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Pr="004D537D">
              <w:rPr>
                <w:rFonts w:ascii="Times New Roman" w:hAnsi="Times New Roman"/>
                <w:sz w:val="28"/>
                <w:szCs w:val="28"/>
              </w:rPr>
              <w:t>умения изображать дорожные знаки</w:t>
            </w:r>
            <w:r w:rsidR="004D537D" w:rsidRPr="004D537D">
              <w:rPr>
                <w:rFonts w:ascii="Times New Roman" w:hAnsi="Times New Roman"/>
                <w:sz w:val="28"/>
                <w:szCs w:val="28"/>
              </w:rPr>
              <w:t>.</w:t>
            </w:r>
            <w:r w:rsidR="004D537D">
              <w:rPr>
                <w:rFonts w:ascii="Times New Roman" w:hAnsi="Times New Roman"/>
                <w:sz w:val="28"/>
                <w:szCs w:val="28"/>
              </w:rPr>
              <w:t xml:space="preserve"> Совершенствование навыка выполнения изображения с использованием различных изобразительных средств.</w:t>
            </w:r>
          </w:p>
        </w:tc>
      </w:tr>
      <w:tr w:rsidR="007613F0" w:rsidRPr="00497A39" w:rsidTr="00CE4E95">
        <w:tc>
          <w:tcPr>
            <w:tcW w:w="1602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0D90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2999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1.Зеленый май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2.Рисование-фантазирование с элементами детского дизайна "Чем пахнет лето?" (Лыкова И.А.)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2" w:type="dxa"/>
          </w:tcPr>
          <w:p w:rsidR="00815B4F" w:rsidRPr="00497A39" w:rsidRDefault="004D537D" w:rsidP="009A299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работы по развитию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интереса к экспериментальному освоению цвета. Развитие чувства цвета. Воспитание самостоятельности, инициативности.</w:t>
            </w:r>
          </w:p>
          <w:p w:rsidR="00815B4F" w:rsidRDefault="004D537D" w:rsidP="009A299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работы по формированию интереса к изобразительной деятельности.</w:t>
            </w:r>
          </w:p>
          <w:p w:rsidR="004D537D" w:rsidRPr="00497A39" w:rsidRDefault="004D537D" w:rsidP="009A299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работы по ознакомлению детей с нетрадиционными техниками (оттиск)</w:t>
            </w:r>
          </w:p>
        </w:tc>
      </w:tr>
    </w:tbl>
    <w:p w:rsidR="00433B8F" w:rsidRDefault="00433B8F" w:rsidP="0025571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6D700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lastRenderedPageBreak/>
        <w:t>Аппликация</w:t>
      </w:r>
    </w:p>
    <w:p w:rsidR="003C551A" w:rsidRPr="00497A39" w:rsidRDefault="003C551A" w:rsidP="006D700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6D700E">
      <w:pPr>
        <w:spacing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1.Комарова Т.С. Изобразительная деятельность в детском </w:t>
      </w:r>
      <w:proofErr w:type="spellStart"/>
      <w:r w:rsidRPr="00497A39">
        <w:rPr>
          <w:rFonts w:ascii="Times New Roman" w:hAnsi="Times New Roman"/>
          <w:sz w:val="28"/>
          <w:szCs w:val="28"/>
        </w:rPr>
        <w:t>саду.М</w:t>
      </w:r>
      <w:proofErr w:type="spellEnd"/>
      <w:r w:rsidRPr="00497A39">
        <w:rPr>
          <w:rFonts w:ascii="Times New Roman" w:hAnsi="Times New Roman"/>
          <w:sz w:val="28"/>
          <w:szCs w:val="28"/>
        </w:rPr>
        <w:t>.: Мозаика-синтез,2014                                         2.</w:t>
      </w:r>
      <w:r w:rsidRPr="00497A39">
        <w:rPr>
          <w:rFonts w:ascii="Times New Roman" w:hAnsi="Times New Roman"/>
          <w:b/>
          <w:sz w:val="28"/>
          <w:szCs w:val="28"/>
        </w:rPr>
        <w:t>Лыкова И.А. Изобразительная деятельность в детском саду</w:t>
      </w:r>
      <w:r w:rsidRPr="00497A39">
        <w:rPr>
          <w:rFonts w:ascii="Times New Roman" w:hAnsi="Times New Roman"/>
          <w:sz w:val="28"/>
          <w:szCs w:val="28"/>
        </w:rPr>
        <w:t>. Старшая группа. М.: Цветной мир, 2016                   3.Колдина Д.Н. Аппликация с детьми 5-6 лет. М.: Мозаика-синтез, 2015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2316"/>
        <w:gridCol w:w="2693"/>
        <w:gridCol w:w="8157"/>
      </w:tblGrid>
      <w:tr w:rsidR="003C551A" w:rsidRPr="00497A39" w:rsidTr="00EF6714">
        <w:tc>
          <w:tcPr>
            <w:tcW w:w="162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316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2693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157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165C2E" w:rsidRPr="00497A39" w:rsidTr="00EF6714">
        <w:tc>
          <w:tcPr>
            <w:tcW w:w="1620" w:type="dxa"/>
            <w:vMerge w:val="restart"/>
          </w:tcPr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316" w:type="dxa"/>
          </w:tcPr>
          <w:p w:rsidR="00165C2E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165C2E" w:rsidRPr="00497A39" w:rsidRDefault="00165C2E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2693" w:type="dxa"/>
          </w:tcPr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«Веселые портреты»</w:t>
            </w:r>
          </w:p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</w:tc>
        <w:tc>
          <w:tcPr>
            <w:tcW w:w="8157" w:type="dxa"/>
          </w:tcPr>
          <w:p w:rsidR="00165C2E" w:rsidRPr="00497A39" w:rsidRDefault="00730F49" w:rsidP="00730F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детей в составлении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 портрет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 из отдельных частей (овал-лицо, полоска или комки мятой бумаги - прическа).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Закрепление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 способ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 вырезания овала из бумаги, сложенной вдвое. Развитие цветового восприятия.</w:t>
            </w:r>
          </w:p>
        </w:tc>
      </w:tr>
      <w:tr w:rsidR="00165C2E" w:rsidRPr="00497A39" w:rsidTr="00EF6714">
        <w:tc>
          <w:tcPr>
            <w:tcW w:w="1620" w:type="dxa"/>
            <w:vMerge/>
          </w:tcPr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6" w:type="dxa"/>
          </w:tcPr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2693" w:type="dxa"/>
          </w:tcPr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«Хлебобулочные изделия на блюдах»</w:t>
            </w:r>
          </w:p>
        </w:tc>
        <w:tc>
          <w:tcPr>
            <w:tcW w:w="8157" w:type="dxa"/>
          </w:tcPr>
          <w:p w:rsidR="00165C2E" w:rsidRPr="00497A39" w:rsidRDefault="00730F49" w:rsidP="00730F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 детей приемам вырезания различных геометрических форм из квадратов и прямоугольников. </w:t>
            </w:r>
            <w:r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 умения располагать композицию на листе бумаги. Расширение представлений детей о хлебобулочных изделиях.</w:t>
            </w:r>
          </w:p>
        </w:tc>
      </w:tr>
      <w:tr w:rsidR="00165C2E" w:rsidRPr="00497A39" w:rsidTr="00EF6714">
        <w:tc>
          <w:tcPr>
            <w:tcW w:w="1620" w:type="dxa"/>
            <w:vMerge w:val="restart"/>
          </w:tcPr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16" w:type="dxa"/>
          </w:tcPr>
          <w:p w:rsidR="00165C2E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2693" w:type="dxa"/>
          </w:tcPr>
          <w:p w:rsidR="00165C2E" w:rsidRPr="00497A39" w:rsidRDefault="00165C2E" w:rsidP="0058592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«Ёж»</w:t>
            </w:r>
          </w:p>
          <w:p w:rsidR="00165C2E" w:rsidRPr="00497A39" w:rsidRDefault="000E334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Д.Н.,с.22)</w:t>
            </w:r>
          </w:p>
          <w:p w:rsidR="00165C2E" w:rsidRPr="00497A39" w:rsidRDefault="00165C2E" w:rsidP="009B788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165C2E" w:rsidRPr="00497A39" w:rsidRDefault="00F3462F" w:rsidP="00F246B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0F49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165C2E" w:rsidRPr="00730F49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 w:rsidRPr="00730F49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165C2E" w:rsidRPr="00730F49">
              <w:rPr>
                <w:rFonts w:ascii="Times New Roman" w:hAnsi="Times New Roman"/>
                <w:sz w:val="28"/>
                <w:szCs w:val="28"/>
              </w:rPr>
              <w:t xml:space="preserve"> способ</w:t>
            </w:r>
            <w:r w:rsidR="00730F49" w:rsidRPr="00730F49">
              <w:rPr>
                <w:rFonts w:ascii="Times New Roman" w:hAnsi="Times New Roman"/>
                <w:sz w:val="28"/>
                <w:szCs w:val="28"/>
              </w:rPr>
              <w:t>ах</w:t>
            </w:r>
            <w:r w:rsidR="00165C2E" w:rsidRPr="00730F49">
              <w:rPr>
                <w:rFonts w:ascii="Times New Roman" w:hAnsi="Times New Roman"/>
                <w:sz w:val="28"/>
                <w:szCs w:val="28"/>
              </w:rPr>
              <w:t xml:space="preserve"> вырезать большой овал из прямоугольника и оформлять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 его «зубчиками», передавая образ колючего ежа; вырезать треугольник из квадрата.</w:t>
            </w:r>
          </w:p>
          <w:p w:rsidR="00165C2E" w:rsidRPr="00497A39" w:rsidRDefault="00165C2E" w:rsidP="009A29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5C2E" w:rsidRPr="00497A39" w:rsidTr="00EF6714">
        <w:tc>
          <w:tcPr>
            <w:tcW w:w="1620" w:type="dxa"/>
            <w:vMerge/>
          </w:tcPr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6" w:type="dxa"/>
          </w:tcPr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433B8F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«Что было до... </w:t>
            </w:r>
          </w:p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 мире техники»</w:t>
            </w:r>
          </w:p>
        </w:tc>
        <w:tc>
          <w:tcPr>
            <w:tcW w:w="2693" w:type="dxa"/>
          </w:tcPr>
          <w:p w:rsidR="00165C2E" w:rsidRPr="00497A39" w:rsidRDefault="00165C2E" w:rsidP="009B7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«Пароход»</w:t>
            </w:r>
          </w:p>
          <w:p w:rsidR="00165C2E" w:rsidRPr="00497A39" w:rsidRDefault="00165C2E" w:rsidP="009F71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165C2E" w:rsidRPr="00497A39" w:rsidRDefault="00165C2E" w:rsidP="009B7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165C2E" w:rsidRPr="00497A39" w:rsidRDefault="00165C2E" w:rsidP="008323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создавать образную картину, применяя полученные ранее навыки: срезание углов у прямоугольников, вырезывание других частей и деталей разнообразной формы. Упражнение в вырезывании одинаковых частей из бумаги, сложенной гармошкой.</w:t>
            </w:r>
          </w:p>
        </w:tc>
      </w:tr>
      <w:tr w:rsidR="003C551A" w:rsidRPr="00497A39" w:rsidTr="00EF6714">
        <w:tc>
          <w:tcPr>
            <w:tcW w:w="1620" w:type="dxa"/>
          </w:tcPr>
          <w:p w:rsidR="003C551A" w:rsidRPr="00497A39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16" w:type="dxa"/>
          </w:tcPr>
          <w:p w:rsidR="003C551A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A3580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«Посуда. Мебель»</w:t>
            </w:r>
          </w:p>
        </w:tc>
        <w:tc>
          <w:tcPr>
            <w:tcW w:w="2693" w:type="dxa"/>
          </w:tcPr>
          <w:p w:rsidR="003C551A" w:rsidRPr="00497A39" w:rsidRDefault="003C551A" w:rsidP="00E308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«Большие и маленькие бокальчики»</w:t>
            </w:r>
          </w:p>
          <w:p w:rsidR="003C551A" w:rsidRPr="00497A39" w:rsidRDefault="003C551A" w:rsidP="00E308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</w:tc>
        <w:tc>
          <w:tcPr>
            <w:tcW w:w="8157" w:type="dxa"/>
          </w:tcPr>
          <w:p w:rsidR="003C551A" w:rsidRPr="00497A39" w:rsidRDefault="00F3462F" w:rsidP="00165C2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Закрепление</w:t>
            </w:r>
            <w:r w:rsidR="003C551A"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умения вырезать симметричные предметы из бумаги, сложенной вдвое, срезая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расширяющуюся книзу полоску. Закрепление умения аккуратно наклеивать, дополнять композицию соответствующими предметами, деталями</w:t>
            </w:r>
            <w:r w:rsidR="003C551A" w:rsidRPr="00497A39">
              <w:rPr>
                <w:rFonts w:ascii="Verdana" w:hAnsi="Verdana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:rsidR="003C551A" w:rsidRPr="00497A39" w:rsidRDefault="003C551A" w:rsidP="00776D17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2"/>
        <w:gridCol w:w="2432"/>
        <w:gridCol w:w="2625"/>
        <w:gridCol w:w="8157"/>
      </w:tblGrid>
      <w:tr w:rsidR="003C551A" w:rsidRPr="00497A39" w:rsidTr="00776D17">
        <w:trPr>
          <w:trHeight w:val="978"/>
        </w:trPr>
        <w:tc>
          <w:tcPr>
            <w:tcW w:w="1572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2" w:type="dxa"/>
          </w:tcPr>
          <w:p w:rsidR="003C551A" w:rsidRPr="00497A39" w:rsidRDefault="006A3580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433B8F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433B8F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2625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«Улица города»</w:t>
            </w:r>
          </w:p>
          <w:p w:rsidR="000E334D" w:rsidRPr="00497A39" w:rsidRDefault="000E334D" w:rsidP="000E33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Д.Н.,с.42)</w:t>
            </w:r>
          </w:p>
          <w:p w:rsidR="000E334D" w:rsidRPr="00497A39" w:rsidRDefault="000E334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F3462F" w:rsidP="00F34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Упражнение детей в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складыва</w:t>
            </w:r>
            <w:r>
              <w:rPr>
                <w:rFonts w:ascii="Times New Roman" w:hAnsi="Times New Roman"/>
                <w:sz w:val="28"/>
                <w:szCs w:val="28"/>
              </w:rPr>
              <w:t>нии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прямоугольный лист пополам по горизонтали, сглаживать линии сгиба. </w:t>
            </w:r>
            <w:r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умения делать перпендикулярно линии сгиба по два одинаковых надреза на определённом расстоянии друг от друга.</w:t>
            </w:r>
          </w:p>
        </w:tc>
      </w:tr>
      <w:tr w:rsidR="003C551A" w:rsidRPr="00497A39" w:rsidTr="00776D17">
        <w:trPr>
          <w:trHeight w:val="665"/>
        </w:trPr>
        <w:tc>
          <w:tcPr>
            <w:tcW w:w="1572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432" w:type="dxa"/>
          </w:tcPr>
          <w:p w:rsidR="003C551A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C551A" w:rsidRPr="00497A39" w:rsidRDefault="003C551A" w:rsidP="00CC5FD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2625" w:type="dxa"/>
          </w:tcPr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CC5FD3" w:rsidRPr="00497A39">
              <w:rPr>
                <w:rFonts w:ascii="Times New Roman" w:hAnsi="Times New Roman"/>
                <w:sz w:val="28"/>
                <w:szCs w:val="28"/>
              </w:rPr>
              <w:t>Снеговики в шапочках и шарфиках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E334D" w:rsidRPr="00497A39" w:rsidRDefault="000E334D" w:rsidP="000E33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r w:rsidR="00BA4744" w:rsidRPr="00497A39">
              <w:rPr>
                <w:rFonts w:ascii="Times New Roman" w:hAnsi="Times New Roman"/>
                <w:sz w:val="28"/>
                <w:szCs w:val="28"/>
              </w:rPr>
              <w:t>Лыкова И.А.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,с</w:t>
            </w:r>
            <w:r w:rsidR="00BA4744" w:rsidRPr="00497A39">
              <w:rPr>
                <w:rFonts w:ascii="Times New Roman" w:hAnsi="Times New Roman"/>
                <w:sz w:val="28"/>
                <w:szCs w:val="28"/>
              </w:rPr>
              <w:t>.92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E334D" w:rsidRPr="00497A39" w:rsidRDefault="000E334D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F3462F" w:rsidP="00F34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с последовательностью выполнения аппликации из ваты на бархатной бумаге. </w:t>
            </w:r>
            <w:r>
              <w:rPr>
                <w:rFonts w:ascii="Times New Roman" w:hAnsi="Times New Roman"/>
                <w:sz w:val="28"/>
                <w:szCs w:val="28"/>
              </w:rPr>
              <w:t>Побуждение детей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творчески воплощать задуманную тему и самостоятельно определять содержание аппликации.</w:t>
            </w:r>
          </w:p>
        </w:tc>
      </w:tr>
      <w:tr w:rsidR="003C551A" w:rsidRPr="00497A39" w:rsidTr="00776D17">
        <w:trPr>
          <w:trHeight w:val="70"/>
        </w:trPr>
        <w:tc>
          <w:tcPr>
            <w:tcW w:w="1572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2" w:type="dxa"/>
          </w:tcPr>
          <w:p w:rsidR="003C551A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6A3580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>. Животные и птицы севера и жарких стран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25" w:type="dxa"/>
          </w:tcPr>
          <w:p w:rsidR="003C551A" w:rsidRPr="00497A39" w:rsidRDefault="00950D88" w:rsidP="00CC5F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«Попугай»</w:t>
            </w:r>
          </w:p>
          <w:p w:rsidR="00950D88" w:rsidRPr="00497A39" w:rsidRDefault="00950D88" w:rsidP="00CC5F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Д.Н., с.29)</w:t>
            </w:r>
          </w:p>
        </w:tc>
        <w:tc>
          <w:tcPr>
            <w:tcW w:w="8157" w:type="dxa"/>
          </w:tcPr>
          <w:p w:rsidR="003C551A" w:rsidRPr="00497A39" w:rsidRDefault="00F3462F" w:rsidP="00950D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Ознакомление</w:t>
            </w:r>
            <w:r w:rsidR="00950D88" w:rsidRPr="00F3462F">
              <w:rPr>
                <w:rFonts w:ascii="Times New Roman" w:hAnsi="Times New Roman"/>
                <w:sz w:val="28"/>
                <w:szCs w:val="28"/>
              </w:rPr>
              <w:t xml:space="preserve"> с новым способом обработки бумаги: сгибанием в определенной последовательности; развитие</w:t>
            </w:r>
            <w:r w:rsidR="00950D88" w:rsidRPr="00497A39">
              <w:rPr>
                <w:rFonts w:ascii="Times New Roman" w:hAnsi="Times New Roman"/>
                <w:sz w:val="28"/>
                <w:szCs w:val="28"/>
              </w:rPr>
              <w:t xml:space="preserve"> умений складывать квадрат по диагонали и загибать углы, хорошо проглаживая сгибы.</w:t>
            </w:r>
          </w:p>
        </w:tc>
      </w:tr>
      <w:tr w:rsidR="003C551A" w:rsidRPr="00497A39" w:rsidTr="00776D17">
        <w:trPr>
          <w:trHeight w:val="1205"/>
        </w:trPr>
        <w:tc>
          <w:tcPr>
            <w:tcW w:w="1572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2" w:type="dxa"/>
          </w:tcPr>
          <w:p w:rsidR="003C551A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65736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Зимние забавы. Зимние виды спорта.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Встреча Нового года»</w:t>
            </w:r>
          </w:p>
        </w:tc>
        <w:tc>
          <w:tcPr>
            <w:tcW w:w="2625" w:type="dxa"/>
          </w:tcPr>
          <w:p w:rsidR="003C551A" w:rsidRPr="00497A39" w:rsidRDefault="003C551A" w:rsidP="00CC5F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CC5FD3" w:rsidRPr="00497A39">
              <w:rPr>
                <w:rFonts w:ascii="Times New Roman" w:hAnsi="Times New Roman"/>
                <w:sz w:val="28"/>
                <w:szCs w:val="28"/>
              </w:rPr>
              <w:t>Елочки-красавицы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  <w:r w:rsidR="00CC5FD3" w:rsidRPr="00497A39">
              <w:rPr>
                <w:rFonts w:ascii="Times New Roman" w:hAnsi="Times New Roman"/>
                <w:sz w:val="28"/>
                <w:szCs w:val="28"/>
              </w:rPr>
              <w:t xml:space="preserve"> (панорамные новогодние открытки)</w:t>
            </w:r>
          </w:p>
          <w:p w:rsidR="00CC5FD3" w:rsidRPr="00497A39" w:rsidRDefault="00CC5FD3" w:rsidP="00CC5F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с.104)</w:t>
            </w:r>
          </w:p>
        </w:tc>
        <w:tc>
          <w:tcPr>
            <w:tcW w:w="8157" w:type="dxa"/>
          </w:tcPr>
          <w:p w:rsidR="003C551A" w:rsidRPr="00497A39" w:rsidRDefault="00F3462F" w:rsidP="00F34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Побуждение</w:t>
            </w:r>
            <w:r w:rsidR="00CC5FD3" w:rsidRPr="00F3462F">
              <w:rPr>
                <w:rFonts w:ascii="Times New Roman" w:hAnsi="Times New Roman"/>
                <w:sz w:val="28"/>
                <w:szCs w:val="28"/>
              </w:rPr>
              <w:t xml:space="preserve"> желания у детей создать поздравительные открытки своими руками; закрепление</w:t>
            </w:r>
            <w:r w:rsidR="00CC5FD3" w:rsidRPr="00497A39">
              <w:rPr>
                <w:rFonts w:ascii="Times New Roman" w:hAnsi="Times New Roman"/>
                <w:sz w:val="28"/>
                <w:szCs w:val="28"/>
              </w:rPr>
              <w:t xml:space="preserve"> способа симметричного вырезания сложной формы по нарисованному контуру или на глаз; знакомство с техникой создания панорамных открыток с объемными элементами.</w:t>
            </w:r>
          </w:p>
        </w:tc>
      </w:tr>
    </w:tbl>
    <w:p w:rsidR="003C551A" w:rsidRPr="00497A39" w:rsidRDefault="003C551A" w:rsidP="009B78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6"/>
        <w:gridCol w:w="2370"/>
        <w:gridCol w:w="2693"/>
        <w:gridCol w:w="8157"/>
      </w:tblGrid>
      <w:tr w:rsidR="003C551A" w:rsidRPr="00497A39" w:rsidTr="006F5623">
        <w:tc>
          <w:tcPr>
            <w:tcW w:w="1566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70" w:type="dxa"/>
          </w:tcPr>
          <w:p w:rsidR="0065736F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433B8F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433B8F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гостях у художника»</w:t>
            </w:r>
          </w:p>
        </w:tc>
        <w:tc>
          <w:tcPr>
            <w:tcW w:w="2693" w:type="dxa"/>
          </w:tcPr>
          <w:p w:rsidR="003C551A" w:rsidRPr="00497A39" w:rsidRDefault="003C551A" w:rsidP="00D713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«Зимушка-зима». "Экскурсия" в художественную галерею.</w:t>
            </w:r>
          </w:p>
          <w:p w:rsidR="003C551A" w:rsidRPr="00497A39" w:rsidRDefault="003C551A" w:rsidP="00D713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</w:t>
            </w:r>
            <w:r w:rsidR="00BA4744" w:rsidRPr="00497A39">
              <w:rPr>
                <w:rFonts w:ascii="Times New Roman" w:hAnsi="Times New Roman"/>
                <w:sz w:val="28"/>
                <w:szCs w:val="28"/>
              </w:rPr>
              <w:t>, с.34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C551A" w:rsidRPr="00497A39" w:rsidRDefault="003C551A" w:rsidP="009C51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F3462F" w:rsidP="00F34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Упражнение детей в создании 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аппликации из ваты на бархатной бумаге. 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Побуждение детей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творчески воплощать задуманную тему и самостоятельно определять содержание аппликации.</w:t>
            </w:r>
          </w:p>
        </w:tc>
      </w:tr>
      <w:tr w:rsidR="003C551A" w:rsidRPr="00497A39" w:rsidTr="006F5623">
        <w:trPr>
          <w:trHeight w:val="2637"/>
        </w:trPr>
        <w:tc>
          <w:tcPr>
            <w:tcW w:w="1566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65736F" w:rsidRPr="00497A39" w:rsidRDefault="0065736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 xml:space="preserve">Народная </w:t>
            </w:r>
            <w:proofErr w:type="spellStart"/>
            <w:r w:rsidR="00165C2E" w:rsidRPr="00497A39">
              <w:rPr>
                <w:rFonts w:ascii="Times New Roman" w:hAnsi="Times New Roman"/>
                <w:sz w:val="28"/>
                <w:szCs w:val="28"/>
              </w:rPr>
              <w:t>игрушка.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Декоративно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-прикладное искусство, Искусство родного края»</w:t>
            </w:r>
          </w:p>
        </w:tc>
        <w:tc>
          <w:tcPr>
            <w:tcW w:w="2693" w:type="dxa"/>
          </w:tcPr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«Украшение на кухне»</w:t>
            </w:r>
          </w:p>
          <w:p w:rsidR="00BA4744" w:rsidRPr="00497A39" w:rsidRDefault="00BA4744" w:rsidP="00BA47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Д.Н., с.24)</w:t>
            </w:r>
          </w:p>
          <w:p w:rsidR="00BA4744" w:rsidRPr="00497A39" w:rsidRDefault="00BA4744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F3462F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и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вырезать по прямой линии короткие полосы, украшать предмет прямоугольной формы цветными полосками, составляя из них геометрический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узор. Закрепление приёмов аккуратного наклеивания. Развитие творчества.</w:t>
            </w:r>
          </w:p>
          <w:p w:rsidR="003C551A" w:rsidRPr="00497A39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6F5623">
        <w:tc>
          <w:tcPr>
            <w:tcW w:w="1566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70" w:type="dxa"/>
          </w:tcPr>
          <w:p w:rsidR="003C551A" w:rsidRPr="00497A39" w:rsidRDefault="00433B8F" w:rsidP="00433B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65736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«Путешествуем вокруг света. Едем, плывём, летим»</w:t>
            </w:r>
          </w:p>
        </w:tc>
        <w:tc>
          <w:tcPr>
            <w:tcW w:w="2693" w:type="dxa"/>
          </w:tcPr>
          <w:p w:rsidR="003C551A" w:rsidRPr="00497A39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«Троллейбус» </w:t>
            </w:r>
          </w:p>
          <w:p w:rsidR="003C551A" w:rsidRPr="00497A39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</w:t>
            </w:r>
            <w:r w:rsidR="00BA4744" w:rsidRPr="00497A39">
              <w:rPr>
                <w:rFonts w:ascii="Times New Roman" w:hAnsi="Times New Roman"/>
                <w:sz w:val="28"/>
                <w:szCs w:val="28"/>
              </w:rPr>
              <w:t>, с.46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F3462F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Обучение умению</w:t>
            </w:r>
            <w:r w:rsidR="00F346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передавать характерные особенности формы троллейбуса (закругление углов вагона). Закрепление умению разрезать полоску на одинаковые прямоугольники-окна, срезать углы, вырезывать колеса из квадратов.</w:t>
            </w:r>
          </w:p>
          <w:p w:rsidR="003C551A" w:rsidRPr="00F3462F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6F5623">
        <w:tc>
          <w:tcPr>
            <w:tcW w:w="1566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65736F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2693" w:type="dxa"/>
          </w:tcPr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«Галстук для папы»</w:t>
            </w:r>
          </w:p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</w:tc>
        <w:tc>
          <w:tcPr>
            <w:tcW w:w="8157" w:type="dxa"/>
          </w:tcPr>
          <w:p w:rsidR="003C551A" w:rsidRPr="00F3462F" w:rsidRDefault="00F3462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 xml:space="preserve">Ознакомление 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>со способами изготовления галстука из цветной бумаги (ткани) для оформления папиного портрета. Развитие интереса к подготовке подарков и сувениров.</w:t>
            </w:r>
          </w:p>
        </w:tc>
      </w:tr>
      <w:tr w:rsidR="003C551A" w:rsidRPr="00497A39" w:rsidTr="006F5623">
        <w:trPr>
          <w:trHeight w:val="2457"/>
        </w:trPr>
        <w:tc>
          <w:tcPr>
            <w:tcW w:w="1566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70" w:type="dxa"/>
          </w:tcPr>
          <w:p w:rsidR="003C551A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700B2E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2693" w:type="dxa"/>
          </w:tcPr>
          <w:p w:rsidR="003C551A" w:rsidRPr="00497A39" w:rsidRDefault="003C551A" w:rsidP="00165C2E">
            <w:pPr>
              <w:pStyle w:val="3"/>
              <w:shd w:val="clear" w:color="auto" w:fill="FFFFFF"/>
              <w:spacing w:before="0" w:line="330" w:lineRule="atLeas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Коллективная аппликация.</w:t>
            </w:r>
          </w:p>
          <w:p w:rsidR="003C551A" w:rsidRPr="00497A39" w:rsidRDefault="003C551A" w:rsidP="006F5623">
            <w:pPr>
              <w:pStyle w:val="3"/>
              <w:shd w:val="clear" w:color="auto" w:fill="FFFFFF"/>
              <w:spacing w:before="0" w:line="330" w:lineRule="atLeast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«Красивый букет </w:t>
            </w:r>
            <w:r w:rsidRPr="00497A3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в подарок всем женщинам в детском саду»</w:t>
            </w:r>
          </w:p>
        </w:tc>
        <w:tc>
          <w:tcPr>
            <w:tcW w:w="8157" w:type="dxa"/>
          </w:tcPr>
          <w:p w:rsidR="003C551A" w:rsidRPr="00497A39" w:rsidRDefault="003C551A" w:rsidP="00F34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образных представлений детей, развитие умения создавать изображения одних и тех же предметов по-разному, </w:t>
            </w:r>
            <w:r w:rsidR="005F30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разными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способами. </w:t>
            </w:r>
          </w:p>
        </w:tc>
      </w:tr>
      <w:tr w:rsidR="003C551A" w:rsidRPr="00497A39" w:rsidTr="006F5623">
        <w:tc>
          <w:tcPr>
            <w:tcW w:w="1566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700B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1</w:t>
            </w:r>
            <w:r w:rsidR="00700B2E"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2693" w:type="dxa"/>
          </w:tcPr>
          <w:p w:rsidR="003C551A" w:rsidRPr="00497A39" w:rsidRDefault="003C551A" w:rsidP="00BE3EC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«Белка»</w:t>
            </w:r>
          </w:p>
          <w:p w:rsidR="003C551A" w:rsidRPr="00497A39" w:rsidRDefault="003C551A" w:rsidP="00BE3E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Д.Н.)</w:t>
            </w:r>
          </w:p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BE3E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вырезать округлые детали из квадратов и прямоугольников, составлять предмет и наклеивать в определённом порядке основные части, дополнять аппликацию мелкими деталями.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6F5623">
        <w:tc>
          <w:tcPr>
            <w:tcW w:w="1566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70" w:type="dxa"/>
          </w:tcPr>
          <w:p w:rsidR="00700B2E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00B2E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«Книги и библиотека. Мир театра»</w:t>
            </w:r>
          </w:p>
        </w:tc>
        <w:tc>
          <w:tcPr>
            <w:tcW w:w="2693" w:type="dxa"/>
            <w:shd w:val="clear" w:color="auto" w:fill="FFFFFF"/>
          </w:tcPr>
          <w:p w:rsidR="00BA4744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«Нарядные пальчики» (пальчиковый театр) 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</w:tc>
        <w:tc>
          <w:tcPr>
            <w:tcW w:w="8157" w:type="dxa"/>
            <w:shd w:val="clear" w:color="auto" w:fill="FFFFFF"/>
          </w:tcPr>
          <w:p w:rsidR="003C551A" w:rsidRPr="00497A39" w:rsidRDefault="00F3462F" w:rsidP="00F346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 xml:space="preserve">Упражнение в 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и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вырезать из бумаги одежду для персонажей пальчикового театра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. Закрепление  способа вырезания из бумаги, сложенной вдвое. Развитие творчества, воображения.</w:t>
            </w:r>
          </w:p>
        </w:tc>
      </w:tr>
      <w:tr w:rsidR="003C551A" w:rsidRPr="00497A39" w:rsidTr="006F5623">
        <w:tc>
          <w:tcPr>
            <w:tcW w:w="1566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700B2E" w:rsidRPr="00497A39" w:rsidRDefault="00F2738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433B8F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165C2E"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2693" w:type="dxa"/>
          </w:tcPr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«Что это за животное?»</w:t>
            </w:r>
          </w:p>
          <w:p w:rsidR="003C551A" w:rsidRPr="00497A39" w:rsidRDefault="00950D88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Д.Н., с.37)</w:t>
            </w:r>
          </w:p>
        </w:tc>
        <w:tc>
          <w:tcPr>
            <w:tcW w:w="8157" w:type="dxa"/>
          </w:tcPr>
          <w:p w:rsidR="003C551A" w:rsidRPr="00497A39" w:rsidRDefault="00F3462F" w:rsidP="00165C2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детей обрывать бумагу по контурам неопределённой формы разных размеров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и дополнять полученный силуэт графическим изображением с помощью фломастеров.</w:t>
            </w:r>
          </w:p>
        </w:tc>
      </w:tr>
      <w:tr w:rsidR="003C551A" w:rsidRPr="00497A39" w:rsidTr="006F5623">
        <w:tc>
          <w:tcPr>
            <w:tcW w:w="1566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70" w:type="dxa"/>
          </w:tcPr>
          <w:p w:rsidR="00700B2E" w:rsidRPr="00497A39" w:rsidRDefault="00433B8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2738E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«Праздник Весны и труда. День победы»</w:t>
            </w:r>
          </w:p>
        </w:tc>
        <w:tc>
          <w:tcPr>
            <w:tcW w:w="2693" w:type="dxa"/>
          </w:tcPr>
          <w:p w:rsidR="003C551A" w:rsidRPr="00497A39" w:rsidRDefault="003C551A" w:rsidP="00D454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«Поздравительная открытка для ветеранов»</w:t>
            </w:r>
          </w:p>
          <w:p w:rsidR="003C551A" w:rsidRPr="00497A39" w:rsidRDefault="003C551A" w:rsidP="00D454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И.А)</w:t>
            </w:r>
          </w:p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950D8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 дошкольников с новым с</w:t>
            </w:r>
            <w:r w:rsidR="00950D88" w:rsidRPr="00497A39">
              <w:rPr>
                <w:rFonts w:ascii="Times New Roman" w:hAnsi="Times New Roman"/>
                <w:sz w:val="28"/>
                <w:szCs w:val="28"/>
              </w:rPr>
              <w:t>пособом объёмного изготовления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цветов из салфеток. Развитие  художественного вкуса, чувства композиции. Развитие мелкой  моторики руки, творческих способностей</w:t>
            </w:r>
          </w:p>
        </w:tc>
      </w:tr>
      <w:tr w:rsidR="003C551A" w:rsidRPr="00497A39" w:rsidTr="006F5623">
        <w:tc>
          <w:tcPr>
            <w:tcW w:w="1566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700B2E" w:rsidRPr="00497A39" w:rsidRDefault="00F2738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433B8F">
              <w:rPr>
                <w:rFonts w:ascii="Times New Roman" w:hAnsi="Times New Roman"/>
                <w:sz w:val="28"/>
                <w:szCs w:val="28"/>
              </w:rPr>
              <w:t>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433B8F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«Неделя осторожного пешехода»</w:t>
            </w:r>
          </w:p>
        </w:tc>
        <w:tc>
          <w:tcPr>
            <w:tcW w:w="2693" w:type="dxa"/>
          </w:tcPr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«Машины на улицах города»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F3462F" w:rsidP="00F3462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детей 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>умени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и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вырезать машины из прямоугольников и квадратов, сложенных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пополам (автобусы, трамваи, легковые машины).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 xml:space="preserve">Продолжение по </w:t>
            </w: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>ормировани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ю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композиционных умений- ритмично размещать вырезанные машины на полоске, показывая направление движения.</w:t>
            </w:r>
          </w:p>
        </w:tc>
      </w:tr>
    </w:tbl>
    <w:p w:rsidR="003C551A" w:rsidRPr="00497A39" w:rsidRDefault="003C551A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C3CF5" w:rsidRPr="00497A39" w:rsidRDefault="009C3CF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C3CF5" w:rsidRPr="00497A39" w:rsidRDefault="009C3CF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C3CF5" w:rsidRPr="00497A39" w:rsidRDefault="009C3CF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C3CF5" w:rsidRDefault="009C3CF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433B8F" w:rsidRDefault="00433B8F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433B8F" w:rsidRPr="00497A39" w:rsidRDefault="00433B8F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C551A" w:rsidRPr="00497A39" w:rsidRDefault="003C551A" w:rsidP="00334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4623" w:rsidRPr="00497A39" w:rsidRDefault="00334623" w:rsidP="00334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132F" w:rsidRDefault="000E132F" w:rsidP="00913C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913C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lastRenderedPageBreak/>
        <w:t>Лепка</w:t>
      </w:r>
    </w:p>
    <w:p w:rsidR="003C551A" w:rsidRPr="00497A39" w:rsidRDefault="003C551A" w:rsidP="00913C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6D700E">
      <w:pPr>
        <w:spacing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1.Комарова Т.С. Изобразительная деятельность в детском </w:t>
      </w:r>
      <w:proofErr w:type="spellStart"/>
      <w:r w:rsidRPr="00497A39">
        <w:rPr>
          <w:rFonts w:ascii="Times New Roman" w:hAnsi="Times New Roman"/>
          <w:sz w:val="28"/>
          <w:szCs w:val="28"/>
        </w:rPr>
        <w:t>саду.М</w:t>
      </w:r>
      <w:proofErr w:type="spellEnd"/>
      <w:r w:rsidRPr="00497A39">
        <w:rPr>
          <w:rFonts w:ascii="Times New Roman" w:hAnsi="Times New Roman"/>
          <w:sz w:val="28"/>
          <w:szCs w:val="28"/>
        </w:rPr>
        <w:t>.: Мозаика-синтез,2014                                        2.</w:t>
      </w:r>
      <w:r w:rsidRPr="00497A39">
        <w:rPr>
          <w:rFonts w:ascii="Times New Roman" w:hAnsi="Times New Roman"/>
          <w:b/>
          <w:sz w:val="28"/>
          <w:szCs w:val="28"/>
        </w:rPr>
        <w:t>Лыкова И.А. Изобразительная деятельность в детском саду.</w:t>
      </w:r>
      <w:r w:rsidRPr="00497A39">
        <w:rPr>
          <w:rFonts w:ascii="Times New Roman" w:hAnsi="Times New Roman"/>
          <w:sz w:val="28"/>
          <w:szCs w:val="28"/>
        </w:rPr>
        <w:t xml:space="preserve"> Старшая группа. М.: Цветной мир, 2016</w:t>
      </w:r>
    </w:p>
    <w:p w:rsidR="003C551A" w:rsidRPr="00497A39" w:rsidRDefault="003C551A" w:rsidP="006D700E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2457"/>
        <w:gridCol w:w="3544"/>
        <w:gridCol w:w="7165"/>
      </w:tblGrid>
      <w:tr w:rsidR="003C551A" w:rsidRPr="00497A39" w:rsidTr="00EA7879">
        <w:tc>
          <w:tcPr>
            <w:tcW w:w="162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457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544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165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3C551A" w:rsidRPr="00497A39" w:rsidTr="00EA7879">
        <w:tc>
          <w:tcPr>
            <w:tcW w:w="1620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457" w:type="dxa"/>
          </w:tcPr>
          <w:p w:rsidR="003C551A" w:rsidRPr="00497A39" w:rsidRDefault="009C145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2E1C35"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«Краски осени» (Изменения в природе)</w:t>
            </w:r>
          </w:p>
        </w:tc>
        <w:tc>
          <w:tcPr>
            <w:tcW w:w="3544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4B65DB" w:rsidRPr="00497A39">
              <w:rPr>
                <w:rFonts w:ascii="Times New Roman" w:hAnsi="Times New Roman"/>
                <w:sz w:val="28"/>
                <w:szCs w:val="28"/>
              </w:rPr>
              <w:t>Осеннее дерево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3C551A" w:rsidRPr="00497A39" w:rsidRDefault="004B65D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(интернет - ресурсы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3C551A" w:rsidRPr="00497A39" w:rsidRDefault="004B65D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 детей умений лепить шарики, валики, лепешки, составлять композицию на основе наблюдений, мелкой моторики.</w:t>
            </w:r>
          </w:p>
        </w:tc>
      </w:tr>
      <w:tr w:rsidR="002E1C35" w:rsidRPr="00497A39" w:rsidTr="003E1853">
        <w:trPr>
          <w:trHeight w:val="1758"/>
        </w:trPr>
        <w:tc>
          <w:tcPr>
            <w:tcW w:w="1620" w:type="dxa"/>
            <w:vMerge w:val="restart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57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7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3282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E1C35" w:rsidRPr="00497A39" w:rsidRDefault="002E1C35" w:rsidP="003E1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«Витамины из кладовой природы»</w:t>
            </w:r>
          </w:p>
        </w:tc>
        <w:tc>
          <w:tcPr>
            <w:tcW w:w="3544" w:type="dxa"/>
          </w:tcPr>
          <w:p w:rsidR="002E1C35" w:rsidRPr="00497A39" w:rsidRDefault="006E7EB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«Гроздь винограда»</w:t>
            </w:r>
          </w:p>
          <w:p w:rsidR="006E7EBD" w:rsidRPr="00497A39" w:rsidRDefault="006E7EB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Д.Н.)</w:t>
            </w:r>
          </w:p>
          <w:p w:rsidR="002E1C35" w:rsidRPr="00497A39" w:rsidRDefault="002E1C35" w:rsidP="006E7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2E1C35" w:rsidRPr="00497A39" w:rsidRDefault="006E7EBD" w:rsidP="006E7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34"/>
                <w:shd w:val="clear" w:color="auto" w:fill="FFFFFF"/>
              </w:rPr>
              <w:t>Развитие умений детей скатывать маленькие шарики из пластилина между ладонями и расплющивать их сверху пальцем на картоне. Развитие мелкой моторики рук; мышления, внимания.</w:t>
            </w:r>
          </w:p>
        </w:tc>
      </w:tr>
      <w:tr w:rsidR="002E1C35" w:rsidRPr="00497A39" w:rsidTr="00EA7879">
        <w:tc>
          <w:tcPr>
            <w:tcW w:w="1620" w:type="dxa"/>
            <w:vMerge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Неделя здоровья</w:t>
            </w:r>
          </w:p>
          <w:p w:rsidR="002E1C35" w:rsidRPr="00497A39" w:rsidRDefault="002E1C35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«Я–человек. Моё тело»</w:t>
            </w:r>
          </w:p>
        </w:tc>
        <w:tc>
          <w:tcPr>
            <w:tcW w:w="3544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C35" w:rsidRPr="00497A39" w:rsidRDefault="002E1C35" w:rsidP="00AB36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«Веселые человечки»</w:t>
            </w:r>
          </w:p>
          <w:p w:rsidR="002E1C35" w:rsidRPr="00497A39" w:rsidRDefault="002E1C35" w:rsidP="00AB36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</w:t>
            </w:r>
            <w:r w:rsidR="004B65DB" w:rsidRPr="00497A39">
              <w:rPr>
                <w:rFonts w:ascii="Times New Roman" w:hAnsi="Times New Roman"/>
                <w:sz w:val="28"/>
                <w:szCs w:val="28"/>
              </w:rPr>
              <w:t>, с.18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65" w:type="dxa"/>
          </w:tcPr>
          <w:p w:rsidR="002E1C35" w:rsidRPr="00F3462F" w:rsidRDefault="00F3462F" w:rsidP="00F3462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Упражнение</w:t>
            </w:r>
            <w:r w:rsidR="002E1C35"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детей </w:t>
            </w:r>
            <w:r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</w:t>
            </w:r>
            <w:r w:rsidR="002E1C35"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прием</w:t>
            </w:r>
            <w:r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ах</w:t>
            </w:r>
            <w:r w:rsidR="002E1C35"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лепки фигурки человека из удлиненного цилиндра (валика) путем надрезания стекой и дополнения деталями (фигурка мальчика). Закрепление и усложнение способа лепки фигурки человека из конуса (фигурка девочки).</w:t>
            </w:r>
            <w:r w:rsidRPr="00F346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2E1C35" w:rsidRPr="00497A39" w:rsidTr="00EA7879">
        <w:tc>
          <w:tcPr>
            <w:tcW w:w="1620" w:type="dxa"/>
            <w:vMerge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2E1C35" w:rsidRPr="00497A39" w:rsidRDefault="002E1C35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3282C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2E1C35" w:rsidRPr="00497A39" w:rsidRDefault="002E1C35" w:rsidP="003F5A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исследователи. Свойства разных</w:t>
            </w:r>
            <w:r w:rsidR="006463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матер</w:t>
            </w:r>
            <w:r w:rsidR="003F5AD9" w:rsidRPr="00497A39">
              <w:rPr>
                <w:rFonts w:ascii="Times New Roman" w:hAnsi="Times New Roman"/>
                <w:sz w:val="28"/>
                <w:szCs w:val="28"/>
              </w:rPr>
              <w:t>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алов. Создание коллекций»</w:t>
            </w:r>
          </w:p>
        </w:tc>
        <w:tc>
          <w:tcPr>
            <w:tcW w:w="3544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«Вылепи свою любимую игрушку» (Комарова Т.С.)</w:t>
            </w:r>
          </w:p>
        </w:tc>
        <w:tc>
          <w:tcPr>
            <w:tcW w:w="7165" w:type="dxa"/>
          </w:tcPr>
          <w:p w:rsidR="002E1C35" w:rsidRPr="00F3462F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Обучение детей создавать в лепке образ любимой игрушки. Закреплять разнообразные приёмы лепки ладошками и пальцами. Воспитывать стремление доводить начатое до конца.</w:t>
            </w:r>
          </w:p>
        </w:tc>
      </w:tr>
      <w:tr w:rsidR="002E1C35" w:rsidRPr="00497A39" w:rsidTr="00EA7879">
        <w:tc>
          <w:tcPr>
            <w:tcW w:w="1620" w:type="dxa"/>
            <w:vMerge w:val="restart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457" w:type="dxa"/>
          </w:tcPr>
          <w:p w:rsidR="002E1C35" w:rsidRPr="00497A39" w:rsidRDefault="0003282C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  <w:r w:rsidR="002E1C35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E1C35" w:rsidRPr="00497A39" w:rsidRDefault="002E1C35" w:rsidP="002E1C3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«Моя дружная семья. Родственные отношения. Культура поведения в семье»</w:t>
            </w:r>
          </w:p>
        </w:tc>
        <w:tc>
          <w:tcPr>
            <w:tcW w:w="3544" w:type="dxa"/>
          </w:tcPr>
          <w:p w:rsidR="002E1C35" w:rsidRPr="00497A39" w:rsidRDefault="002E1C35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Лепка </w:t>
            </w:r>
            <w:r w:rsidR="00E91566" w:rsidRPr="00497A39">
              <w:rPr>
                <w:rFonts w:ascii="Times New Roman" w:hAnsi="Times New Roman"/>
                <w:sz w:val="28"/>
                <w:szCs w:val="28"/>
              </w:rPr>
              <w:t>«Мама в платье»</w:t>
            </w:r>
          </w:p>
          <w:p w:rsidR="002E1C35" w:rsidRPr="00497A39" w:rsidRDefault="002E1C35" w:rsidP="00DE03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proofErr w:type="spellStart"/>
            <w:r w:rsidR="00DE0328" w:rsidRPr="00497A39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="00DE0328" w:rsidRPr="00497A39">
              <w:rPr>
                <w:rFonts w:ascii="Times New Roman" w:hAnsi="Times New Roman"/>
                <w:sz w:val="28"/>
                <w:szCs w:val="28"/>
              </w:rPr>
              <w:t xml:space="preserve"> Д.Н.)</w:t>
            </w:r>
          </w:p>
        </w:tc>
        <w:tc>
          <w:tcPr>
            <w:tcW w:w="7165" w:type="dxa"/>
          </w:tcPr>
          <w:p w:rsidR="002E1C35" w:rsidRPr="00497A39" w:rsidRDefault="00E91566" w:rsidP="002E1C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Развитие умения лепить фигуру человека, передовая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форму головы, ног, рук, пропорциональное соотношение частей; закрепления умения плотно скреплять части и придавать фигуре устойчивость.</w:t>
            </w:r>
          </w:p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1C35" w:rsidRPr="00497A39" w:rsidTr="00EA7879">
        <w:tc>
          <w:tcPr>
            <w:tcW w:w="1620" w:type="dxa"/>
            <w:vMerge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2E1C35" w:rsidRPr="00497A39" w:rsidRDefault="002E1C35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2E1C35" w:rsidRPr="00497A39" w:rsidRDefault="002E1C35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544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«Российский флаг»</w:t>
            </w:r>
          </w:p>
          <w:p w:rsidR="00DE0328" w:rsidRPr="00497A39" w:rsidRDefault="00DE0328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интернет-ресурсы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65" w:type="dxa"/>
          </w:tcPr>
          <w:p w:rsidR="002E1C35" w:rsidRPr="00497A39" w:rsidRDefault="002E1C35" w:rsidP="002E1C35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Закрепление знаний детей о российском флаге. Знакомство с государственным гербом и гимном России. Совершенствование умения работать с пластилином.</w:t>
            </w:r>
          </w:p>
          <w:p w:rsidR="002E1C35" w:rsidRPr="00497A39" w:rsidRDefault="002E1C35" w:rsidP="002E1C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84631" w:rsidRPr="00497A39" w:rsidTr="002E1C35">
        <w:trPr>
          <w:trHeight w:val="1211"/>
        </w:trPr>
        <w:tc>
          <w:tcPr>
            <w:tcW w:w="1620" w:type="dxa"/>
            <w:vMerge w:val="restart"/>
          </w:tcPr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4631" w:rsidRPr="00497A39" w:rsidRDefault="00284631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284631" w:rsidRPr="00497A39" w:rsidRDefault="0003282C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43652B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284631" w:rsidRPr="00497A39" w:rsidRDefault="00284631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зимой»</w:t>
            </w:r>
          </w:p>
        </w:tc>
        <w:tc>
          <w:tcPr>
            <w:tcW w:w="3544" w:type="dxa"/>
          </w:tcPr>
          <w:p w:rsidR="00DE0328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«Снегирь» </w:t>
            </w:r>
          </w:p>
          <w:p w:rsidR="00284631" w:rsidRPr="00497A39" w:rsidRDefault="00284631" w:rsidP="004E55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4E55D4" w:rsidRPr="00497A39">
              <w:rPr>
                <w:rFonts w:ascii="Times New Roman" w:hAnsi="Times New Roman"/>
                <w:sz w:val="28"/>
                <w:szCs w:val="28"/>
              </w:rPr>
              <w:t>интернет-ресурсы</w:t>
            </w:r>
            <w:proofErr w:type="spellEnd"/>
            <w:r w:rsidR="004E55D4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65" w:type="dxa"/>
          </w:tcPr>
          <w:p w:rsidR="00284631" w:rsidRPr="00497A39" w:rsidRDefault="00F3462F" w:rsidP="00F34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284631" w:rsidRPr="00F3462F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284631" w:rsidRPr="00F3462F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и</w:t>
            </w:r>
            <w:r w:rsidR="00284631" w:rsidRPr="00497A39">
              <w:rPr>
                <w:rFonts w:ascii="Times New Roman" w:hAnsi="Times New Roman"/>
                <w:sz w:val="28"/>
                <w:szCs w:val="28"/>
              </w:rPr>
              <w:t xml:space="preserve"> лепить на тарелочке объёмную картинку, катать красные шарики, одинаковые по размеру, раскрашивать семена краской. Воспитание любви к природе, развитие фантазии.</w:t>
            </w:r>
          </w:p>
        </w:tc>
      </w:tr>
      <w:tr w:rsidR="00284631" w:rsidRPr="00497A39" w:rsidTr="002E1C35">
        <w:trPr>
          <w:trHeight w:val="1331"/>
        </w:trPr>
        <w:tc>
          <w:tcPr>
            <w:tcW w:w="1620" w:type="dxa"/>
            <w:vMerge/>
          </w:tcPr>
          <w:p w:rsidR="00284631" w:rsidRPr="00497A39" w:rsidRDefault="00284631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43652B" w:rsidRPr="00497A39">
              <w:rPr>
                <w:rFonts w:ascii="Times New Roman" w:hAnsi="Times New Roman"/>
                <w:sz w:val="28"/>
                <w:szCs w:val="28"/>
              </w:rPr>
              <w:t>3</w:t>
            </w:r>
            <w:r w:rsidR="0003282C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284631" w:rsidRPr="00497A39" w:rsidRDefault="00284631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«Зимние забавы. Зимние виды спорта</w:t>
            </w:r>
            <w:r w:rsidR="002E1C35" w:rsidRPr="00497A39">
              <w:rPr>
                <w:rFonts w:ascii="Times New Roman" w:hAnsi="Times New Roman"/>
                <w:sz w:val="28"/>
                <w:szCs w:val="28"/>
              </w:rPr>
              <w:t>. Встреча Нового года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«Лепка по замыслу»</w:t>
            </w:r>
          </w:p>
        </w:tc>
        <w:tc>
          <w:tcPr>
            <w:tcW w:w="7165" w:type="dxa"/>
          </w:tcPr>
          <w:p w:rsidR="00284631" w:rsidRPr="00497A39" w:rsidRDefault="00F3462F" w:rsidP="00F34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 xml:space="preserve">Упражнение </w:t>
            </w:r>
            <w:r w:rsidR="006E7EBD" w:rsidRPr="00F3462F">
              <w:rPr>
                <w:rFonts w:ascii="Times New Roman" w:hAnsi="Times New Roman"/>
                <w:sz w:val="28"/>
                <w:szCs w:val="28"/>
              </w:rPr>
              <w:t xml:space="preserve"> детей </w:t>
            </w:r>
            <w:r w:rsidR="00284631" w:rsidRPr="00F3462F">
              <w:rPr>
                <w:rFonts w:ascii="Times New Roman" w:hAnsi="Times New Roman"/>
                <w:sz w:val="28"/>
                <w:szCs w:val="28"/>
              </w:rPr>
              <w:t xml:space="preserve">самостоятельно задумывать содержание своей работы и доводить замысел до конца, используя разнообразные приёмы лепки. 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Побуждение</w:t>
            </w:r>
            <w:r w:rsidR="00284631" w:rsidRPr="00F3462F">
              <w:rPr>
                <w:rFonts w:ascii="Times New Roman" w:hAnsi="Times New Roman"/>
                <w:sz w:val="28"/>
                <w:szCs w:val="28"/>
              </w:rPr>
              <w:t xml:space="preserve"> желания дополнять созданное изображение соответствующими содержанию деталями, предметами.</w:t>
            </w:r>
          </w:p>
        </w:tc>
      </w:tr>
      <w:tr w:rsidR="003C551A" w:rsidRPr="00497A39" w:rsidTr="002E1C35">
        <w:tc>
          <w:tcPr>
            <w:tcW w:w="1620" w:type="dxa"/>
          </w:tcPr>
          <w:p w:rsidR="003C551A" w:rsidRPr="00497A39" w:rsidRDefault="00996328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457" w:type="dxa"/>
          </w:tcPr>
          <w:p w:rsidR="003C551A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7</w:t>
            </w:r>
            <w:r w:rsidR="002E1C35"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C551A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Фольклор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быт»</w:t>
            </w:r>
          </w:p>
        </w:tc>
        <w:tc>
          <w:tcPr>
            <w:tcW w:w="3544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«Красивые птички»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 Комарова Т.С.)</w:t>
            </w:r>
          </w:p>
        </w:tc>
        <w:tc>
          <w:tcPr>
            <w:tcW w:w="7165" w:type="dxa"/>
          </w:tcPr>
          <w:p w:rsidR="003C551A" w:rsidRPr="00497A39" w:rsidRDefault="003C551A" w:rsidP="003747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умения планировать свою работу: задумывать образ, делить материал на нужное количество частей разной величины, лепить последовательно, начиная с крупных деталей. </w:t>
            </w:r>
          </w:p>
          <w:p w:rsidR="003C551A" w:rsidRPr="00497A39" w:rsidRDefault="003C551A" w:rsidP="00296E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3A8D" w:rsidRPr="00497A39" w:rsidTr="002E1C35">
        <w:trPr>
          <w:trHeight w:val="1993"/>
        </w:trPr>
        <w:tc>
          <w:tcPr>
            <w:tcW w:w="1620" w:type="dxa"/>
            <w:vMerge w:val="restart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457" w:type="dxa"/>
          </w:tcPr>
          <w:p w:rsidR="00033A8D" w:rsidRPr="00497A39" w:rsidRDefault="0003282C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033A8D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хотим! Продукты питания»</w:t>
            </w:r>
          </w:p>
        </w:tc>
        <w:tc>
          <w:tcPr>
            <w:tcW w:w="3544" w:type="dxa"/>
          </w:tcPr>
          <w:p w:rsidR="006E7EBD" w:rsidRPr="00497A39" w:rsidRDefault="006E7EBD" w:rsidP="006E7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«Вылепи какие хочешь овощи и фрукты для игры в магазин» (Комарова Т.С.)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6E7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033A8D" w:rsidRPr="00497A39" w:rsidRDefault="006E7EBD" w:rsidP="00E41F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детей передавать в лепке форму разных 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 xml:space="preserve">овощей (морковь, свёкла, репа, огурца, помидора и др.). </w:t>
            </w:r>
            <w:r w:rsidR="00F3462F" w:rsidRPr="00F3462F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="00F3462F" w:rsidRPr="00F3462F">
              <w:rPr>
                <w:rFonts w:ascii="Times New Roman" w:hAnsi="Times New Roman"/>
                <w:sz w:val="28"/>
                <w:szCs w:val="28"/>
              </w:rPr>
              <w:t>я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 xml:space="preserve"> сопоставлять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форму овощей (фруктов) с геометрическими формами (помидор-круг, огурец-овал), находить сходство и различие.</w:t>
            </w:r>
          </w:p>
          <w:p w:rsidR="00033A8D" w:rsidRPr="00497A39" w:rsidRDefault="00033A8D" w:rsidP="00E41F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A430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33A8D" w:rsidRPr="00497A39" w:rsidRDefault="00033A8D" w:rsidP="00A430F2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33A8D" w:rsidRPr="00497A39" w:rsidTr="002E1C35">
        <w:trPr>
          <w:trHeight w:val="1130"/>
        </w:trPr>
        <w:tc>
          <w:tcPr>
            <w:tcW w:w="1620" w:type="dxa"/>
            <w:vMerge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«Чем пахнут ремёсла. Инструменты.»</w:t>
            </w:r>
          </w:p>
        </w:tc>
        <w:tc>
          <w:tcPr>
            <w:tcW w:w="3544" w:type="dxa"/>
          </w:tcPr>
          <w:p w:rsidR="00033A8D" w:rsidRPr="00497A39" w:rsidRDefault="00B55ED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«Сосуды»</w:t>
            </w:r>
          </w:p>
          <w:p w:rsidR="00B55ED7" w:rsidRPr="00497A39" w:rsidRDefault="00B55ED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Грибовская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А.А.с.70)</w:t>
            </w:r>
          </w:p>
        </w:tc>
        <w:tc>
          <w:tcPr>
            <w:tcW w:w="7165" w:type="dxa"/>
          </w:tcPr>
          <w:p w:rsidR="00033A8D" w:rsidRPr="00497A39" w:rsidRDefault="00B55ED7" w:rsidP="00F346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умения делать сосуд путем выбирания глины стекой </w:t>
            </w:r>
            <w:r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арообразной или цилиндрической формы.</w:t>
            </w:r>
          </w:p>
        </w:tc>
      </w:tr>
      <w:tr w:rsidR="00033A8D" w:rsidRPr="00497A39" w:rsidTr="002E1C35">
        <w:tc>
          <w:tcPr>
            <w:tcW w:w="1620" w:type="dxa"/>
            <w:vMerge w:val="restart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033A8D" w:rsidRPr="00497A39" w:rsidRDefault="0003282C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033A8D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033A8D" w:rsidRPr="00497A39" w:rsidRDefault="00033A8D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«Комнатные растения»</w:t>
            </w:r>
          </w:p>
        </w:tc>
        <w:tc>
          <w:tcPr>
            <w:tcW w:w="3544" w:type="dxa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«Кактус»</w:t>
            </w:r>
          </w:p>
          <w:p w:rsidR="00B55ED7" w:rsidRPr="00497A39" w:rsidRDefault="000E132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интернет-ре</w:t>
            </w:r>
            <w:r w:rsidR="00B55ED7" w:rsidRPr="00497A39">
              <w:rPr>
                <w:rFonts w:ascii="Times New Roman" w:hAnsi="Times New Roman"/>
                <w:sz w:val="28"/>
                <w:szCs w:val="28"/>
              </w:rPr>
              <w:t>сурсы</w:t>
            </w:r>
            <w:proofErr w:type="spellEnd"/>
            <w:r w:rsidR="00B55ED7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65" w:type="dxa"/>
          </w:tcPr>
          <w:p w:rsidR="00033A8D" w:rsidRPr="00497A39" w:rsidRDefault="00033A8D" w:rsidP="00033A8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Закрепление и расширение представлений о комнатных растениях,  расширение знаний о внешнем виде растений. Развитие навыков тонкой и общей моторики.</w:t>
            </w:r>
          </w:p>
        </w:tc>
      </w:tr>
      <w:tr w:rsidR="00033A8D" w:rsidRPr="00497A39" w:rsidTr="002E1C35">
        <w:tc>
          <w:tcPr>
            <w:tcW w:w="1620" w:type="dxa"/>
            <w:vMerge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«Весна пришла (Сезонные изменения). Первоцветы»</w:t>
            </w:r>
          </w:p>
        </w:tc>
        <w:tc>
          <w:tcPr>
            <w:tcW w:w="3544" w:type="dxa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«Весенний ковер» (плетение из жгутиков)</w:t>
            </w:r>
          </w:p>
          <w:p w:rsidR="00B55ED7" w:rsidRPr="00497A39" w:rsidRDefault="00B55ED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Лыкова,с.168</w:t>
            </w:r>
          </w:p>
        </w:tc>
        <w:tc>
          <w:tcPr>
            <w:tcW w:w="7165" w:type="dxa"/>
          </w:tcPr>
          <w:p w:rsidR="00033A8D" w:rsidRPr="00F3462F" w:rsidRDefault="00F3462F" w:rsidP="00605BC7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  <w:r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>Упражнение</w:t>
            </w:r>
            <w:r w:rsidR="00033A8D"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лепить коврик из жгутиков, имитируя технику плетения. </w:t>
            </w:r>
            <w:r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Продолжение </w:t>
            </w:r>
            <w:r w:rsidR="00033A8D"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>Знакомств</w:t>
            </w:r>
            <w:r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033A8D"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видами народного декоративно-прикладного искусства(</w:t>
            </w:r>
            <w:proofErr w:type="spellStart"/>
            <w:r w:rsidR="00033A8D"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>ковроделием</w:t>
            </w:r>
            <w:proofErr w:type="spellEnd"/>
            <w:r w:rsidR="00033A8D" w:rsidRPr="00F3462F">
              <w:rPr>
                <w:rFonts w:ascii="Times New Roman" w:hAnsi="Times New Roman"/>
                <w:color w:val="000000"/>
                <w:sz w:val="28"/>
                <w:szCs w:val="28"/>
              </w:rPr>
              <w:t>).Развитие мелкой моторики.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3A8D" w:rsidRPr="00497A39" w:rsidTr="002E1C35">
        <w:tc>
          <w:tcPr>
            <w:tcW w:w="1620" w:type="dxa"/>
            <w:vMerge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033A8D" w:rsidRPr="00497A39" w:rsidRDefault="00033A8D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3282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033A8D" w:rsidRPr="00497A39" w:rsidRDefault="00033A8D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«Перелетные птицы»</w:t>
            </w:r>
          </w:p>
        </w:tc>
        <w:tc>
          <w:tcPr>
            <w:tcW w:w="3544" w:type="dxa"/>
            <w:shd w:val="clear" w:color="auto" w:fill="FFFFFF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на кормушке»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</w:t>
            </w:r>
            <w:r w:rsidR="0011033B" w:rsidRPr="00497A39">
              <w:rPr>
                <w:rFonts w:ascii="Times New Roman" w:hAnsi="Times New Roman"/>
                <w:sz w:val="28"/>
                <w:szCs w:val="28"/>
              </w:rPr>
              <w:t>, с.86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65" w:type="dxa"/>
            <w:shd w:val="clear" w:color="auto" w:fill="FFFFFF"/>
          </w:tcPr>
          <w:p w:rsidR="00033A8D" w:rsidRPr="00497A39" w:rsidRDefault="00033A8D" w:rsidP="00033A8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 восприятия детей, умение выделять разнообразные свойства птиц (форма, величина, расположение частей тела); сравнивать птиц.</w:t>
            </w:r>
          </w:p>
        </w:tc>
      </w:tr>
      <w:tr w:rsidR="003C551A" w:rsidRPr="00497A39" w:rsidTr="002E1C35">
        <w:tc>
          <w:tcPr>
            <w:tcW w:w="1620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3C551A" w:rsidRPr="00497A39" w:rsidRDefault="00033A8D" w:rsidP="000328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5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Планета Земля. Космос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«Полёт в космос»</w:t>
            </w:r>
          </w:p>
          <w:p w:rsidR="003C551A" w:rsidRPr="00497A39" w:rsidRDefault="0011033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интернет-ресурсы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65" w:type="dxa"/>
          </w:tcPr>
          <w:p w:rsidR="003C551A" w:rsidRPr="00497A39" w:rsidRDefault="003C551A" w:rsidP="00033A8D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497A39">
              <w:rPr>
                <w:rStyle w:val="c12"/>
                <w:color w:val="000000"/>
                <w:sz w:val="28"/>
                <w:szCs w:val="28"/>
              </w:rPr>
              <w:t>Совершенствование у детей умения самостоятельно дополнять ракету необходимыми деталями. Закрепление навыков работы с пластилином.</w:t>
            </w:r>
          </w:p>
          <w:p w:rsidR="003C551A" w:rsidRPr="00497A39" w:rsidRDefault="003C551A" w:rsidP="00F54C18">
            <w:pPr>
              <w:pStyle w:val="c2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97A39">
              <w:rPr>
                <w:rStyle w:val="c12"/>
                <w:color w:val="000000"/>
                <w:sz w:val="28"/>
                <w:szCs w:val="28"/>
              </w:rPr>
              <w:t>Развитие самостоятельности, аккуратности</w:t>
            </w:r>
            <w:r w:rsidRPr="00497A39">
              <w:rPr>
                <w:rFonts w:ascii="Calibri" w:hAnsi="Calibri"/>
                <w:color w:val="000000"/>
                <w:sz w:val="28"/>
                <w:szCs w:val="28"/>
              </w:rPr>
              <w:t>,</w:t>
            </w:r>
            <w:r w:rsidRPr="00497A39">
              <w:rPr>
                <w:rStyle w:val="c12"/>
                <w:color w:val="000000"/>
                <w:sz w:val="28"/>
                <w:szCs w:val="28"/>
              </w:rPr>
              <w:t xml:space="preserve"> логического мышления у детей.</w:t>
            </w:r>
          </w:p>
        </w:tc>
      </w:tr>
      <w:tr w:rsidR="003C551A" w:rsidRPr="00497A39" w:rsidTr="002E1C35">
        <w:tc>
          <w:tcPr>
            <w:tcW w:w="1620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3C551A" w:rsidRPr="00497A39" w:rsidRDefault="00033A8D" w:rsidP="000328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03282C">
              <w:rPr>
                <w:rFonts w:ascii="Times New Roman" w:hAnsi="Times New Roman"/>
                <w:sz w:val="28"/>
                <w:szCs w:val="28"/>
              </w:rPr>
              <w:t xml:space="preserve">29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«Азбука экологической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безопасности»</w:t>
            </w:r>
          </w:p>
        </w:tc>
        <w:tc>
          <w:tcPr>
            <w:tcW w:w="3544" w:type="dxa"/>
          </w:tcPr>
          <w:p w:rsidR="003C551A" w:rsidRPr="00497A39" w:rsidRDefault="0011033B" w:rsidP="001103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Лепка по замыслу</w:t>
            </w:r>
          </w:p>
          <w:p w:rsidR="0011033B" w:rsidRPr="00497A39" w:rsidRDefault="0011033B" w:rsidP="001103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Комарова Т.С., с.81</w:t>
            </w:r>
          </w:p>
        </w:tc>
        <w:tc>
          <w:tcPr>
            <w:tcW w:w="7165" w:type="dxa"/>
          </w:tcPr>
          <w:p w:rsidR="003C551A" w:rsidRPr="00497A39" w:rsidRDefault="003C551A" w:rsidP="009923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умения лепить предметы или их части круглой, овальной дискообразной формы, пользуясь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движением всей кисти и пальцев.</w:t>
            </w:r>
            <w:r w:rsidR="009923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92319" w:rsidRPr="009923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</w:t>
            </w:r>
            <w:r w:rsidRPr="009923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BA4E17" w:rsidRPr="009923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мения</w:t>
            </w:r>
            <w:r w:rsidR="00BA4E17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передавать некоторые хара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ктерные признаки: углубление, загнутые края шляпок грибов, утолщающиеся ножки.    </w:t>
            </w:r>
          </w:p>
        </w:tc>
      </w:tr>
      <w:tr w:rsidR="003C551A" w:rsidRPr="00497A39" w:rsidTr="002E1C35">
        <w:tc>
          <w:tcPr>
            <w:tcW w:w="1620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457" w:type="dxa"/>
          </w:tcPr>
          <w:p w:rsidR="003C551A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03282C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«Полевые и садовые цветы. Насекомые»</w:t>
            </w:r>
          </w:p>
        </w:tc>
        <w:tc>
          <w:tcPr>
            <w:tcW w:w="3544" w:type="dxa"/>
          </w:tcPr>
          <w:p w:rsidR="003C551A" w:rsidRPr="00497A39" w:rsidRDefault="0011033B" w:rsidP="00296E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Мы на луг ходили, мы лужок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лепили»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3C551A" w:rsidRPr="00497A39" w:rsidRDefault="00992319" w:rsidP="009923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62F">
              <w:rPr>
                <w:rFonts w:ascii="Times New Roman" w:hAnsi="Times New Roman"/>
                <w:sz w:val="28"/>
                <w:szCs w:val="28"/>
              </w:rPr>
              <w:t>Упражнение в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F3462F">
              <w:rPr>
                <w:rFonts w:ascii="Times New Roman" w:hAnsi="Times New Roman"/>
                <w:sz w:val="28"/>
                <w:szCs w:val="28"/>
              </w:rPr>
              <w:t>и</w:t>
            </w:r>
            <w:r w:rsidR="003C551A" w:rsidRPr="00F3462F">
              <w:rPr>
                <w:rFonts w:ascii="Times New Roman" w:hAnsi="Times New Roman"/>
                <w:sz w:val="28"/>
                <w:szCs w:val="28"/>
              </w:rPr>
              <w:t xml:space="preserve"> лепить по выбору луговые растения и насекомых,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передавая характерные особенности их строения и окраски. </w:t>
            </w:r>
            <w:r w:rsidRPr="00992319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3C551A" w:rsidRPr="00992319">
              <w:rPr>
                <w:rFonts w:ascii="Times New Roman" w:hAnsi="Times New Roman"/>
                <w:sz w:val="28"/>
                <w:szCs w:val="28"/>
              </w:rPr>
              <w:t xml:space="preserve"> коммуникативных навыков. Вос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питание интереса к живой природе.</w:t>
            </w:r>
          </w:p>
        </w:tc>
      </w:tr>
      <w:tr w:rsidR="003C551A" w:rsidRPr="00497A39" w:rsidTr="002E1C35">
        <w:tc>
          <w:tcPr>
            <w:tcW w:w="1620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7" w:type="dxa"/>
          </w:tcPr>
          <w:p w:rsidR="00E94B78" w:rsidRPr="00497A39" w:rsidRDefault="003C551A" w:rsidP="00E94B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33A8D" w:rsidRPr="00497A39">
              <w:rPr>
                <w:rFonts w:ascii="Times New Roman" w:hAnsi="Times New Roman"/>
                <w:sz w:val="28"/>
                <w:szCs w:val="28"/>
              </w:rPr>
              <w:t>4</w:t>
            </w:r>
            <w:r w:rsidR="0003282C">
              <w:rPr>
                <w:rFonts w:ascii="Times New Roman" w:hAnsi="Times New Roman"/>
                <w:sz w:val="28"/>
                <w:szCs w:val="28"/>
              </w:rPr>
              <w:t>3</w:t>
            </w:r>
            <w:r w:rsidR="00284631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E94B78"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03282C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C551A" w:rsidRPr="00497A39" w:rsidRDefault="003C551A" w:rsidP="00E94B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544" w:type="dxa"/>
          </w:tcPr>
          <w:p w:rsidR="003C551A" w:rsidRPr="00497A39" w:rsidRDefault="003C551A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Лепка рельефная (пластилиновая живопись) "Наша группа". Коллективная работа. (Лыкова И.А.)</w:t>
            </w:r>
          </w:p>
        </w:tc>
        <w:tc>
          <w:tcPr>
            <w:tcW w:w="7165" w:type="dxa"/>
            <w:vAlign w:val="center"/>
          </w:tcPr>
          <w:p w:rsidR="003C551A" w:rsidRPr="00497A39" w:rsidRDefault="00992319" w:rsidP="004B7DB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работы по закреплению лепить фигуры людей в движении, передавая их положение.</w:t>
            </w:r>
            <w:r w:rsidR="00F3462F">
              <w:rPr>
                <w:rFonts w:ascii="Times New Roman" w:hAnsi="Times New Roman"/>
                <w:sz w:val="28"/>
                <w:szCs w:val="28"/>
              </w:rPr>
              <w:t xml:space="preserve"> Воспитание желания принимать участие в общей работе.</w:t>
            </w:r>
          </w:p>
        </w:tc>
      </w:tr>
    </w:tbl>
    <w:p w:rsidR="003C551A" w:rsidRPr="00497A39" w:rsidRDefault="003C551A" w:rsidP="004F4D48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C551A" w:rsidRPr="00497A39" w:rsidRDefault="003C551A" w:rsidP="004F4D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4F4D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913C2D">
      <w:pPr>
        <w:rPr>
          <w:rFonts w:ascii="Times New Roman" w:hAnsi="Times New Roman"/>
          <w:b/>
          <w:sz w:val="28"/>
          <w:szCs w:val="28"/>
        </w:rPr>
      </w:pPr>
    </w:p>
    <w:p w:rsidR="00682786" w:rsidRPr="00497A39" w:rsidRDefault="00682786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2786" w:rsidRPr="00497A39" w:rsidRDefault="00682786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328" w:rsidRPr="00497A39" w:rsidRDefault="006D6328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2786" w:rsidRPr="00497A39" w:rsidRDefault="00682786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33B" w:rsidRPr="00497A39" w:rsidRDefault="0011033B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3F2F" w:rsidRDefault="00DA3F2F" w:rsidP="00FB0C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C551A" w:rsidRPr="00497A39" w:rsidRDefault="003C551A" w:rsidP="00FB0C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97A39">
        <w:rPr>
          <w:rFonts w:ascii="Times New Roman" w:hAnsi="Times New Roman"/>
          <w:b/>
          <w:sz w:val="32"/>
          <w:szCs w:val="32"/>
        </w:rPr>
        <w:lastRenderedPageBreak/>
        <w:t>Конструктивно-модельная деятельность</w:t>
      </w:r>
    </w:p>
    <w:p w:rsidR="003C551A" w:rsidRPr="00497A39" w:rsidRDefault="003C551A" w:rsidP="001103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E143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1.Куцакова Л.В. Конструирование и художественный труд в детском саду. М.: ТЦ Сфера, 2016</w:t>
      </w:r>
    </w:p>
    <w:p w:rsidR="003C551A" w:rsidRPr="00497A39" w:rsidRDefault="003C551A" w:rsidP="00E143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2</w:t>
      </w:r>
      <w:r w:rsidRPr="00DA3F2F">
        <w:rPr>
          <w:rFonts w:ascii="Times New Roman" w:hAnsi="Times New Roman"/>
          <w:b/>
          <w:sz w:val="28"/>
          <w:szCs w:val="28"/>
        </w:rPr>
        <w:t>.Лыкова И.А. Конструирование в детском саду. Старшая группа. М.: Цветной мир, 2015</w:t>
      </w:r>
    </w:p>
    <w:p w:rsidR="003C551A" w:rsidRPr="00497A39" w:rsidRDefault="003C551A" w:rsidP="00E143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2"/>
        <w:gridCol w:w="2124"/>
        <w:gridCol w:w="3796"/>
        <w:gridCol w:w="7284"/>
      </w:tblGrid>
      <w:tr w:rsidR="003C551A" w:rsidRPr="00497A39" w:rsidTr="00E04FC7">
        <w:trPr>
          <w:trHeight w:val="655"/>
        </w:trPr>
        <w:tc>
          <w:tcPr>
            <w:tcW w:w="162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4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006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02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E04FC7" w:rsidRPr="00497A39" w:rsidTr="005E1207">
        <w:tc>
          <w:tcPr>
            <w:tcW w:w="1620" w:type="dxa"/>
            <w:vMerge w:val="restart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0" w:type="dxa"/>
          </w:tcPr>
          <w:p w:rsidR="00E04FC7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04FC7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E04FC7" w:rsidRPr="00497A39" w:rsidRDefault="00E04FC7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3006" w:type="dxa"/>
            <w:shd w:val="clear" w:color="auto" w:fill="auto"/>
          </w:tcPr>
          <w:p w:rsidR="00B926DF" w:rsidRPr="00DA3F2F" w:rsidRDefault="00B926DF" w:rsidP="00B926DF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3F2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Дом для друзей - строительный материал, </w:t>
            </w:r>
            <w:r w:rsidRPr="00DA3F2F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конструктор</w:t>
            </w:r>
            <w:r w:rsidRPr="00DA3F2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A222BA" w:rsidRPr="00497A39" w:rsidRDefault="00A222BA" w:rsidP="00B926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3F2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DA3F2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интернет-ресурсы</w:t>
            </w:r>
            <w:proofErr w:type="spellEnd"/>
            <w:r w:rsidRPr="00DA3F2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8020" w:type="dxa"/>
          </w:tcPr>
          <w:p w:rsidR="00E04FC7" w:rsidRPr="00497A39" w:rsidRDefault="00992319" w:rsidP="009923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31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Закрепление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B926DF" w:rsidRPr="0099231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представлений о домах, учить детей сооружать высокие</w:t>
            </w:r>
            <w:r w:rsidR="00B926DF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постройки. Закрепить умение отбирать нужные для постройки детали, научиться работать по образцу, определять отдельные части постройки.</w:t>
            </w:r>
          </w:p>
        </w:tc>
      </w:tr>
      <w:tr w:rsidR="00E04FC7" w:rsidRPr="00497A39" w:rsidTr="0058592A">
        <w:tc>
          <w:tcPr>
            <w:tcW w:w="1620" w:type="dxa"/>
            <w:vMerge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04FC7" w:rsidRPr="00497A39" w:rsidRDefault="00E04FC7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«Краски осени» (Изменения в природе)</w:t>
            </w:r>
          </w:p>
        </w:tc>
        <w:tc>
          <w:tcPr>
            <w:tcW w:w="3006" w:type="dxa"/>
          </w:tcPr>
          <w:p w:rsidR="00FF7388" w:rsidRPr="00497A39" w:rsidRDefault="00E04FC7" w:rsidP="00DA3F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«Ковер из листьев»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пообразцу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)(конструирование из бросового материала)</w:t>
            </w:r>
          </w:p>
        </w:tc>
        <w:tc>
          <w:tcPr>
            <w:tcW w:w="8020" w:type="dxa"/>
          </w:tcPr>
          <w:p w:rsidR="00E04FC7" w:rsidRPr="00497A39" w:rsidRDefault="00992319" w:rsidP="009923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319">
              <w:rPr>
                <w:rFonts w:ascii="Times New Roman" w:hAnsi="Times New Roman"/>
                <w:sz w:val="28"/>
                <w:szCs w:val="28"/>
              </w:rPr>
              <w:t xml:space="preserve">Упражнение в </w:t>
            </w:r>
            <w:r w:rsidR="00E04FC7" w:rsidRPr="00992319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992319">
              <w:rPr>
                <w:rFonts w:ascii="Times New Roman" w:hAnsi="Times New Roman"/>
                <w:sz w:val="28"/>
                <w:szCs w:val="28"/>
              </w:rPr>
              <w:t>и</w:t>
            </w:r>
            <w:r w:rsidR="00E04FC7" w:rsidRPr="00992319">
              <w:rPr>
                <w:rFonts w:ascii="Times New Roman" w:hAnsi="Times New Roman"/>
                <w:sz w:val="28"/>
                <w:szCs w:val="28"/>
              </w:rPr>
              <w:t xml:space="preserve">  составлять композицию из осенних листьев, творчески дополнять композицию деталями, 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4FC7" w:rsidRPr="00992319">
              <w:rPr>
                <w:rFonts w:ascii="Times New Roman" w:hAnsi="Times New Roman"/>
                <w:sz w:val="28"/>
                <w:szCs w:val="28"/>
              </w:rPr>
              <w:t>фантазии и творчества.</w:t>
            </w:r>
          </w:p>
        </w:tc>
      </w:tr>
      <w:tr w:rsidR="00E04FC7" w:rsidRPr="00497A39" w:rsidTr="0058592A">
        <w:tc>
          <w:tcPr>
            <w:tcW w:w="1620" w:type="dxa"/>
            <w:vMerge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3006" w:type="dxa"/>
          </w:tcPr>
          <w:p w:rsidR="00E04FC7" w:rsidRPr="00497A39" w:rsidRDefault="00E04FC7" w:rsidP="00FF73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</w:t>
            </w:r>
            <w:r w:rsidR="00FF7388" w:rsidRPr="00497A39">
              <w:rPr>
                <w:rFonts w:ascii="Times New Roman" w:hAnsi="Times New Roman"/>
                <w:sz w:val="28"/>
                <w:szCs w:val="28"/>
              </w:rPr>
              <w:t xml:space="preserve"> колесо закрутилось на мельнице»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(Лыкова И.А.</w:t>
            </w:r>
            <w:r w:rsidR="00FF7388" w:rsidRPr="00497A39">
              <w:rPr>
                <w:rFonts w:ascii="Times New Roman" w:hAnsi="Times New Roman"/>
                <w:sz w:val="28"/>
                <w:szCs w:val="28"/>
              </w:rPr>
              <w:t xml:space="preserve"> с.44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020" w:type="dxa"/>
          </w:tcPr>
          <w:p w:rsidR="00E04FC7" w:rsidRPr="00497A39" w:rsidRDefault="00992319" w:rsidP="009923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319">
              <w:rPr>
                <w:rFonts w:ascii="Times New Roman" w:hAnsi="Times New Roman"/>
                <w:sz w:val="28"/>
                <w:szCs w:val="28"/>
              </w:rPr>
              <w:t>Продолжение работы по ознакомлению</w:t>
            </w:r>
            <w:r w:rsidR="00E04FC7" w:rsidRPr="00992319">
              <w:rPr>
                <w:rFonts w:ascii="Times New Roman" w:hAnsi="Times New Roman"/>
                <w:sz w:val="28"/>
                <w:szCs w:val="28"/>
              </w:rPr>
              <w:t xml:space="preserve">  с трудом пекаря, развитие интереса  к традициям народной культуры. </w:t>
            </w:r>
            <w:r w:rsidRPr="00992319">
              <w:rPr>
                <w:rFonts w:ascii="Times New Roman" w:hAnsi="Times New Roman"/>
                <w:sz w:val="28"/>
                <w:szCs w:val="28"/>
              </w:rPr>
              <w:t>Упражнение в развитии навыка</w:t>
            </w:r>
            <w:r w:rsidR="00E04FC7" w:rsidRPr="00992319">
              <w:rPr>
                <w:rFonts w:ascii="Times New Roman" w:hAnsi="Times New Roman"/>
                <w:sz w:val="28"/>
                <w:szCs w:val="28"/>
              </w:rPr>
              <w:t xml:space="preserve"> моделирования и освоения способов конструирования хлебобулочных изделий разной формы (бублик, крендель, улитка, восьмёрка, рогалик, плетёнка).</w:t>
            </w:r>
            <w:r w:rsidR="00E04FC7"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04FC7" w:rsidRPr="00497A39" w:rsidTr="0058592A">
        <w:tc>
          <w:tcPr>
            <w:tcW w:w="1620" w:type="dxa"/>
            <w:vMerge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7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3517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«Витамины из кладовой природы»</w:t>
            </w:r>
          </w:p>
        </w:tc>
        <w:tc>
          <w:tcPr>
            <w:tcW w:w="3006" w:type="dxa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«Корзиночка для грибов»</w:t>
            </w:r>
          </w:p>
          <w:p w:rsidR="00E04FC7" w:rsidRPr="00497A39" w:rsidRDefault="00645650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Куцакова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Л.В., с.69</w:t>
            </w:r>
            <w:r w:rsidR="00FF7388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020" w:type="dxa"/>
          </w:tcPr>
          <w:p w:rsidR="00E04FC7" w:rsidRPr="00497A39" w:rsidRDefault="00E04FC7" w:rsidP="00E04FC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Закрепление умения детей работать по выкройке (делать квадратные коробочки); воспитание</w:t>
            </w:r>
            <w:r w:rsidR="0026004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самостоятельности.</w:t>
            </w:r>
          </w:p>
        </w:tc>
      </w:tr>
      <w:tr w:rsidR="003C551A" w:rsidRPr="00497A39" w:rsidTr="0058592A">
        <w:tc>
          <w:tcPr>
            <w:tcW w:w="1620" w:type="dxa"/>
          </w:tcPr>
          <w:p w:rsidR="003C551A" w:rsidRPr="00497A39" w:rsidRDefault="00E04FC7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40" w:type="dxa"/>
          </w:tcPr>
          <w:p w:rsidR="003C551A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677962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«В осеннем лесу. Птицы и животные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наших лесов»</w:t>
            </w:r>
          </w:p>
        </w:tc>
        <w:tc>
          <w:tcPr>
            <w:tcW w:w="3006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Конструирование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изприродного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материала</w:t>
            </w:r>
          </w:p>
          <w:p w:rsidR="003C551A" w:rsidRPr="00497A39" w:rsidRDefault="00645650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а» (по образцу)</w:t>
            </w:r>
          </w:p>
          <w:p w:rsidR="003C551A" w:rsidRPr="00497A39" w:rsidRDefault="00645650" w:rsidP="006456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Куцакова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Л.В., с.79)</w:t>
            </w:r>
          </w:p>
        </w:tc>
        <w:tc>
          <w:tcPr>
            <w:tcW w:w="8020" w:type="dxa"/>
          </w:tcPr>
          <w:p w:rsidR="003C551A" w:rsidRPr="00497A39" w:rsidRDefault="008F5D3A" w:rsidP="00E04F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5D3A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3C551A" w:rsidRPr="008F5D3A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8F5D3A">
              <w:rPr>
                <w:rFonts w:ascii="Times New Roman" w:hAnsi="Times New Roman"/>
                <w:sz w:val="28"/>
                <w:szCs w:val="28"/>
              </w:rPr>
              <w:t>я</w:t>
            </w:r>
            <w:r w:rsidR="003C551A" w:rsidRPr="008F5D3A">
              <w:rPr>
                <w:rFonts w:ascii="Times New Roman" w:hAnsi="Times New Roman"/>
                <w:sz w:val="28"/>
                <w:szCs w:val="28"/>
              </w:rPr>
              <w:t xml:space="preserve"> составлять образ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из частей, соединяя между собой детали   пластилином.</w:t>
            </w:r>
          </w:p>
          <w:p w:rsidR="003C551A" w:rsidRPr="00497A39" w:rsidRDefault="003C551A" w:rsidP="005859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58592A">
        <w:tc>
          <w:tcPr>
            <w:tcW w:w="1620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3C551A" w:rsidRPr="00497A39" w:rsidRDefault="0067796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Неделя здоровья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«Я–человек. Моё тело»</w:t>
            </w:r>
          </w:p>
        </w:tc>
        <w:tc>
          <w:tcPr>
            <w:tcW w:w="3006" w:type="dxa"/>
          </w:tcPr>
          <w:p w:rsidR="003C551A" w:rsidRPr="00497A39" w:rsidRDefault="003C551A" w:rsidP="00A35DE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="00A35DE4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Как люди приручили тень. Театр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  <w:p w:rsidR="00A35DE4" w:rsidRPr="00497A39" w:rsidRDefault="00A35DE4" w:rsidP="00A35DE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(Лыкова И.А., с 88)</w:t>
            </w:r>
          </w:p>
        </w:tc>
        <w:tc>
          <w:tcPr>
            <w:tcW w:w="8020" w:type="dxa"/>
          </w:tcPr>
          <w:p w:rsidR="003C551A" w:rsidRPr="00497A39" w:rsidRDefault="00A35DE4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Расширение представлений о театре теней, истории его создания и разнообразии видов.</w:t>
            </w:r>
          </w:p>
        </w:tc>
      </w:tr>
      <w:tr w:rsidR="003C551A" w:rsidRPr="00497A39" w:rsidTr="00E04FC7">
        <w:tc>
          <w:tcPr>
            <w:tcW w:w="1620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3C551A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«Что было до... 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 мире техники»</w:t>
            </w:r>
          </w:p>
        </w:tc>
        <w:tc>
          <w:tcPr>
            <w:tcW w:w="3006" w:type="dxa"/>
          </w:tcPr>
          <w:p w:rsidR="003C551A" w:rsidRPr="00497A39" w:rsidRDefault="00E52D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«Где, как и зачем человек добывает воду»</w:t>
            </w:r>
          </w:p>
          <w:p w:rsidR="00E52D35" w:rsidRPr="00497A39" w:rsidRDefault="00E52D35" w:rsidP="00DA3F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с.130)</w:t>
            </w:r>
          </w:p>
        </w:tc>
        <w:tc>
          <w:tcPr>
            <w:tcW w:w="8020" w:type="dxa"/>
            <w:shd w:val="clear" w:color="auto" w:fill="auto"/>
          </w:tcPr>
          <w:p w:rsidR="003C551A" w:rsidRPr="00497A39" w:rsidRDefault="00E52D35" w:rsidP="00E04F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Вызвать интерес к созданию разных конструкций, связанных с использование воды человеком.</w:t>
            </w:r>
          </w:p>
        </w:tc>
      </w:tr>
      <w:tr w:rsidR="003C551A" w:rsidRPr="00497A39" w:rsidTr="0058592A">
        <w:tc>
          <w:tcPr>
            <w:tcW w:w="1620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3C551A" w:rsidRPr="00497A39" w:rsidRDefault="00736F5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35172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3C551A" w:rsidRPr="00497A39" w:rsidRDefault="003C551A" w:rsidP="0077657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«Мы исследователи. Свойства 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3006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люди изобрели бумагу и украсили окна»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</w:t>
            </w:r>
            <w:r w:rsidR="00E52D35" w:rsidRPr="00497A39">
              <w:rPr>
                <w:rFonts w:ascii="Times New Roman" w:hAnsi="Times New Roman"/>
                <w:sz w:val="28"/>
                <w:szCs w:val="28"/>
              </w:rPr>
              <w:t>, 68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020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бумаге как уникальном материале. Развитие интереса к изготовлению звезд и снежинок как древнейших оконных украшений.</w:t>
            </w:r>
          </w:p>
        </w:tc>
      </w:tr>
      <w:tr w:rsidR="003C551A" w:rsidRPr="00497A39" w:rsidTr="0058592A">
        <w:tc>
          <w:tcPr>
            <w:tcW w:w="1620" w:type="dxa"/>
          </w:tcPr>
          <w:p w:rsidR="003C551A" w:rsidRPr="00497A39" w:rsidRDefault="003C551A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140" w:type="dxa"/>
          </w:tcPr>
          <w:p w:rsidR="003C551A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36F5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«Посуда. Мебель»</w:t>
            </w:r>
          </w:p>
        </w:tc>
        <w:tc>
          <w:tcPr>
            <w:tcW w:w="3006" w:type="dxa"/>
          </w:tcPr>
          <w:p w:rsidR="003C551A" w:rsidRPr="00497A39" w:rsidRDefault="00CB45C6" w:rsidP="00FF28AC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«Как мы обустроили </w:t>
            </w:r>
            <w:r w:rsidR="00FF28AC" w:rsidRPr="00497A39">
              <w:rPr>
                <w:rFonts w:ascii="Times New Roman" w:hAnsi="Times New Roman"/>
                <w:sz w:val="28"/>
                <w:szCs w:val="28"/>
              </w:rPr>
              <w:t>игрушечный домик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FF28AC" w:rsidRPr="00497A39" w:rsidRDefault="00FF28AC" w:rsidP="00FF28AC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с.114)</w:t>
            </w:r>
          </w:p>
        </w:tc>
        <w:tc>
          <w:tcPr>
            <w:tcW w:w="8020" w:type="dxa"/>
          </w:tcPr>
          <w:p w:rsidR="008F5D3A" w:rsidRPr="00497A39" w:rsidRDefault="008F5D3A" w:rsidP="002600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в умении понимать элементарную схему постройки, вычленять и понимать детали.</w:t>
            </w:r>
            <w:r w:rsidR="00260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Закрепление умения создавать объект из конструктора в соответствии со схемой.</w:t>
            </w:r>
          </w:p>
        </w:tc>
      </w:tr>
    </w:tbl>
    <w:p w:rsidR="003C551A" w:rsidRPr="00497A39" w:rsidRDefault="003C551A" w:rsidP="004F4D48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87"/>
        <w:gridCol w:w="2307"/>
        <w:gridCol w:w="3402"/>
        <w:gridCol w:w="7590"/>
      </w:tblGrid>
      <w:tr w:rsidR="003C551A" w:rsidRPr="00497A39" w:rsidTr="00CB47E0">
        <w:trPr>
          <w:trHeight w:val="2676"/>
        </w:trPr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36F5F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402" w:type="dxa"/>
          </w:tcPr>
          <w:p w:rsidR="00CB45C6" w:rsidRPr="00497A39" w:rsidRDefault="003C551A" w:rsidP="00CB45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CB45C6" w:rsidRPr="00497A39">
              <w:rPr>
                <w:rFonts w:ascii="Times New Roman" w:hAnsi="Times New Roman"/>
                <w:sz w:val="28"/>
                <w:szCs w:val="28"/>
              </w:rPr>
              <w:t>Как мы вместе построили «Кошкин дом»</w:t>
            </w:r>
          </w:p>
          <w:p w:rsidR="003C551A" w:rsidRPr="00497A39" w:rsidRDefault="00CB45C6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с.106)</w:t>
            </w:r>
          </w:p>
        </w:tc>
        <w:tc>
          <w:tcPr>
            <w:tcW w:w="7590" w:type="dxa"/>
          </w:tcPr>
          <w:p w:rsidR="003C551A" w:rsidRPr="00497A39" w:rsidRDefault="00FF28AC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Углубление представлений о значении архитектуры в жизни человека и о жилище как самом распространенном сооружении. Вызвать интерес к коллективному конструированию.</w:t>
            </w:r>
          </w:p>
        </w:tc>
      </w:tr>
      <w:tr w:rsidR="003C551A" w:rsidRPr="00497A39" w:rsidTr="00E52D35">
        <w:trPr>
          <w:trHeight w:val="978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497A39" w:rsidRDefault="00736F5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5-19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3402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мы построили городскую дорогу» (Лыкова И.А.</w:t>
            </w:r>
            <w:r w:rsidR="00FF28AC" w:rsidRPr="00497A39">
              <w:rPr>
                <w:rFonts w:ascii="Times New Roman" w:hAnsi="Times New Roman"/>
                <w:sz w:val="28"/>
                <w:szCs w:val="28"/>
              </w:rPr>
              <w:t>, с.30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590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интереса к конструированию городской дороги на основе представления о ее строении, расширение представлений о дороге как сооружении. Инициирование поиска адекватных деталей и способов конструирования построек.</w:t>
            </w:r>
          </w:p>
        </w:tc>
      </w:tr>
      <w:tr w:rsidR="003C551A" w:rsidRPr="00497A39" w:rsidTr="00E52D35">
        <w:trPr>
          <w:trHeight w:val="360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497A39" w:rsidRDefault="00736F5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402" w:type="dxa"/>
          </w:tcPr>
          <w:p w:rsidR="003C551A" w:rsidRPr="00497A39" w:rsidRDefault="00FF28AC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«Микрорайон города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  <w:p w:rsidR="00FF28AC" w:rsidRPr="00497A39" w:rsidRDefault="00FF28AC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Куцакова</w:t>
            </w:r>
            <w:proofErr w:type="spellEnd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Л.В., с.</w:t>
            </w:r>
            <w:r w:rsidR="00A432E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34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590" w:type="dxa"/>
          </w:tcPr>
          <w:p w:rsidR="00A432EF" w:rsidRPr="00497A39" w:rsidRDefault="00A432EF" w:rsidP="00A43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Упражнение детей в рисовании планов</w:t>
            </w:r>
          </w:p>
          <w:p w:rsidR="003C551A" w:rsidRPr="00497A39" w:rsidRDefault="00A432EF" w:rsidP="000249D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 воплощать задуманное в строительстве; Развитие творческих способностей, эстетический вкус, восприятие формы, глазомер, умение на основе зрительного анализа соотносить предметы по толщине, ширине, длине, рассуждать, доказывать свое мнение.</w:t>
            </w:r>
          </w:p>
        </w:tc>
      </w:tr>
      <w:tr w:rsidR="003C551A" w:rsidRPr="00497A39" w:rsidTr="00E52D35">
        <w:trPr>
          <w:trHeight w:val="665"/>
        </w:trPr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07" w:type="dxa"/>
          </w:tcPr>
          <w:p w:rsidR="003C551A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3402" w:type="dxa"/>
          </w:tcPr>
          <w:p w:rsidR="003C551A" w:rsidRPr="00497A39" w:rsidRDefault="00A432EF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«Дворец Зимушки-зимы»</w:t>
            </w:r>
          </w:p>
          <w:p w:rsidR="00C84840" w:rsidRPr="00497A39" w:rsidRDefault="00C84840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(Интернет-ресурсы)</w:t>
            </w:r>
          </w:p>
        </w:tc>
        <w:tc>
          <w:tcPr>
            <w:tcW w:w="7590" w:type="dxa"/>
          </w:tcPr>
          <w:p w:rsidR="003C551A" w:rsidRPr="00497A39" w:rsidRDefault="00176335" w:rsidP="008F5D3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Закрепление навыков</w:t>
            </w:r>
            <w:r w:rsidR="00C84840"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A432EF"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детей создавать постройку, отвечающую опред</w:t>
            </w:r>
            <w:r w:rsidR="00C84840"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еленным требованиям. </w:t>
            </w:r>
            <w:r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Продолжение работы по развитию</w:t>
            </w:r>
            <w:r w:rsidR="00A432EF"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у детей обобщенны</w:t>
            </w:r>
            <w:r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х</w:t>
            </w:r>
            <w:r w:rsidR="00A432EF"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представлени</w:t>
            </w:r>
            <w:r w:rsidR="008F5D3A"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й.</w:t>
            </w:r>
            <w:r w:rsidR="00A432EF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C551A" w:rsidRPr="00497A39" w:rsidTr="00E52D35">
        <w:trPr>
          <w:trHeight w:val="70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зимой»</w:t>
            </w:r>
          </w:p>
        </w:tc>
        <w:tc>
          <w:tcPr>
            <w:tcW w:w="3402" w:type="dxa"/>
          </w:tcPr>
          <w:p w:rsidR="003C551A" w:rsidRPr="00497A39" w:rsidRDefault="00C84840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»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(работа с природным материалом)</w:t>
            </w:r>
          </w:p>
          <w:p w:rsidR="003875FB" w:rsidRPr="00497A39" w:rsidRDefault="003875F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Куцакова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Л.В. с.79</w:t>
            </w:r>
          </w:p>
        </w:tc>
        <w:tc>
          <w:tcPr>
            <w:tcW w:w="7590" w:type="dxa"/>
          </w:tcPr>
          <w:p w:rsidR="003C551A" w:rsidRPr="00497A39" w:rsidRDefault="008F5D3A" w:rsidP="008F5D3A">
            <w:pPr>
              <w:spacing w:after="306" w:line="300" w:lineRule="atLeast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Упражнение </w:t>
            </w:r>
            <w:r w:rsidR="00C84840"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</w:t>
            </w:r>
            <w:r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в </w:t>
            </w:r>
            <w:r w:rsidR="00C84840" w:rsidRPr="008F5D3A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конструировани</w:t>
            </w:r>
            <w:r w:rsidRPr="008F5D3A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и</w:t>
            </w:r>
            <w:r w:rsidR="00C84840" w:rsidRPr="008F5D3A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 xml:space="preserve"> из природного материала</w:t>
            </w:r>
            <w:r w:rsidR="00C84840" w:rsidRPr="008F5D3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: каштанов, семян клена; соединять части поделки с помощью пластилина</w:t>
            </w:r>
            <w:r w:rsidR="00C84840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; во</w:t>
            </w:r>
            <w:r w:rsidR="000249D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спитывать аккуратность в работе</w:t>
            </w:r>
          </w:p>
        </w:tc>
      </w:tr>
      <w:tr w:rsidR="003C551A" w:rsidRPr="00497A39" w:rsidTr="000249D9">
        <w:trPr>
          <w:trHeight w:val="691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 xml:space="preserve">. Животные и 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птицы Севера и жарких стран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3C551A" w:rsidRPr="00497A39" w:rsidRDefault="00C84840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«Животные»</w:t>
            </w:r>
          </w:p>
          <w:p w:rsidR="00C84840" w:rsidRPr="00497A39" w:rsidRDefault="00C84840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="003875FB" w:rsidRPr="00497A39">
              <w:rPr>
                <w:rFonts w:ascii="Times New Roman" w:hAnsi="Times New Roman"/>
                <w:sz w:val="28"/>
                <w:szCs w:val="28"/>
              </w:rPr>
              <w:t>Куцакова</w:t>
            </w:r>
            <w:proofErr w:type="spellEnd"/>
            <w:r w:rsidR="003875FB" w:rsidRPr="00497A39">
              <w:rPr>
                <w:rFonts w:ascii="Times New Roman" w:hAnsi="Times New Roman"/>
                <w:sz w:val="28"/>
                <w:szCs w:val="28"/>
              </w:rPr>
              <w:t xml:space="preserve"> Л.В. с.74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590" w:type="dxa"/>
          </w:tcPr>
          <w:p w:rsidR="003C551A" w:rsidRPr="00497A39" w:rsidRDefault="00176335" w:rsidP="00176335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176335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Закрепление </w:t>
            </w:r>
            <w:r w:rsidR="003875FB" w:rsidRPr="00176335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навыков  делать объемную </w:t>
            </w:r>
            <w:r w:rsidR="003875FB" w:rsidRPr="00176335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игрушку на основе цилиндра</w:t>
            </w:r>
            <w:r w:rsidR="003875FB" w:rsidRPr="00176335">
              <w:rPr>
                <w:rFonts w:ascii="Times New Roman" w:hAnsi="Times New Roman"/>
                <w:color w:val="111111"/>
                <w:sz w:val="28"/>
                <w:szCs w:val="28"/>
              </w:rPr>
              <w:t>; совершенствование</w:t>
            </w:r>
            <w:r w:rsidR="003875FB"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умений детей использовать в изобразительной продуктивной деятельности разнообразные нетрадиционные способы и приемы работы с бумагой и </w:t>
            </w:r>
            <w:r w:rsidR="003875FB" w:rsidRPr="00497A39">
              <w:rPr>
                <w:rFonts w:ascii="Times New Roman" w:hAnsi="Times New Roman"/>
                <w:color w:val="111111"/>
                <w:sz w:val="28"/>
                <w:szCs w:val="28"/>
              </w:rPr>
              <w:lastRenderedPageBreak/>
              <w:t>дополнительным материалом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.</w:t>
            </w:r>
          </w:p>
        </w:tc>
      </w:tr>
      <w:tr w:rsidR="00F17CDE" w:rsidRPr="00497A39" w:rsidTr="00E52D35">
        <w:trPr>
          <w:trHeight w:val="1331"/>
        </w:trPr>
        <w:tc>
          <w:tcPr>
            <w:tcW w:w="1487" w:type="dxa"/>
            <w:vMerge/>
          </w:tcPr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  <w:vMerge w:val="restart"/>
          </w:tcPr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-3</w:t>
            </w:r>
            <w:r w:rsidR="00C3517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17CDE" w:rsidRPr="00497A39" w:rsidRDefault="00F17CDE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«Зимние забавы. Зимние виды спорта»</w:t>
            </w:r>
          </w:p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875FB" w:rsidRPr="00497A39" w:rsidRDefault="003875FB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7CDE" w:rsidRPr="00497A39" w:rsidRDefault="00F17CDE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3402" w:type="dxa"/>
          </w:tcPr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3875FB" w:rsidRPr="00497A39">
              <w:rPr>
                <w:rFonts w:ascii="Times New Roman" w:hAnsi="Times New Roman"/>
                <w:sz w:val="28"/>
                <w:szCs w:val="28"/>
              </w:rPr>
              <w:t>Как мы создали усадьбу Деда Мороза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875FB" w:rsidRPr="00497A39" w:rsidRDefault="003875F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Лыкова И.А. с.72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590" w:type="dxa"/>
          </w:tcPr>
          <w:p w:rsidR="003B6E6D" w:rsidRPr="00497A39" w:rsidRDefault="003B6E6D" w:rsidP="003B6E6D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Формирование представлений о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вотчине Деда Мороза в Великом Устюге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>.</w:t>
            </w:r>
            <w:r w:rsidR="00176335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Вызвать интерес к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конструированию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архитектурного комплекса, включающего терем и зимний парк с силуэтами заснеженных деревьев и скульптурами.</w:t>
            </w:r>
          </w:p>
          <w:p w:rsidR="00F17CDE" w:rsidRPr="00497A39" w:rsidRDefault="003B6E6D" w:rsidP="00176335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Создание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условий для сотворчества детей по предложенной </w:t>
            </w:r>
            <w:r w:rsidRPr="00176335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теме. </w:t>
            </w:r>
            <w:r w:rsidR="00176335" w:rsidRPr="00176335">
              <w:rPr>
                <w:rFonts w:ascii="Times New Roman" w:hAnsi="Times New Roman"/>
                <w:color w:val="111111"/>
                <w:sz w:val="28"/>
                <w:szCs w:val="28"/>
              </w:rPr>
              <w:t>Закрепление</w:t>
            </w:r>
            <w:r w:rsidRPr="00176335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опыта организации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коллективной деятельности.</w:t>
            </w:r>
          </w:p>
        </w:tc>
      </w:tr>
      <w:tr w:rsidR="00F17CDE" w:rsidRPr="00497A39" w:rsidTr="00E52D35">
        <w:trPr>
          <w:trHeight w:val="1205"/>
        </w:trPr>
        <w:tc>
          <w:tcPr>
            <w:tcW w:w="1487" w:type="dxa"/>
            <w:vMerge/>
          </w:tcPr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  <w:vMerge/>
          </w:tcPr>
          <w:p w:rsidR="00F17CDE" w:rsidRPr="00497A39" w:rsidRDefault="00F17CDE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F17CDE" w:rsidRPr="00497A39" w:rsidRDefault="00F17CDE" w:rsidP="002A55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«Игрушки на ёлку»(бумага)</w:t>
            </w:r>
          </w:p>
          <w:p w:rsidR="003B6E6D" w:rsidRPr="00497A39" w:rsidRDefault="003B6E6D" w:rsidP="002A55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Лыкова И.А. с.76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590" w:type="dxa"/>
          </w:tcPr>
          <w:p w:rsidR="00F17CDE" w:rsidRPr="00497A39" w:rsidRDefault="00176335" w:rsidP="001763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335">
              <w:rPr>
                <w:rFonts w:ascii="Times New Roman" w:hAnsi="Times New Roman"/>
                <w:sz w:val="28"/>
                <w:szCs w:val="28"/>
              </w:rPr>
              <w:t>Упражнение в</w:t>
            </w:r>
            <w:r w:rsidR="00F17CDE" w:rsidRPr="00176335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>и</w:t>
            </w:r>
            <w:r w:rsidR="00F17CDE" w:rsidRPr="00176335">
              <w:rPr>
                <w:rFonts w:ascii="Times New Roman" w:hAnsi="Times New Roman"/>
                <w:sz w:val="28"/>
                <w:szCs w:val="28"/>
              </w:rPr>
              <w:t xml:space="preserve"> изготавливать игрушки из различных материалов, развитие мелкой</w:t>
            </w:r>
            <w:r w:rsidR="00F17CDE" w:rsidRPr="00497A39">
              <w:rPr>
                <w:rFonts w:ascii="Times New Roman" w:hAnsi="Times New Roman"/>
                <w:sz w:val="28"/>
                <w:szCs w:val="28"/>
              </w:rPr>
              <w:t xml:space="preserve"> моторики рук и творческих</w:t>
            </w:r>
            <w:r w:rsidR="00260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17CDE" w:rsidRPr="00497A39">
              <w:rPr>
                <w:rFonts w:ascii="Times New Roman" w:hAnsi="Times New Roman"/>
                <w:sz w:val="28"/>
                <w:szCs w:val="28"/>
              </w:rPr>
              <w:t>способностей.</w:t>
            </w:r>
          </w:p>
        </w:tc>
      </w:tr>
      <w:tr w:rsidR="003C551A" w:rsidRPr="00497A39" w:rsidTr="00E52D35"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07" w:type="dxa"/>
          </w:tcPr>
          <w:p w:rsidR="00413C20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0</w:t>
            </w:r>
            <w:r w:rsidR="00413C20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гостях у художника»</w:t>
            </w:r>
          </w:p>
        </w:tc>
        <w:tc>
          <w:tcPr>
            <w:tcW w:w="3402" w:type="dxa"/>
          </w:tcPr>
          <w:p w:rsidR="003C551A" w:rsidRPr="00497A39" w:rsidRDefault="003C551A" w:rsidP="00F265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«Как снег превратился в надёжную крепость» (Лыкова И.А.</w:t>
            </w:r>
            <w:r w:rsidR="003B6E6D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, 82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3C551A" w:rsidRPr="00497A39" w:rsidRDefault="003C551A" w:rsidP="00F265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Расширение опыта творческого конструирования в </w:t>
            </w:r>
            <w:r w:rsidRPr="00450E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свободном сочетании природного и бытового материала. </w:t>
            </w:r>
            <w:r w:rsidR="00176335" w:rsidRPr="00450E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Побуждение</w:t>
            </w:r>
            <w:r w:rsidRPr="00450E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 конструированию снежной крепости. </w:t>
            </w:r>
            <w:r w:rsidR="00176335" w:rsidRPr="00450E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Упражнение в</w:t>
            </w:r>
            <w:r w:rsidRPr="00450E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умения планировать последовательность действий и распределять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объём работы в коллективной постройке.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E52D35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7</w:t>
            </w:r>
            <w:r w:rsidR="00DC315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C551A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Фольклор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быт»</w:t>
            </w:r>
          </w:p>
        </w:tc>
        <w:tc>
          <w:tcPr>
            <w:tcW w:w="3402" w:type="dxa"/>
          </w:tcPr>
          <w:p w:rsidR="003C551A" w:rsidRPr="00497A39" w:rsidRDefault="000236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лоскутные куколки повели хоровод»</w:t>
            </w:r>
          </w:p>
          <w:p w:rsidR="0002367F" w:rsidRPr="00497A39" w:rsidRDefault="0002367F" w:rsidP="0002367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(Лыкова И.А., 38)</w:t>
            </w:r>
          </w:p>
          <w:p w:rsidR="0002367F" w:rsidRPr="00497A39" w:rsidRDefault="000236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3C551A" w:rsidRPr="00497A39" w:rsidRDefault="0002367F" w:rsidP="002600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Приобщение детей к традициям и ценностям народной культуры. Продол</w:t>
            </w:r>
            <w:r w:rsidR="00176335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жение </w:t>
            </w: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76335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ознакомлени</w:t>
            </w:r>
            <w:r w:rsid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 историей и традициями игрушечного ремесла. </w:t>
            </w:r>
            <w:r w:rsidR="00176335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Побуждение</w:t>
            </w: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интерес</w:t>
            </w:r>
            <w:r w:rsidR="00176335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 конструированию лоскутных кукол бесшовн</w:t>
            </w:r>
            <w:r w:rsidR="001A137D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ым способом по модели «</w:t>
            </w:r>
            <w:proofErr w:type="spellStart"/>
            <w:r w:rsidR="001A137D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Кувадка</w:t>
            </w:r>
            <w:proofErr w:type="spellEnd"/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». </w:t>
            </w:r>
            <w:r w:rsidR="00176335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Закрепление отработки навыков</w:t>
            </w: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трудовы</w:t>
            </w:r>
            <w:r w:rsidR="00176335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действи</w:t>
            </w:r>
            <w:r w:rsidR="00176335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й</w:t>
            </w: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: складывание, сворачивание, скручивание, завязывание, обматывание. </w:t>
            </w:r>
            <w:r w:rsidR="00176335"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Побуждение</w:t>
            </w:r>
            <w:r w:rsidRPr="001763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 созданию и обыгрыванию рукотворных игрушек.</w:t>
            </w:r>
          </w:p>
        </w:tc>
      </w:tr>
      <w:tr w:rsidR="003C551A" w:rsidRPr="00497A39" w:rsidTr="00E52D35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DC315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 xml:space="preserve">Народная игрушка.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Декоративно-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прикладноеискусство</w:t>
            </w:r>
            <w:proofErr w:type="spellEnd"/>
            <w:r w:rsidR="0077657F" w:rsidRPr="00497A3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Искусство родного края»</w:t>
            </w:r>
          </w:p>
        </w:tc>
        <w:tc>
          <w:tcPr>
            <w:tcW w:w="3402" w:type="dxa"/>
          </w:tcPr>
          <w:p w:rsidR="003C551A" w:rsidRPr="00497A39" w:rsidRDefault="003C551A" w:rsidP="003B6E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 w:rsidR="003B6E6D" w:rsidRPr="00497A39">
              <w:rPr>
                <w:rFonts w:ascii="Times New Roman" w:hAnsi="Times New Roman"/>
                <w:sz w:val="28"/>
                <w:szCs w:val="28"/>
              </w:rPr>
              <w:t xml:space="preserve">Как лоскут скрутился в куклу </w:t>
            </w:r>
            <w:proofErr w:type="spellStart"/>
            <w:r w:rsidR="003B6E6D" w:rsidRPr="00497A39">
              <w:rPr>
                <w:rFonts w:ascii="Times New Roman" w:hAnsi="Times New Roman"/>
                <w:sz w:val="28"/>
                <w:szCs w:val="28"/>
              </w:rPr>
              <w:t>Столбушку</w:t>
            </w:r>
            <w:proofErr w:type="spellEnd"/>
            <w:r w:rsidR="003B6E6D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B6E6D" w:rsidRPr="00497A39" w:rsidRDefault="003B6E6D" w:rsidP="003B6E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(Лыкова И.А., 64)</w:t>
            </w:r>
          </w:p>
          <w:p w:rsidR="003B6E6D" w:rsidRPr="00497A39" w:rsidRDefault="003B6E6D" w:rsidP="003B6E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3C551A" w:rsidRPr="00497A39" w:rsidRDefault="003C551A" w:rsidP="00F265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Ознакомление с традиционной народной игрушкой. </w:t>
            </w:r>
            <w:r w:rsidR="00176335">
              <w:rPr>
                <w:rFonts w:ascii="Times New Roman" w:hAnsi="Times New Roman"/>
                <w:sz w:val="28"/>
                <w:szCs w:val="28"/>
              </w:rPr>
              <w:t>Побуждение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к конструированию лоскутных кукол бесшовным спос</w:t>
            </w:r>
            <w:r w:rsidR="003B6E6D" w:rsidRPr="00497A39">
              <w:rPr>
                <w:rFonts w:ascii="Times New Roman" w:hAnsi="Times New Roman"/>
                <w:sz w:val="28"/>
                <w:szCs w:val="28"/>
              </w:rPr>
              <w:t>обом по модели «</w:t>
            </w:r>
            <w:proofErr w:type="spellStart"/>
            <w:r w:rsidR="003B6E6D" w:rsidRPr="00497A39">
              <w:rPr>
                <w:rFonts w:ascii="Times New Roman" w:hAnsi="Times New Roman"/>
                <w:sz w:val="28"/>
                <w:szCs w:val="28"/>
              </w:rPr>
              <w:t>Столбушка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с опорой на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технологическую карту. </w:t>
            </w:r>
          </w:p>
          <w:p w:rsidR="003C551A" w:rsidRPr="00497A39" w:rsidRDefault="003C551A" w:rsidP="005859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7F" w:rsidRPr="00497A39" w:rsidTr="00E52D35">
        <w:tc>
          <w:tcPr>
            <w:tcW w:w="1487" w:type="dxa"/>
            <w:vMerge w:val="restart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07" w:type="dxa"/>
          </w:tcPr>
          <w:p w:rsidR="0077657F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хотим! Продукты питания»</w:t>
            </w:r>
          </w:p>
        </w:tc>
        <w:tc>
          <w:tcPr>
            <w:tcW w:w="3402" w:type="dxa"/>
          </w:tcPr>
          <w:p w:rsidR="0077657F" w:rsidRPr="00497A39" w:rsidRDefault="0002367F" w:rsidP="000236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Конструирование по замыслу</w:t>
            </w:r>
          </w:p>
          <w:p w:rsidR="0002367F" w:rsidRPr="00497A39" w:rsidRDefault="0002367F" w:rsidP="000236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Куцакова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Л.В. с.66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590" w:type="dxa"/>
          </w:tcPr>
          <w:p w:rsidR="0077657F" w:rsidRPr="00497A39" w:rsidRDefault="00176335" w:rsidP="007D30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Упражнение 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детей из квадратов поролона изготавливать различных форм фрукты путем срезания углов и граней. Развитие интереса к изготовлению поделок из различного материала.</w:t>
            </w:r>
          </w:p>
        </w:tc>
      </w:tr>
      <w:tr w:rsidR="0077657F" w:rsidRPr="00497A39" w:rsidTr="00E52D35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«Путешествуем вокруг света. Едем, плывём, летим»</w:t>
            </w:r>
          </w:p>
        </w:tc>
        <w:tc>
          <w:tcPr>
            <w:tcW w:w="3402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«Грузовые автомобили»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Куцакова</w:t>
            </w:r>
            <w:proofErr w:type="spellEnd"/>
            <w:r w:rsidR="001A137D" w:rsidRPr="00497A39">
              <w:rPr>
                <w:rFonts w:ascii="Times New Roman" w:hAnsi="Times New Roman"/>
                <w:sz w:val="28"/>
                <w:szCs w:val="28"/>
              </w:rPr>
              <w:t xml:space="preserve"> Л.В., с.25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590" w:type="dxa"/>
          </w:tcPr>
          <w:p w:rsidR="0077657F" w:rsidRPr="00497A39" w:rsidRDefault="00176335" w:rsidP="001763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33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77657F" w:rsidRPr="00176335">
              <w:rPr>
                <w:rFonts w:ascii="Times New Roman" w:hAnsi="Times New Roman"/>
                <w:sz w:val="28"/>
                <w:szCs w:val="28"/>
              </w:rPr>
              <w:t xml:space="preserve"> представлений о грузовом транспорте; упражнение в его конструировании, в анализе образцов, в преобразовании конструкций по заданным условиям; 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77657F" w:rsidRPr="001763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расширенного </w:t>
            </w:r>
            <w:r w:rsidR="0077657F" w:rsidRPr="00176335">
              <w:rPr>
                <w:rFonts w:ascii="Times New Roman" w:hAnsi="Times New Roman"/>
                <w:sz w:val="28"/>
                <w:szCs w:val="28"/>
              </w:rPr>
              <w:t>представления о строительной детали-цилиндре и его свойствах (в сравнении с бруском); уточнение представления детей о геометрических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 xml:space="preserve"> фигурах; побуждение к поиску собственных решений.</w:t>
            </w:r>
          </w:p>
        </w:tc>
      </w:tr>
      <w:tr w:rsidR="0077657F" w:rsidRPr="00497A39" w:rsidTr="007C3934">
        <w:trPr>
          <w:trHeight w:val="1321"/>
        </w:trPr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7C3934">
              <w:rPr>
                <w:rFonts w:ascii="Times New Roman" w:hAnsi="Times New Roman"/>
                <w:sz w:val="28"/>
                <w:szCs w:val="28"/>
              </w:rPr>
              <w:t>Чем пахнут ремёсла. Инструменты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77657F" w:rsidRPr="00497A39" w:rsidRDefault="0077657F" w:rsidP="007C3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«Как мы смастерили лукошко с ручкой» (Лыкова И.А.)</w:t>
            </w:r>
          </w:p>
        </w:tc>
        <w:tc>
          <w:tcPr>
            <w:tcW w:w="7590" w:type="dxa"/>
          </w:tcPr>
          <w:p w:rsidR="0077657F" w:rsidRPr="00497A39" w:rsidRDefault="0077657F" w:rsidP="007C3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навыков складывания бумаги в заданных направлениях, обучение конструированию по опорной схеме, развитие творческого воображения, эстетического восприятия.</w:t>
            </w:r>
          </w:p>
        </w:tc>
      </w:tr>
      <w:tr w:rsidR="0077657F" w:rsidRPr="00497A39" w:rsidTr="00E52D35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1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3402" w:type="dxa"/>
          </w:tcPr>
          <w:p w:rsidR="0077657F" w:rsidRPr="00497A39" w:rsidRDefault="0077657F" w:rsidP="00737F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листы бумаги стали воздушным флотом» (Лыкова И.А.)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77657F" w:rsidRPr="00497A39" w:rsidRDefault="0077657F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представления о воздушном транспорте. Обогащение опыта конструирования из 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 xml:space="preserve">бумаги. </w:t>
            </w:r>
            <w:r w:rsidR="00176335" w:rsidRPr="00176335">
              <w:rPr>
                <w:rFonts w:ascii="Times New Roman" w:hAnsi="Times New Roman"/>
                <w:sz w:val="28"/>
                <w:szCs w:val="28"/>
              </w:rPr>
              <w:t>Побуждение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к конструированию бумажных самолётиков для подвижных игр на улице. </w:t>
            </w:r>
            <w:r w:rsidR="00176335">
              <w:rPr>
                <w:rFonts w:ascii="Times New Roman" w:hAnsi="Times New Roman"/>
                <w:sz w:val="28"/>
                <w:szCs w:val="28"/>
              </w:rPr>
              <w:t>З</w:t>
            </w:r>
            <w:r w:rsidR="00176335" w:rsidRPr="00176335">
              <w:rPr>
                <w:rFonts w:ascii="Times New Roman" w:hAnsi="Times New Roman"/>
                <w:sz w:val="28"/>
                <w:szCs w:val="28"/>
              </w:rPr>
              <w:t>акрепление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 xml:space="preserve"> умения складывать лист бумаги в разных направлениях с опорой на схему.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7F" w:rsidRPr="00497A39" w:rsidTr="00E52D35">
        <w:tc>
          <w:tcPr>
            <w:tcW w:w="1487" w:type="dxa"/>
            <w:vMerge w:val="restart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07" w:type="dxa"/>
          </w:tcPr>
          <w:p w:rsidR="0077657F" w:rsidRPr="00497A39" w:rsidRDefault="00C35172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7657F" w:rsidRPr="00497A39" w:rsidRDefault="0077657F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3402" w:type="dxa"/>
          </w:tcPr>
          <w:p w:rsidR="0077657F" w:rsidRPr="00497A39" w:rsidRDefault="0077657F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«Как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Десятиручка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помогла сплести коврики» (Лыкова И.А.)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77657F" w:rsidRPr="00497A39" w:rsidRDefault="0077657F" w:rsidP="001763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 с ткачеством как видом ДПИ и плетением как универсальной  техникой конструирования. </w:t>
            </w:r>
            <w:r w:rsidR="00176335">
              <w:rPr>
                <w:rFonts w:ascii="Times New Roman" w:hAnsi="Times New Roman"/>
                <w:sz w:val="28"/>
                <w:szCs w:val="28"/>
              </w:rPr>
              <w:t xml:space="preserve">Побуждение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к освоению способа плетения из ленточек или полосок для изготовления оригинальных бытовых изделий.</w:t>
            </w:r>
          </w:p>
        </w:tc>
      </w:tr>
      <w:tr w:rsidR="0077657F" w:rsidRPr="00497A39" w:rsidTr="00E52D35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497A39" w:rsidRDefault="00C35172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77657F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77657F" w:rsidRPr="00497A39" w:rsidRDefault="0077657F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«Комнатные растения»</w:t>
            </w:r>
          </w:p>
        </w:tc>
        <w:tc>
          <w:tcPr>
            <w:tcW w:w="3402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«Цветок в горшке»</w:t>
            </w:r>
          </w:p>
        </w:tc>
        <w:tc>
          <w:tcPr>
            <w:tcW w:w="7590" w:type="dxa"/>
          </w:tcPr>
          <w:p w:rsidR="0077657F" w:rsidRPr="00497A39" w:rsidRDefault="0077657F" w:rsidP="001763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художественно-творческих способностей детей в процессе продуктивной деятельности,  </w:t>
            </w:r>
            <w:r w:rsidR="00176335" w:rsidRPr="00176335">
              <w:rPr>
                <w:rFonts w:ascii="Times New Roman" w:hAnsi="Times New Roman"/>
                <w:sz w:val="28"/>
                <w:szCs w:val="28"/>
              </w:rPr>
              <w:t>Упражнение в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="00176335" w:rsidRPr="00176335">
              <w:rPr>
                <w:rFonts w:ascii="Times New Roman" w:hAnsi="Times New Roman"/>
                <w:sz w:val="28"/>
                <w:szCs w:val="28"/>
              </w:rPr>
              <w:t>и</w:t>
            </w:r>
            <w:r w:rsidR="00176335">
              <w:rPr>
                <w:rFonts w:ascii="Times New Roman" w:hAnsi="Times New Roman"/>
                <w:sz w:val="28"/>
                <w:szCs w:val="28"/>
              </w:rPr>
              <w:t xml:space="preserve"> по изготовлению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цветов из бумаги, развитие художественного вкуса, фантазии, творчества.</w:t>
            </w:r>
          </w:p>
        </w:tc>
      </w:tr>
      <w:tr w:rsidR="0077657F" w:rsidRPr="00497A39" w:rsidTr="00E52D35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«Весна пришла(Сезонные изменения)»</w:t>
            </w:r>
          </w:p>
        </w:tc>
        <w:tc>
          <w:tcPr>
            <w:tcW w:w="3402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«Вода в природе. Куда плывут кораблики» (Лыкова И.А.)</w:t>
            </w:r>
          </w:p>
        </w:tc>
        <w:tc>
          <w:tcPr>
            <w:tcW w:w="7590" w:type="dxa"/>
          </w:tcPr>
          <w:p w:rsidR="0077657F" w:rsidRPr="00497A39" w:rsidRDefault="0077657F" w:rsidP="001763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335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о воде в природе и жизни человека. </w:t>
            </w:r>
            <w:r w:rsidR="00176335" w:rsidRPr="00176335">
              <w:rPr>
                <w:rFonts w:ascii="Times New Roman" w:hAnsi="Times New Roman"/>
                <w:sz w:val="28"/>
                <w:szCs w:val="28"/>
              </w:rPr>
              <w:t>Упражнение в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="00176335" w:rsidRPr="00176335">
              <w:rPr>
                <w:rFonts w:ascii="Times New Roman" w:hAnsi="Times New Roman"/>
                <w:sz w:val="28"/>
                <w:szCs w:val="28"/>
              </w:rPr>
              <w:t>и</w:t>
            </w:r>
            <w:r w:rsidR="001763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конструировать бумажный кораблик.</w:t>
            </w:r>
          </w:p>
        </w:tc>
      </w:tr>
      <w:tr w:rsidR="0077657F" w:rsidRPr="00497A39" w:rsidTr="00E52D35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3402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Игрушка-зверюшка из бумажного конуса (Лыкова)</w:t>
            </w:r>
          </w:p>
        </w:tc>
        <w:tc>
          <w:tcPr>
            <w:tcW w:w="7590" w:type="dxa"/>
          </w:tcPr>
          <w:p w:rsidR="0077657F" w:rsidRPr="00497A39" w:rsidRDefault="0077657F" w:rsidP="0017633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опыта дизайн -деятельности. </w:t>
            </w:r>
            <w:r w:rsidR="00176335">
              <w:rPr>
                <w:rFonts w:ascii="Times New Roman" w:hAnsi="Times New Roman"/>
                <w:sz w:val="28"/>
                <w:szCs w:val="28"/>
              </w:rPr>
              <w:t>Побуждение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 xml:space="preserve"> к конструированию игрушек из бумажных конусов.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Инициирование смелого сочетания разных способов конструирования и аппликации для оформления бумажных игрушек.</w:t>
            </w:r>
          </w:p>
        </w:tc>
      </w:tr>
      <w:tr w:rsidR="0077657F" w:rsidRPr="00497A39" w:rsidTr="00E52D35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497A39" w:rsidRDefault="0051056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C3517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«Перелетные птицы»</w:t>
            </w:r>
          </w:p>
        </w:tc>
        <w:tc>
          <w:tcPr>
            <w:tcW w:w="3402" w:type="dxa"/>
            <w:shd w:val="clear" w:color="auto" w:fill="FFFFFF"/>
          </w:tcPr>
          <w:p w:rsidR="0077657F" w:rsidRPr="00497A39" w:rsidRDefault="0077657F" w:rsidP="00297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Аранжировки «Разноцветные стайки» (Лыкова)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  <w:shd w:val="clear" w:color="auto" w:fill="FFFFFF"/>
          </w:tcPr>
          <w:p w:rsidR="0077657F" w:rsidRPr="00497A39" w:rsidRDefault="0077657F" w:rsidP="007C3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представления о традиционных обрядах и народных играх, связанных с воспеванием весны и включающих яйцо как символ солнца и возрождения природы.  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>Формирование интереса к созданию оригинальных аранжировок из декоративных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яиц.</w:t>
            </w:r>
          </w:p>
        </w:tc>
      </w:tr>
      <w:tr w:rsidR="003C551A" w:rsidRPr="00497A39" w:rsidTr="00E52D35"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307" w:type="dxa"/>
          </w:tcPr>
          <w:p w:rsidR="00496E88" w:rsidRPr="00497A39" w:rsidRDefault="00C35172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51056B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«Книги и библиотека. Мир театра»</w:t>
            </w:r>
          </w:p>
        </w:tc>
        <w:tc>
          <w:tcPr>
            <w:tcW w:w="3402" w:type="dxa"/>
            <w:shd w:val="clear" w:color="auto" w:fill="FFFFFF"/>
          </w:tcPr>
          <w:p w:rsidR="003C551A" w:rsidRPr="00497A39" w:rsidRDefault="003C551A" w:rsidP="00297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люди приручили тень. Театр теней» (Лыкова И.А.)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  <w:shd w:val="clear" w:color="auto" w:fill="FFFFFF"/>
          </w:tcPr>
          <w:p w:rsidR="003C551A" w:rsidRPr="00497A39" w:rsidRDefault="003C551A" w:rsidP="001763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представления о театре, истории его создания и разнообразии видов. </w:t>
            </w:r>
            <w:r w:rsidR="00176335" w:rsidRPr="0017633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176335">
              <w:rPr>
                <w:rFonts w:ascii="Times New Roman" w:hAnsi="Times New Roman"/>
                <w:sz w:val="28"/>
                <w:szCs w:val="28"/>
              </w:rPr>
              <w:t xml:space="preserve"> расширенных</w:t>
            </w:r>
            <w:r w:rsidR="00176335" w:rsidRPr="001763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 xml:space="preserve"> представлени</w:t>
            </w:r>
            <w:r w:rsidR="00176335">
              <w:rPr>
                <w:rFonts w:ascii="Times New Roman" w:hAnsi="Times New Roman"/>
                <w:sz w:val="28"/>
                <w:szCs w:val="28"/>
              </w:rPr>
              <w:t>й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о театре теней как древнейшем искусстве, основанном на игре света и тени. </w:t>
            </w:r>
          </w:p>
        </w:tc>
      </w:tr>
      <w:tr w:rsidR="003C551A" w:rsidRPr="00497A39" w:rsidTr="00E52D35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413C20" w:rsidRPr="00497A39" w:rsidRDefault="0051056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1</w:t>
            </w:r>
            <w:r w:rsidR="008B683A" w:rsidRPr="00497A39">
              <w:rPr>
                <w:rFonts w:ascii="Times New Roman" w:hAnsi="Times New Roman"/>
                <w:sz w:val="28"/>
                <w:szCs w:val="28"/>
              </w:rPr>
              <w:t>-1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C551A" w:rsidRPr="00497A39" w:rsidRDefault="003C551A" w:rsidP="005105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51056B" w:rsidRPr="00497A39">
              <w:rPr>
                <w:rFonts w:ascii="Times New Roman" w:hAnsi="Times New Roman"/>
                <w:sz w:val="28"/>
                <w:szCs w:val="28"/>
              </w:rPr>
              <w:t>Планета Земля. Космос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«Как люди познали невидимое. Чудо-приборы» (Лыкова И.А.)</w:t>
            </w:r>
          </w:p>
        </w:tc>
        <w:tc>
          <w:tcPr>
            <w:tcW w:w="7590" w:type="dxa"/>
          </w:tcPr>
          <w:p w:rsidR="003C551A" w:rsidRPr="00497A39" w:rsidRDefault="001763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представлений о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приборах, созданных для исследования того, что невозможно увидеть невооружённым глазом(микроскоп, телескоп, бинокль, подзорная труба). </w:t>
            </w:r>
            <w:r w:rsidRPr="00176335">
              <w:rPr>
                <w:rFonts w:ascii="Times New Roman" w:hAnsi="Times New Roman"/>
                <w:sz w:val="28"/>
                <w:szCs w:val="28"/>
              </w:rPr>
              <w:t xml:space="preserve">Продолжение </w:t>
            </w:r>
            <w:r w:rsidR="003C551A" w:rsidRPr="00176335">
              <w:rPr>
                <w:rFonts w:ascii="Times New Roman" w:hAnsi="Times New Roman"/>
                <w:sz w:val="28"/>
                <w:szCs w:val="28"/>
              </w:rPr>
              <w:t>Формирование интереса к конструированию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игрушечных приборов и рисованию того, что с их помощью можно увидеть.</w:t>
            </w:r>
          </w:p>
        </w:tc>
      </w:tr>
      <w:tr w:rsidR="003C551A" w:rsidRPr="00497A39" w:rsidTr="007C3934">
        <w:trPr>
          <w:trHeight w:val="1852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413C20" w:rsidRPr="00497A39" w:rsidRDefault="0051056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C35172">
              <w:rPr>
                <w:rFonts w:ascii="Times New Roman" w:hAnsi="Times New Roman"/>
                <w:sz w:val="28"/>
                <w:szCs w:val="28"/>
              </w:rPr>
              <w:t>8</w:t>
            </w:r>
            <w:r w:rsidR="008B683A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«Домашние животные. Домашние птицы»</w:t>
            </w:r>
          </w:p>
        </w:tc>
        <w:tc>
          <w:tcPr>
            <w:tcW w:w="3402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шишки стали домашними животными» (Лыкова И.А.)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3C551A" w:rsidRPr="00497A39" w:rsidRDefault="004D537D" w:rsidP="00E1598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537D">
              <w:rPr>
                <w:rFonts w:ascii="Times New Roman" w:hAnsi="Times New Roman"/>
                <w:sz w:val="28"/>
                <w:szCs w:val="28"/>
              </w:rPr>
              <w:t xml:space="preserve">Продолжение работы по ознакомлению </w:t>
            </w:r>
            <w:r w:rsidR="003C551A" w:rsidRPr="004D537D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E15988" w:rsidRPr="004D537D">
              <w:rPr>
                <w:rFonts w:ascii="Times New Roman" w:hAnsi="Times New Roman"/>
                <w:sz w:val="28"/>
                <w:szCs w:val="28"/>
              </w:rPr>
              <w:t>художественным конструированием</w:t>
            </w:r>
            <w:r w:rsidR="003C551A" w:rsidRPr="004D537D">
              <w:rPr>
                <w:rFonts w:ascii="Times New Roman" w:hAnsi="Times New Roman"/>
                <w:sz w:val="28"/>
                <w:szCs w:val="28"/>
              </w:rPr>
              <w:t xml:space="preserve"> из природного материала. Развитие интереса к обследованию шишек и созданию фигурок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животных по замыслу. Закрепление способа соединения деталей(присоединение с помощью пластилина, </w:t>
            </w:r>
            <w:proofErr w:type="spellStart"/>
            <w:r w:rsidR="003C551A" w:rsidRPr="00497A39">
              <w:rPr>
                <w:rFonts w:ascii="Times New Roman" w:hAnsi="Times New Roman"/>
                <w:sz w:val="28"/>
                <w:szCs w:val="28"/>
              </w:rPr>
              <w:t>втыкание</w:t>
            </w:r>
            <w:proofErr w:type="spellEnd"/>
            <w:r w:rsidR="003C551A" w:rsidRPr="00497A39">
              <w:rPr>
                <w:rFonts w:ascii="Times New Roman" w:hAnsi="Times New Roman"/>
                <w:sz w:val="28"/>
                <w:szCs w:val="28"/>
              </w:rPr>
              <w:t>, прикручивание)</w:t>
            </w:r>
          </w:p>
        </w:tc>
      </w:tr>
      <w:tr w:rsidR="003C551A" w:rsidRPr="00497A39" w:rsidTr="00E52D35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413C20" w:rsidRPr="00497A39" w:rsidRDefault="0051056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C35172">
              <w:rPr>
                <w:rFonts w:ascii="Times New Roman" w:hAnsi="Times New Roman"/>
                <w:sz w:val="28"/>
                <w:szCs w:val="28"/>
              </w:rPr>
              <w:t>5</w:t>
            </w:r>
            <w:r w:rsidR="008B683A"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7352C4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«Азбука экологической безопасности»</w:t>
            </w:r>
          </w:p>
        </w:tc>
        <w:tc>
          <w:tcPr>
            <w:tcW w:w="3402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люди приручили и поселили огонь»(Лыкова И.А.)</w:t>
            </w:r>
          </w:p>
        </w:tc>
        <w:tc>
          <w:tcPr>
            <w:tcW w:w="7590" w:type="dxa"/>
          </w:tcPr>
          <w:p w:rsidR="003C551A" w:rsidRPr="00497A39" w:rsidRDefault="003C551A" w:rsidP="004D53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представления о важнейших изобретениях человечества. Создание условий для самостоятельного конструирования «домиков для огня» из различных материалов. </w:t>
            </w:r>
          </w:p>
        </w:tc>
      </w:tr>
      <w:tr w:rsidR="003C551A" w:rsidRPr="00497A39" w:rsidTr="00E52D35"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07" w:type="dxa"/>
          </w:tcPr>
          <w:p w:rsidR="00413C20" w:rsidRPr="00497A39" w:rsidRDefault="007352C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2-6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«Праздник Весны и труда. День победы»</w:t>
            </w:r>
          </w:p>
        </w:tc>
        <w:tc>
          <w:tcPr>
            <w:tcW w:w="3402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«От зёрнышка до колоска хлебного поля» (Лыкова И.А.)</w:t>
            </w:r>
          </w:p>
        </w:tc>
        <w:tc>
          <w:tcPr>
            <w:tcW w:w="7590" w:type="dxa"/>
          </w:tcPr>
          <w:p w:rsidR="003C551A" w:rsidRPr="00497A39" w:rsidRDefault="003C551A" w:rsidP="0051056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Создание условий для отражения представлений о хлебе в конструктивной деятельности, освоение новой техники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Квилинг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 для конструирования колоска.</w:t>
            </w:r>
          </w:p>
        </w:tc>
      </w:tr>
      <w:tr w:rsidR="003C551A" w:rsidRPr="00497A39" w:rsidTr="00E52D35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352C4" w:rsidRDefault="001147A1" w:rsidP="007352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7352C4">
              <w:rPr>
                <w:rFonts w:ascii="Times New Roman" w:hAnsi="Times New Roman"/>
                <w:sz w:val="28"/>
                <w:szCs w:val="28"/>
              </w:rPr>
              <w:t>0-13</w:t>
            </w:r>
          </w:p>
          <w:p w:rsidR="003C551A" w:rsidRPr="00497A39" w:rsidRDefault="003C551A" w:rsidP="007352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«Полевые и садовые цветы. Насекомые»</w:t>
            </w:r>
          </w:p>
        </w:tc>
        <w:tc>
          <w:tcPr>
            <w:tcW w:w="3402" w:type="dxa"/>
          </w:tcPr>
          <w:p w:rsidR="003C551A" w:rsidRPr="00497A39" w:rsidRDefault="003C551A" w:rsidP="00297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куколка превратилась в бабочку» (Лыкова И.А.)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3C551A" w:rsidRPr="00497A39" w:rsidRDefault="004D537D" w:rsidP="004D53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537D">
              <w:rPr>
                <w:rFonts w:ascii="Times New Roman" w:hAnsi="Times New Roman"/>
                <w:sz w:val="28"/>
                <w:szCs w:val="28"/>
              </w:rPr>
              <w:t xml:space="preserve"> Продолжение работы по подробному о</w:t>
            </w:r>
            <w:r w:rsidR="003C551A" w:rsidRPr="004D537D">
              <w:rPr>
                <w:rFonts w:ascii="Times New Roman" w:hAnsi="Times New Roman"/>
                <w:sz w:val="28"/>
                <w:szCs w:val="28"/>
              </w:rPr>
              <w:t>знакомлени</w:t>
            </w:r>
            <w:r w:rsidRPr="004D537D">
              <w:rPr>
                <w:rFonts w:ascii="Times New Roman" w:hAnsi="Times New Roman"/>
                <w:sz w:val="28"/>
                <w:szCs w:val="28"/>
              </w:rPr>
              <w:t>ю</w:t>
            </w:r>
            <w:r w:rsidR="003C551A" w:rsidRPr="004D537D">
              <w:rPr>
                <w:rFonts w:ascii="Times New Roman" w:hAnsi="Times New Roman"/>
                <w:sz w:val="28"/>
                <w:szCs w:val="28"/>
              </w:rPr>
              <w:t xml:space="preserve"> с традиционной народной игрушкой. </w:t>
            </w:r>
            <w:r w:rsidRPr="004D537D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3C551A" w:rsidRPr="004D537D">
              <w:rPr>
                <w:rFonts w:ascii="Times New Roman" w:hAnsi="Times New Roman"/>
                <w:sz w:val="28"/>
                <w:szCs w:val="28"/>
              </w:rPr>
              <w:t xml:space="preserve"> интереса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к конструированию модели «Бабочка» с опорой на технологическую карту. Приобщение к традициям и ценностям народной культуры.</w:t>
            </w:r>
          </w:p>
        </w:tc>
      </w:tr>
      <w:tr w:rsidR="003C551A" w:rsidRPr="00497A39" w:rsidTr="00E52D35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51056B" w:rsidRPr="00497A39" w:rsidRDefault="001147A1" w:rsidP="005105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="007352C4">
              <w:rPr>
                <w:rFonts w:ascii="Times New Roman" w:hAnsi="Times New Roman"/>
                <w:sz w:val="28"/>
                <w:szCs w:val="28"/>
              </w:rPr>
              <w:t>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7352C4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3C551A" w:rsidRPr="00497A39" w:rsidRDefault="003C551A" w:rsidP="005105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«Неделя осторожного пешехода»</w:t>
            </w:r>
          </w:p>
        </w:tc>
        <w:tc>
          <w:tcPr>
            <w:tcW w:w="3402" w:type="dxa"/>
          </w:tcPr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«Светофор»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3C551A" w:rsidRPr="00497A39" w:rsidRDefault="003C551A" w:rsidP="0051056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со способом конструирования</w:t>
            </w:r>
            <w:r w:rsidR="00260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 изготовление поделки из спичечных коробков.</w:t>
            </w:r>
            <w:r w:rsidR="00260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дополнять заготовку аппликацией.</w:t>
            </w:r>
          </w:p>
        </w:tc>
      </w:tr>
      <w:tr w:rsidR="003C551A" w:rsidRPr="00497A39" w:rsidTr="00E52D35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A65FCD" w:rsidRPr="00497A39" w:rsidRDefault="001147A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7352C4">
              <w:rPr>
                <w:rFonts w:ascii="Times New Roman" w:hAnsi="Times New Roman"/>
                <w:sz w:val="28"/>
                <w:szCs w:val="28"/>
              </w:rPr>
              <w:t>3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-2</w:t>
            </w:r>
            <w:r w:rsidR="007352C4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402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«Воздушные игрушки (вертушки, самолётики, змеи, шары)» (</w:t>
            </w:r>
            <w:proofErr w:type="spellStart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Куцакова</w:t>
            </w:r>
            <w:proofErr w:type="spellEnd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7590" w:type="dxa"/>
          </w:tcPr>
          <w:p w:rsidR="003C551A" w:rsidRPr="00497A39" w:rsidRDefault="003C551A" w:rsidP="004D537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опыта изготовления самодельных игрушек из бума</w:t>
            </w:r>
            <w:r w:rsidR="00E15988" w:rsidRPr="00497A39">
              <w:rPr>
                <w:rFonts w:ascii="Times New Roman" w:hAnsi="Times New Roman"/>
                <w:sz w:val="28"/>
                <w:szCs w:val="28"/>
              </w:rPr>
              <w:t>ги для подвижных игр на улице.</w:t>
            </w:r>
            <w:r w:rsidR="004D537D">
              <w:rPr>
                <w:rFonts w:ascii="Times New Roman" w:hAnsi="Times New Roman"/>
                <w:sz w:val="28"/>
                <w:szCs w:val="28"/>
              </w:rPr>
              <w:t xml:space="preserve"> Закрепление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работать по чертежам (схемам).</w:t>
            </w:r>
            <w:r w:rsidR="004D537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3C551A" w:rsidRPr="00497A39" w:rsidRDefault="003C551A" w:rsidP="004F4D48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C551A" w:rsidRPr="00497A39" w:rsidRDefault="003C551A" w:rsidP="00913C2D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3C551A" w:rsidRPr="00497A39" w:rsidSect="00BB3158">
          <w:pgSz w:w="16838" w:h="11906" w:orient="landscape"/>
          <w:pgMar w:top="568" w:right="1134" w:bottom="851" w:left="1134" w:header="709" w:footer="709" w:gutter="0"/>
          <w:cols w:space="708"/>
          <w:titlePg/>
          <w:docGrid w:linePitch="360"/>
        </w:sectPr>
      </w:pPr>
    </w:p>
    <w:p w:rsidR="003C551A" w:rsidRPr="00497A39" w:rsidRDefault="003C551A" w:rsidP="006673C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497A39">
        <w:rPr>
          <w:rFonts w:ascii="Times New Roman" w:hAnsi="Times New Roman"/>
          <w:b/>
          <w:sz w:val="28"/>
          <w:szCs w:val="28"/>
        </w:rPr>
        <w:t>. Краткая презентация рабочей программы</w:t>
      </w:r>
    </w:p>
    <w:p w:rsidR="003C551A" w:rsidRPr="00497A39" w:rsidRDefault="003C551A" w:rsidP="00B8061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Рабочая программа </w:t>
      </w:r>
      <w:r w:rsidR="007C3934">
        <w:rPr>
          <w:rFonts w:ascii="Times New Roman" w:hAnsi="Times New Roman"/>
          <w:sz w:val="28"/>
          <w:szCs w:val="28"/>
        </w:rPr>
        <w:t xml:space="preserve">старшей группы МКДОУ </w:t>
      </w:r>
      <w:proofErr w:type="spellStart"/>
      <w:r w:rsidR="007C3934">
        <w:rPr>
          <w:rFonts w:ascii="Times New Roman" w:hAnsi="Times New Roman"/>
          <w:sz w:val="28"/>
          <w:szCs w:val="28"/>
        </w:rPr>
        <w:t>Обуховский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 детс</w:t>
      </w:r>
      <w:r w:rsidR="007C3934">
        <w:rPr>
          <w:rFonts w:ascii="Times New Roman" w:hAnsi="Times New Roman"/>
          <w:sz w:val="28"/>
          <w:szCs w:val="28"/>
        </w:rPr>
        <w:t>кий сад</w:t>
      </w:r>
      <w:r w:rsidRPr="00497A39">
        <w:rPr>
          <w:rFonts w:ascii="Times New Roman" w:hAnsi="Times New Roman"/>
          <w:sz w:val="28"/>
          <w:szCs w:val="28"/>
        </w:rPr>
        <w:t xml:space="preserve"> № 2 разработана в соответствии с ФГОС дошкольного образования, с Уставом ДОУ, реализуемой в ДОУ примерной общеобразовательной программой дошкольного образования «От рождения до школы» под редакцией Н.Е. </w:t>
      </w:r>
      <w:proofErr w:type="spellStart"/>
      <w:r w:rsidRPr="00497A39">
        <w:rPr>
          <w:rFonts w:ascii="Times New Roman" w:hAnsi="Times New Roman"/>
          <w:sz w:val="28"/>
          <w:szCs w:val="28"/>
        </w:rPr>
        <w:t>Вераксы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97A39">
        <w:rPr>
          <w:rFonts w:ascii="Times New Roman" w:hAnsi="Times New Roman"/>
          <w:sz w:val="28"/>
          <w:szCs w:val="28"/>
        </w:rPr>
        <w:t>Т.С.Комаровой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97A39">
        <w:rPr>
          <w:rFonts w:ascii="Times New Roman" w:hAnsi="Times New Roman"/>
          <w:sz w:val="28"/>
          <w:szCs w:val="28"/>
        </w:rPr>
        <w:t>М.А.Васильевой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 (М.: МОЗАИКА-СИНТЕЗ, 2015).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>Программа направлена на разностороннее развитие детей с 5  до 6 лет с учётом их возрастных особенностей.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 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Программа направлена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соответствующими возрасту видами деятельности (игры, познавательной и исследовательской деятельности, в форме творческой активности, обеспечивающей художественно – 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3C551A" w:rsidRPr="00497A39" w:rsidRDefault="003C551A" w:rsidP="00B80611">
      <w:pPr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В соответствии с Концепцией дошкольного воспитания отношения педагогов и детей строятся на основе личностно-ориентированной модели общения, в атмосфере эмоционального благополучия и комфорта, как для ребенка, так и для взрослых.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социально-коммуникативное развитие; 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познавательное развитие; 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>речевое развитие;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художественно-эстетическое развитие; 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физическое развитие. 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Программа включает три основных раздела: целевой, содержательный и организационный. 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b/>
          <w:bCs/>
          <w:sz w:val="28"/>
          <w:szCs w:val="28"/>
        </w:rPr>
        <w:t xml:space="preserve">Целевой раздел </w:t>
      </w:r>
      <w:r w:rsidRPr="00497A39">
        <w:rPr>
          <w:sz w:val="28"/>
          <w:szCs w:val="28"/>
        </w:rPr>
        <w:t>включает в себя пояснительную записку и планируемые результаты освоения программы, которые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b/>
          <w:bCs/>
          <w:sz w:val="28"/>
          <w:szCs w:val="28"/>
        </w:rPr>
        <w:t xml:space="preserve">Содержательный раздел </w:t>
      </w:r>
      <w:r w:rsidRPr="00497A39">
        <w:rPr>
          <w:sz w:val="28"/>
          <w:szCs w:val="28"/>
        </w:rPr>
        <w:t xml:space="preserve">представляет общее содержание Программы, обеспечивающее полноценное развитие личности детей. 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lastRenderedPageBreak/>
        <w:t xml:space="preserve">Образовательная деятельность определена в соответствии с </w:t>
      </w:r>
      <w:r w:rsidRPr="00497A39">
        <w:rPr>
          <w:bCs/>
          <w:sz w:val="28"/>
          <w:szCs w:val="28"/>
        </w:rPr>
        <w:t xml:space="preserve">направлениями развития ребенка, представленными в пяти образовательных областях. </w:t>
      </w:r>
      <w:r w:rsidRPr="00497A39">
        <w:rPr>
          <w:sz w:val="28"/>
          <w:szCs w:val="28"/>
        </w:rPr>
        <w:t>Формы, способы, методы и средства реализации программы подобраны с учетом возрастных и индивидуальных особенностей воспитанников, специфики их образовательных потребностей и интересов.</w:t>
      </w:r>
    </w:p>
    <w:p w:rsidR="003C551A" w:rsidRPr="00497A39" w:rsidRDefault="003C551A" w:rsidP="00B8061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     В Программе отражены особенности образовательной деятельности: </w:t>
      </w:r>
    </w:p>
    <w:p w:rsidR="003C551A" w:rsidRPr="00497A39" w:rsidRDefault="003C551A" w:rsidP="00002BAD">
      <w:pPr>
        <w:pStyle w:val="a3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  <w:lang w:eastAsia="ru-RU"/>
        </w:rPr>
        <w:t>особенности ф</w:t>
      </w:r>
      <w:r w:rsidRPr="00497A39">
        <w:rPr>
          <w:rFonts w:ascii="Times New Roman" w:hAnsi="Times New Roman"/>
          <w:sz w:val="28"/>
          <w:szCs w:val="28"/>
        </w:rPr>
        <w:t>изкультурно-оздоровительной работы в ДОУ;</w:t>
      </w:r>
    </w:p>
    <w:p w:rsidR="003C551A" w:rsidRPr="00497A39" w:rsidRDefault="003C551A" w:rsidP="00002BAD">
      <w:pPr>
        <w:pStyle w:val="a3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взаимодействие ДОУ с социумом;</w:t>
      </w:r>
    </w:p>
    <w:p w:rsidR="003C551A" w:rsidRPr="00497A39" w:rsidRDefault="003C551A" w:rsidP="00002BAD">
      <w:pPr>
        <w:pStyle w:val="a3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ознакомления с региональными особенностями Свердловской области и Урала.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>Программа отражает комплексность подхода, обеспечивая развитие детей во всех пяти образовательных областях с учетом особенностей ДОУ и региона.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b/>
          <w:bCs/>
          <w:sz w:val="28"/>
          <w:szCs w:val="28"/>
        </w:rPr>
        <w:t xml:space="preserve">Организационный раздел </w:t>
      </w:r>
      <w:r w:rsidRPr="00497A39">
        <w:rPr>
          <w:sz w:val="28"/>
          <w:szCs w:val="28"/>
        </w:rPr>
        <w:t xml:space="preserve">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мероприятий, особенности организации предметно-пространственной среды, особенности взаимодействия педагогического коллектива с семьями воспитанников. 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b/>
          <w:i/>
          <w:sz w:val="28"/>
          <w:szCs w:val="28"/>
        </w:rPr>
        <w:t>Ведущая цель</w:t>
      </w:r>
      <w:r w:rsidRPr="00497A39">
        <w:rPr>
          <w:rFonts w:ascii="Times New Roman" w:hAnsi="Times New Roman"/>
          <w:i/>
          <w:sz w:val="28"/>
          <w:szCs w:val="28"/>
        </w:rPr>
        <w:t xml:space="preserve"> взаимодействия детского сада с семьей</w:t>
      </w:r>
      <w:r w:rsidRPr="00497A39">
        <w:rPr>
          <w:rFonts w:ascii="Times New Roman" w:hAnsi="Times New Roman"/>
          <w:sz w:val="28"/>
          <w:szCs w:val="28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497A39">
        <w:rPr>
          <w:rFonts w:ascii="Times New Roman" w:hAnsi="Times New Roman"/>
          <w:sz w:val="28"/>
          <w:szCs w:val="28"/>
        </w:rPr>
        <w:t>социальнo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 - 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97A39">
        <w:rPr>
          <w:rFonts w:ascii="Times New Roman" w:hAnsi="Times New Roman"/>
          <w:b/>
          <w:i/>
          <w:sz w:val="28"/>
          <w:szCs w:val="28"/>
        </w:rPr>
        <w:t>Основные задачи</w:t>
      </w:r>
      <w:r w:rsidRPr="00497A39">
        <w:rPr>
          <w:rFonts w:ascii="Times New Roman" w:hAnsi="Times New Roman"/>
          <w:i/>
          <w:sz w:val="28"/>
          <w:szCs w:val="28"/>
        </w:rPr>
        <w:t xml:space="preserve"> взаимодействия детского сада с семьей: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привлечение семей воспитанников к участию в совместных с педагогами мероприятиях, организуемых в ДОУ, районе (городе, области);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3C551A" w:rsidRPr="00497A39" w:rsidRDefault="003C551A" w:rsidP="00B80611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 В основу совместной деятельности семьи и дошкольного учреждения заложены следующие </w:t>
      </w:r>
      <w:r w:rsidRPr="00497A39">
        <w:rPr>
          <w:rFonts w:ascii="Times New Roman" w:hAnsi="Times New Roman"/>
          <w:b/>
          <w:i/>
          <w:sz w:val="28"/>
          <w:szCs w:val="28"/>
        </w:rPr>
        <w:t>принципы: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единый подход к процессу воспитания ребёнка;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lastRenderedPageBreak/>
        <w:t>открытость дошкольного учреждения для родителей;</w:t>
      </w:r>
    </w:p>
    <w:p w:rsidR="003C551A" w:rsidRPr="00497A39" w:rsidRDefault="003C551A" w:rsidP="00002BA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доверительные отношения в системе «семья - ДОУ», включающий готовность сторон доверять компетентности друг друга; 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уважение и доброжелательность друг к другу;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дифференцированный подход к каждой семье;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ценностного отношения к детству как части духовной жизни семьи, что является источником развития и ребёнка, и взрослого;</w:t>
      </w:r>
    </w:p>
    <w:p w:rsidR="003C551A" w:rsidRPr="00497A39" w:rsidRDefault="003C551A" w:rsidP="00002BA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>интеграция внешних и внутренних факторов повышения воспитательного потенциала семьи;</w:t>
      </w:r>
    </w:p>
    <w:p w:rsidR="003C551A" w:rsidRPr="00B614ED" w:rsidRDefault="003C551A" w:rsidP="00002BA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>разграничение ответственности между педагогом и родителем как</w:t>
      </w:r>
      <w:r w:rsidRPr="00B614ED">
        <w:rPr>
          <w:sz w:val="28"/>
          <w:szCs w:val="28"/>
        </w:rPr>
        <w:t xml:space="preserve"> партнёрами по общению, каждый из которых несёт персональную долю ответственности в рамках своей социальной роли.   </w:t>
      </w:r>
    </w:p>
    <w:p w:rsidR="003C551A" w:rsidRPr="00705391" w:rsidRDefault="003C551A" w:rsidP="00B8061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05391">
        <w:rPr>
          <w:rFonts w:ascii="Times New Roman" w:hAnsi="Times New Roman"/>
          <w:b/>
          <w:i/>
          <w:sz w:val="28"/>
          <w:szCs w:val="28"/>
        </w:rPr>
        <w:t xml:space="preserve">  Система  взаимодействия  с родителями  включает: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комитета; 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Взаимодействие с родителями (законными представителями) по вопросам образования ребёнка происходит через непосредственное вовлечение их в образовательную деятельность,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</w:r>
    </w:p>
    <w:p w:rsidR="003C551A" w:rsidRPr="00A7690D" w:rsidRDefault="003C551A" w:rsidP="00B80611">
      <w:pPr>
        <w:pStyle w:val="Default"/>
        <w:ind w:firstLine="426"/>
        <w:jc w:val="both"/>
        <w:rPr>
          <w:b/>
          <w:i/>
          <w:sz w:val="28"/>
          <w:szCs w:val="28"/>
        </w:rPr>
      </w:pPr>
      <w:r w:rsidRPr="00A7690D">
        <w:rPr>
          <w:b/>
          <w:i/>
          <w:sz w:val="28"/>
          <w:szCs w:val="28"/>
        </w:rPr>
        <w:t xml:space="preserve">Эффективное взаимодействие педагогического коллектива ДОУ и семьи возможно только при соблюдении комплекса психолого-педагогических условий: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поддержка эмоциональных сил ребёнка в процессе его взаимодействия с семьёй, осознание ценности семьи как «эмоционального тыла» для ребёнка;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учёт в содержании общения с родителями разнородного характера социокультурных потребностей и интересов;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нацеленность содержания общения с родителями на укрепление детско-родительских отношений;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сочетание комплекса форм сотрудничества с методами активизации и развития педагогической рефлексии родителей;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ребёнком (вербального, невербального, игрового). </w:t>
      </w:r>
    </w:p>
    <w:p w:rsidR="003C551A" w:rsidRPr="00B614ED" w:rsidRDefault="003C551A" w:rsidP="00B80611">
      <w:pPr>
        <w:pStyle w:val="Default"/>
        <w:jc w:val="both"/>
        <w:rPr>
          <w:b/>
          <w:i/>
          <w:sz w:val="28"/>
          <w:szCs w:val="28"/>
        </w:rPr>
      </w:pPr>
      <w:r w:rsidRPr="00B614ED">
        <w:rPr>
          <w:b/>
          <w:i/>
          <w:sz w:val="28"/>
          <w:szCs w:val="28"/>
        </w:rPr>
        <w:lastRenderedPageBreak/>
        <w:t>Формы и активные методы сотрудничества с родителями:</w:t>
      </w:r>
    </w:p>
    <w:p w:rsidR="003C551A" w:rsidRPr="00447CA7" w:rsidRDefault="003C551A" w:rsidP="00002BAD">
      <w:pPr>
        <w:numPr>
          <w:ilvl w:val="0"/>
          <w:numId w:val="34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Педагогический мониторинг</w:t>
      </w:r>
      <w:r>
        <w:rPr>
          <w:rFonts w:ascii="Times New Roman" w:hAnsi="Times New Roman"/>
          <w:sz w:val="28"/>
          <w:szCs w:val="28"/>
        </w:rPr>
        <w:t>:</w:t>
      </w:r>
    </w:p>
    <w:p w:rsidR="003C551A" w:rsidRPr="00447CA7" w:rsidRDefault="003C551A" w:rsidP="00002BAD">
      <w:pPr>
        <w:numPr>
          <w:ilvl w:val="0"/>
          <w:numId w:val="35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анкетирование 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5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беседы с родителями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5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беседы с детьми о семье;</w:t>
      </w:r>
    </w:p>
    <w:p w:rsidR="003C551A" w:rsidRPr="00705391" w:rsidRDefault="003C551A" w:rsidP="00002BAD">
      <w:pPr>
        <w:numPr>
          <w:ilvl w:val="0"/>
          <w:numId w:val="35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наблюдение за общением родителей и детей.</w:t>
      </w:r>
    </w:p>
    <w:p w:rsidR="003C551A" w:rsidRPr="00447CA7" w:rsidRDefault="003C551A" w:rsidP="00002BAD">
      <w:pPr>
        <w:numPr>
          <w:ilvl w:val="0"/>
          <w:numId w:val="34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Педагогическая поддержка</w:t>
      </w:r>
      <w:r>
        <w:rPr>
          <w:rFonts w:ascii="Times New Roman" w:hAnsi="Times New Roman"/>
          <w:sz w:val="28"/>
          <w:szCs w:val="28"/>
        </w:rPr>
        <w:t>: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беседы с родителями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психолого-педагогические тренинги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экскурсии по детскому саду (для вновь поступивших);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47CA7">
        <w:rPr>
          <w:rFonts w:ascii="Times New Roman" w:hAnsi="Times New Roman"/>
          <w:sz w:val="28"/>
          <w:szCs w:val="28"/>
        </w:rPr>
        <w:t>ни открытых дверей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открытых педагогических форм;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родительские мастер-классы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проведение совместных детско-родительских мероприятий, конкурсов.</w:t>
      </w:r>
    </w:p>
    <w:p w:rsidR="003C551A" w:rsidRPr="00447CA7" w:rsidRDefault="003C551A" w:rsidP="00002BAD">
      <w:pPr>
        <w:numPr>
          <w:ilvl w:val="0"/>
          <w:numId w:val="34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Педагогическое образование родителей</w:t>
      </w:r>
      <w:r>
        <w:rPr>
          <w:rFonts w:ascii="Times New Roman" w:hAnsi="Times New Roman"/>
          <w:sz w:val="28"/>
          <w:szCs w:val="28"/>
        </w:rPr>
        <w:t>: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447CA7">
        <w:rPr>
          <w:rFonts w:ascii="Times New Roman" w:hAnsi="Times New Roman"/>
          <w:sz w:val="28"/>
          <w:szCs w:val="28"/>
        </w:rPr>
        <w:t>онсультации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дискуссии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информация на сайте ДОУ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круглые столы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родительские собрания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вечера вопросов и ответов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семинары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решение проблемных педагогических ситуаций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выпуск газет, информационных листов, плакатов для родителей.</w:t>
      </w:r>
    </w:p>
    <w:p w:rsidR="003C551A" w:rsidRPr="00705391" w:rsidRDefault="003C551A" w:rsidP="00002BAD">
      <w:pPr>
        <w:numPr>
          <w:ilvl w:val="0"/>
          <w:numId w:val="34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Совместная деятельность педагогов и родителей:</w:t>
      </w:r>
    </w:p>
    <w:p w:rsidR="003C551A" w:rsidRPr="00705391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проведение совместных праздников и посиделок;</w:t>
      </w:r>
    </w:p>
    <w:p w:rsidR="003C551A" w:rsidRPr="00447CA7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заседания семейного клуба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оформление совместных с детьми выставок;</w:t>
      </w:r>
    </w:p>
    <w:p w:rsidR="003C551A" w:rsidRPr="00447CA7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совместные проекты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семейные конкурсы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совместные социально значимые акции</w:t>
      </w:r>
      <w:r>
        <w:rPr>
          <w:rFonts w:ascii="Times New Roman" w:hAnsi="Times New Roman"/>
          <w:sz w:val="28"/>
          <w:szCs w:val="28"/>
        </w:rPr>
        <w:t>.</w:t>
      </w:r>
    </w:p>
    <w:p w:rsidR="003C551A" w:rsidRDefault="003C551A" w:rsidP="00B806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32B98" w:rsidRDefault="00832B98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3614D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4044B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3C551A" w:rsidRDefault="003C551A" w:rsidP="003614D2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4044B">
        <w:rPr>
          <w:rFonts w:ascii="Times New Roman" w:hAnsi="Times New Roman"/>
          <w:b/>
          <w:sz w:val="28"/>
          <w:szCs w:val="28"/>
        </w:rPr>
        <w:t>Программно-методическое обеспечение образовательного процесса</w:t>
      </w:r>
    </w:p>
    <w:p w:rsidR="009E2DD8" w:rsidRPr="009E2DD8" w:rsidRDefault="009E2DD8" w:rsidP="003614D2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20AEB" w:rsidRPr="00320AEB" w:rsidRDefault="00320AEB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320AEB">
        <w:rPr>
          <w:rFonts w:ascii="Times New Roman" w:hAnsi="Times New Roman"/>
          <w:sz w:val="28"/>
          <w:szCs w:val="28"/>
        </w:rPr>
        <w:t>Аджи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А.В.  Открытые мероприятия для детей старшей группы детского сада. Воронеж: «Метода»,  2015</w:t>
      </w:r>
    </w:p>
    <w:p w:rsidR="00320AEB" w:rsidRPr="00320AEB" w:rsidRDefault="00320AEB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320AEB">
        <w:rPr>
          <w:rFonts w:ascii="Times New Roman" w:hAnsi="Times New Roman"/>
          <w:sz w:val="28"/>
          <w:szCs w:val="28"/>
        </w:rPr>
        <w:t>АфонькинаЮ.А</w:t>
      </w:r>
      <w:proofErr w:type="spellEnd"/>
      <w:r w:rsidRPr="00320AEB">
        <w:rPr>
          <w:rFonts w:ascii="Times New Roman" w:hAnsi="Times New Roman"/>
          <w:sz w:val="28"/>
          <w:szCs w:val="28"/>
        </w:rPr>
        <w:t>. Педагогический мониторинг в новом контексте образовательной деятельности. Изучение индивидуального развития детей. Старшая группа. Волгоград: «Учитель», 2014</w:t>
      </w:r>
    </w:p>
    <w:p w:rsidR="00320AEB" w:rsidRPr="00320AEB" w:rsidRDefault="00320AEB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 xml:space="preserve">Кобзева Т.Г. и др. Организация деятельности детей на прогулке. Старшая  группа. </w:t>
      </w:r>
      <w:proofErr w:type="spellStart"/>
      <w:r w:rsidRPr="00320AEB">
        <w:rPr>
          <w:rFonts w:ascii="Times New Roman" w:hAnsi="Times New Roman"/>
          <w:sz w:val="28"/>
          <w:szCs w:val="28"/>
        </w:rPr>
        <w:t>Волгоград:«Учитель</w:t>
      </w:r>
      <w:proofErr w:type="spellEnd"/>
      <w:r w:rsidRPr="00320AEB">
        <w:rPr>
          <w:rFonts w:ascii="Times New Roman" w:hAnsi="Times New Roman"/>
          <w:sz w:val="28"/>
          <w:szCs w:val="28"/>
        </w:rPr>
        <w:t>», 2015</w:t>
      </w:r>
    </w:p>
    <w:p w:rsidR="00320AEB" w:rsidRPr="00320AEB" w:rsidRDefault="00320AEB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 xml:space="preserve">Комарова Т.С., </w:t>
      </w:r>
      <w:proofErr w:type="spellStart"/>
      <w:r w:rsidRPr="00320AEB">
        <w:rPr>
          <w:rFonts w:ascii="Times New Roman" w:hAnsi="Times New Roman"/>
          <w:sz w:val="28"/>
          <w:szCs w:val="28"/>
        </w:rPr>
        <w:t>Зацепина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М.Б. Интеграция в </w:t>
      </w:r>
      <w:proofErr w:type="spellStart"/>
      <w:r w:rsidRPr="00320AEB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320AEB">
        <w:rPr>
          <w:rFonts w:ascii="Times New Roman" w:hAnsi="Times New Roman"/>
          <w:sz w:val="28"/>
          <w:szCs w:val="28"/>
        </w:rPr>
        <w:t>-образовательной работе детского сада. Для занятий с детьми 2-7лет. М.: «Мозаика-синтез», 2015</w:t>
      </w:r>
    </w:p>
    <w:p w:rsidR="00320AEB" w:rsidRPr="00320AEB" w:rsidRDefault="00320AEB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 xml:space="preserve">Основная образовательная программа дошкольного образования «От рождения до школы» / Под редакцией Н. Е. </w:t>
      </w:r>
      <w:proofErr w:type="spellStart"/>
      <w:r w:rsidRPr="00320AEB">
        <w:rPr>
          <w:rFonts w:ascii="Times New Roman" w:hAnsi="Times New Roman"/>
          <w:sz w:val="28"/>
          <w:szCs w:val="28"/>
        </w:rPr>
        <w:t>Вераксы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и др. М.: «Мозаика-синтез», 2015</w:t>
      </w:r>
    </w:p>
    <w:p w:rsidR="00320AEB" w:rsidRPr="00320AEB" w:rsidRDefault="003C551A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 xml:space="preserve">Планирование работы воспитателя ДОО. Планирование на каждый день по программе «От рождения до школы». Образовательный процесс. Старшая группа. Сентябрь – ноябрь. /Под редакцией Н.Е. </w:t>
      </w:r>
      <w:proofErr w:type="spellStart"/>
      <w:r w:rsidRPr="00320AEB">
        <w:rPr>
          <w:rFonts w:ascii="Times New Roman" w:hAnsi="Times New Roman"/>
          <w:sz w:val="28"/>
          <w:szCs w:val="28"/>
        </w:rPr>
        <w:t>Вераксы</w:t>
      </w:r>
      <w:proofErr w:type="spellEnd"/>
      <w:r w:rsidRPr="00320AEB">
        <w:rPr>
          <w:rFonts w:ascii="Times New Roman" w:hAnsi="Times New Roman"/>
          <w:sz w:val="28"/>
          <w:szCs w:val="28"/>
        </w:rPr>
        <w:t>. Волгоград: «Учитель», 2014</w:t>
      </w:r>
    </w:p>
    <w:p w:rsidR="00320AEB" w:rsidRPr="00320AEB" w:rsidRDefault="003C551A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 xml:space="preserve">Планирование работы воспитателя ДОО. Планирование на каждый день по программе «От рождения до </w:t>
      </w:r>
      <w:proofErr w:type="spellStart"/>
      <w:r w:rsidRPr="00320AEB">
        <w:rPr>
          <w:rFonts w:ascii="Times New Roman" w:hAnsi="Times New Roman"/>
          <w:sz w:val="28"/>
          <w:szCs w:val="28"/>
        </w:rPr>
        <w:t>школы».Образовательный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процесс. </w:t>
      </w:r>
      <w:r w:rsidR="00884E4B">
        <w:rPr>
          <w:rFonts w:ascii="Times New Roman" w:hAnsi="Times New Roman"/>
          <w:sz w:val="28"/>
          <w:szCs w:val="28"/>
        </w:rPr>
        <w:t>Старшая группа. Декабрь-февраль</w:t>
      </w:r>
      <w:r w:rsidRPr="00320AEB">
        <w:rPr>
          <w:rFonts w:ascii="Times New Roman" w:hAnsi="Times New Roman"/>
          <w:sz w:val="28"/>
          <w:szCs w:val="28"/>
        </w:rPr>
        <w:t xml:space="preserve">/Под редакцией Н.Е. </w:t>
      </w:r>
      <w:proofErr w:type="spellStart"/>
      <w:r w:rsidRPr="00320AEB">
        <w:rPr>
          <w:rFonts w:ascii="Times New Roman" w:hAnsi="Times New Roman"/>
          <w:sz w:val="28"/>
          <w:szCs w:val="28"/>
        </w:rPr>
        <w:t>Вераксы</w:t>
      </w:r>
      <w:proofErr w:type="spellEnd"/>
      <w:r w:rsidRPr="00320AEB">
        <w:rPr>
          <w:rFonts w:ascii="Times New Roman" w:hAnsi="Times New Roman"/>
          <w:sz w:val="28"/>
          <w:szCs w:val="28"/>
        </w:rPr>
        <w:t>. Волгоград: «Учитель», 2014</w:t>
      </w:r>
    </w:p>
    <w:p w:rsidR="00320AEB" w:rsidRPr="00320AEB" w:rsidRDefault="003C551A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>Планирование работы воспитателя ДОО. Планирование на каждый день по программе «От рождения до школы». Образовательный процесс</w:t>
      </w:r>
      <w:r w:rsidR="007C3934">
        <w:rPr>
          <w:rFonts w:ascii="Times New Roman" w:hAnsi="Times New Roman"/>
          <w:sz w:val="28"/>
          <w:szCs w:val="28"/>
        </w:rPr>
        <w:t xml:space="preserve">. </w:t>
      </w:r>
      <w:r w:rsidRPr="00320AEB">
        <w:rPr>
          <w:rFonts w:ascii="Times New Roman" w:hAnsi="Times New Roman"/>
          <w:sz w:val="28"/>
          <w:szCs w:val="28"/>
        </w:rPr>
        <w:t xml:space="preserve">Старшая группа. Март – май. / Под редакцией Н.Е. </w:t>
      </w:r>
      <w:proofErr w:type="spellStart"/>
      <w:r w:rsidRPr="00320AEB">
        <w:rPr>
          <w:rFonts w:ascii="Times New Roman" w:hAnsi="Times New Roman"/>
          <w:sz w:val="28"/>
          <w:szCs w:val="28"/>
        </w:rPr>
        <w:t>Вераксы.Волгоград</w:t>
      </w:r>
      <w:proofErr w:type="spellEnd"/>
      <w:r w:rsidRPr="00320AEB">
        <w:rPr>
          <w:rFonts w:ascii="Times New Roman" w:hAnsi="Times New Roman"/>
          <w:sz w:val="28"/>
          <w:szCs w:val="28"/>
        </w:rPr>
        <w:t>: «Учитель», 2014</w:t>
      </w:r>
    </w:p>
    <w:p w:rsidR="00320AEB" w:rsidRPr="00320AEB" w:rsidRDefault="003C551A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 xml:space="preserve">Планирование работы воспитателя ДОО. Комплексные занятия по программе «От рождения до </w:t>
      </w:r>
      <w:proofErr w:type="spellStart"/>
      <w:r w:rsidRPr="00320AEB">
        <w:rPr>
          <w:rFonts w:ascii="Times New Roman" w:hAnsi="Times New Roman"/>
          <w:sz w:val="28"/>
          <w:szCs w:val="28"/>
        </w:rPr>
        <w:t>школы».Старшая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группа /Под редакцией </w:t>
      </w:r>
      <w:proofErr w:type="spellStart"/>
      <w:r w:rsidRPr="00320AEB">
        <w:rPr>
          <w:rFonts w:ascii="Times New Roman" w:hAnsi="Times New Roman"/>
          <w:sz w:val="28"/>
          <w:szCs w:val="28"/>
        </w:rPr>
        <w:t>Вераксы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Н.Е. и </w:t>
      </w:r>
      <w:proofErr w:type="spellStart"/>
      <w:r w:rsidRPr="00320AEB">
        <w:rPr>
          <w:rFonts w:ascii="Times New Roman" w:hAnsi="Times New Roman"/>
          <w:sz w:val="28"/>
          <w:szCs w:val="28"/>
        </w:rPr>
        <w:t>др.Волгоград</w:t>
      </w:r>
      <w:proofErr w:type="spellEnd"/>
      <w:r w:rsidRPr="00320AEB">
        <w:rPr>
          <w:rFonts w:ascii="Times New Roman" w:hAnsi="Times New Roman"/>
          <w:sz w:val="28"/>
          <w:szCs w:val="28"/>
        </w:rPr>
        <w:t>: «Учитель»,  2014</w:t>
      </w:r>
    </w:p>
    <w:p w:rsidR="00320AEB" w:rsidRPr="00320AEB" w:rsidRDefault="003C551A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 xml:space="preserve">Планирование работы воспитателя ДОО. Комплексные занятия на электронном носителе. Комплексно-тематическое планирование. Программа «От рождения до школы». Старшая группа /Под редакцией </w:t>
      </w:r>
      <w:proofErr w:type="spellStart"/>
      <w:r w:rsidRPr="00320AEB">
        <w:rPr>
          <w:rFonts w:ascii="Times New Roman" w:hAnsi="Times New Roman"/>
          <w:sz w:val="28"/>
          <w:szCs w:val="28"/>
        </w:rPr>
        <w:t>ВераксыН.Е</w:t>
      </w:r>
      <w:proofErr w:type="spellEnd"/>
      <w:r w:rsidRPr="00320AEB">
        <w:rPr>
          <w:rFonts w:ascii="Times New Roman" w:hAnsi="Times New Roman"/>
          <w:sz w:val="28"/>
          <w:szCs w:val="28"/>
        </w:rPr>
        <w:t>. и др. Волгоград: «Учитель», 2014</w:t>
      </w:r>
    </w:p>
    <w:p w:rsidR="003C551A" w:rsidRPr="00320AEB" w:rsidRDefault="003C551A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t xml:space="preserve">Планирование работы воспитателя </w:t>
      </w:r>
      <w:proofErr w:type="spellStart"/>
      <w:r w:rsidRPr="00320AEB">
        <w:rPr>
          <w:rFonts w:ascii="Times New Roman" w:hAnsi="Times New Roman"/>
          <w:sz w:val="28"/>
          <w:szCs w:val="28"/>
        </w:rPr>
        <w:t>ДОО.Рабочая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программа воспитателя. Ежедневное планирование. По программе «От рождения до школы». Старшая группа /Под редакцией </w:t>
      </w:r>
      <w:proofErr w:type="spellStart"/>
      <w:r w:rsidRPr="00320AEB">
        <w:rPr>
          <w:rFonts w:ascii="Times New Roman" w:hAnsi="Times New Roman"/>
          <w:sz w:val="28"/>
          <w:szCs w:val="28"/>
        </w:rPr>
        <w:t>ВераксыН.Е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20AEB">
        <w:rPr>
          <w:rFonts w:ascii="Times New Roman" w:hAnsi="Times New Roman"/>
          <w:sz w:val="28"/>
          <w:szCs w:val="28"/>
        </w:rPr>
        <w:t>Волгоград:«Учитель</w:t>
      </w:r>
      <w:proofErr w:type="spellEnd"/>
      <w:r w:rsidRPr="00320AEB">
        <w:rPr>
          <w:rFonts w:ascii="Times New Roman" w:hAnsi="Times New Roman"/>
          <w:sz w:val="28"/>
          <w:szCs w:val="28"/>
        </w:rPr>
        <w:t>», 2014</w:t>
      </w:r>
    </w:p>
    <w:p w:rsidR="00320AEB" w:rsidRPr="00320AEB" w:rsidRDefault="00320AEB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320AEB">
        <w:rPr>
          <w:rFonts w:ascii="Times New Roman" w:hAnsi="Times New Roman"/>
          <w:sz w:val="28"/>
          <w:szCs w:val="28"/>
        </w:rPr>
        <w:lastRenderedPageBreak/>
        <w:t xml:space="preserve">Примерное комплексно-тематическое планирование к программе «От рождения до школы». Старшая группа / Под редакцией Н.Е. </w:t>
      </w:r>
      <w:proofErr w:type="spellStart"/>
      <w:r w:rsidRPr="00320AEB">
        <w:rPr>
          <w:rFonts w:ascii="Times New Roman" w:hAnsi="Times New Roman"/>
          <w:sz w:val="28"/>
          <w:szCs w:val="28"/>
        </w:rPr>
        <w:t>Вераксы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и др. М.:  «Мозаика-синтез», 2015</w:t>
      </w:r>
    </w:p>
    <w:p w:rsidR="003C551A" w:rsidRPr="00320AEB" w:rsidRDefault="003C551A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320AEB">
        <w:rPr>
          <w:rFonts w:ascii="Times New Roman" w:hAnsi="Times New Roman"/>
          <w:sz w:val="28"/>
          <w:szCs w:val="28"/>
        </w:rPr>
        <w:t>ТимофееваЛ.Л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320AEB">
        <w:rPr>
          <w:rFonts w:ascii="Times New Roman" w:hAnsi="Times New Roman"/>
          <w:sz w:val="28"/>
          <w:szCs w:val="28"/>
        </w:rPr>
        <w:t>КорнеичеваЕ.Е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320AEB">
        <w:rPr>
          <w:rFonts w:ascii="Times New Roman" w:hAnsi="Times New Roman"/>
          <w:sz w:val="28"/>
          <w:szCs w:val="28"/>
        </w:rPr>
        <w:t>ГрачеваН.И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. Планирование образовательной деятельности в ДОО. Старшая группа. </w:t>
      </w:r>
      <w:proofErr w:type="spellStart"/>
      <w:r w:rsidR="00E15988" w:rsidRPr="00320AEB">
        <w:rPr>
          <w:rFonts w:ascii="Times New Roman" w:hAnsi="Times New Roman"/>
          <w:sz w:val="28"/>
          <w:szCs w:val="28"/>
        </w:rPr>
        <w:t>Москва:«Центр</w:t>
      </w:r>
      <w:proofErr w:type="spellEnd"/>
      <w:r w:rsidR="00E15988" w:rsidRPr="00320AEB">
        <w:rPr>
          <w:rFonts w:ascii="Times New Roman" w:hAnsi="Times New Roman"/>
          <w:sz w:val="28"/>
          <w:szCs w:val="28"/>
        </w:rPr>
        <w:t xml:space="preserve"> педагогического образования», </w:t>
      </w:r>
      <w:r w:rsidRPr="00320AEB">
        <w:rPr>
          <w:rFonts w:ascii="Times New Roman" w:hAnsi="Times New Roman"/>
          <w:sz w:val="28"/>
          <w:szCs w:val="28"/>
        </w:rPr>
        <w:t>2014</w:t>
      </w:r>
    </w:p>
    <w:p w:rsidR="00922577" w:rsidRPr="00C23385" w:rsidRDefault="00320AEB" w:rsidP="007C3934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320AEB">
        <w:rPr>
          <w:rFonts w:ascii="Times New Roman" w:hAnsi="Times New Roman"/>
          <w:sz w:val="28"/>
          <w:szCs w:val="28"/>
        </w:rPr>
        <w:t>Чиркова</w:t>
      </w:r>
      <w:proofErr w:type="spellEnd"/>
      <w:r w:rsidRPr="00320AEB">
        <w:rPr>
          <w:rFonts w:ascii="Times New Roman" w:hAnsi="Times New Roman"/>
          <w:sz w:val="28"/>
          <w:szCs w:val="28"/>
        </w:rPr>
        <w:t xml:space="preserve"> С.В.  Родительские собрания в детском саду. Старшая группа. М.: «</w:t>
      </w:r>
      <w:proofErr w:type="spellStart"/>
      <w:r w:rsidRPr="00320AEB">
        <w:rPr>
          <w:rFonts w:ascii="Times New Roman" w:hAnsi="Times New Roman"/>
          <w:sz w:val="28"/>
          <w:szCs w:val="28"/>
        </w:rPr>
        <w:t>Вако</w:t>
      </w:r>
      <w:proofErr w:type="spellEnd"/>
      <w:r w:rsidRPr="00320AEB">
        <w:rPr>
          <w:rFonts w:ascii="Times New Roman" w:hAnsi="Times New Roman"/>
          <w:sz w:val="28"/>
          <w:szCs w:val="28"/>
        </w:rPr>
        <w:t>», 2014</w:t>
      </w:r>
    </w:p>
    <w:p w:rsidR="003C551A" w:rsidRPr="0022542F" w:rsidRDefault="003C551A" w:rsidP="007C39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</w:rPr>
      </w:pPr>
      <w:r w:rsidRPr="0022542F">
        <w:rPr>
          <w:rFonts w:ascii="Times New Roman" w:hAnsi="Times New Roman"/>
          <w:b/>
          <w:sz w:val="28"/>
        </w:rPr>
        <w:t>ОО «Познавательное развитие»</w:t>
      </w:r>
    </w:p>
    <w:p w:rsidR="00205FDD" w:rsidRPr="00205FDD" w:rsidRDefault="00205FDD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05FDD">
        <w:rPr>
          <w:rFonts w:ascii="Times New Roman" w:hAnsi="Times New Roman"/>
          <w:sz w:val="28"/>
          <w:szCs w:val="28"/>
        </w:rPr>
        <w:t>Веракса</w:t>
      </w:r>
      <w:proofErr w:type="spellEnd"/>
      <w:r w:rsidRPr="00205FDD">
        <w:rPr>
          <w:rFonts w:ascii="Times New Roman" w:hAnsi="Times New Roman"/>
          <w:sz w:val="28"/>
          <w:szCs w:val="28"/>
        </w:rPr>
        <w:t xml:space="preserve"> Н.Е.  Проектная деятельность дошкольников. Для занятий с детьми 5-7 лет. М.: «Мозаика-синтез», 2014</w:t>
      </w:r>
    </w:p>
    <w:p w:rsidR="00205FDD" w:rsidRPr="00205FDD" w:rsidRDefault="00205FDD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05FDD">
        <w:rPr>
          <w:rFonts w:ascii="Times New Roman" w:hAnsi="Times New Roman"/>
          <w:sz w:val="28"/>
          <w:szCs w:val="28"/>
        </w:rPr>
        <w:t>Вострухина</w:t>
      </w:r>
      <w:proofErr w:type="spellEnd"/>
      <w:r w:rsidRPr="00205FDD">
        <w:rPr>
          <w:rFonts w:ascii="Times New Roman" w:hAnsi="Times New Roman"/>
          <w:sz w:val="28"/>
          <w:szCs w:val="28"/>
        </w:rPr>
        <w:t xml:space="preserve"> Т.В., </w:t>
      </w:r>
      <w:proofErr w:type="spellStart"/>
      <w:r w:rsidRPr="00205FDD">
        <w:rPr>
          <w:rFonts w:ascii="Times New Roman" w:hAnsi="Times New Roman"/>
          <w:sz w:val="28"/>
          <w:szCs w:val="28"/>
        </w:rPr>
        <w:t>Кондрыкинская</w:t>
      </w:r>
      <w:proofErr w:type="spellEnd"/>
      <w:r w:rsidRPr="00205FDD">
        <w:rPr>
          <w:rFonts w:ascii="Times New Roman" w:hAnsi="Times New Roman"/>
          <w:sz w:val="28"/>
          <w:szCs w:val="28"/>
        </w:rPr>
        <w:t xml:space="preserve"> Л.А.  Знакомим с окружающим миром детей 5-7 лет.  М.: «ТЦ Сфера» , 2015 (2 шт.)</w:t>
      </w:r>
    </w:p>
    <w:p w:rsidR="00205FDD" w:rsidRPr="00205FDD" w:rsidRDefault="00205FDD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05FDD">
        <w:rPr>
          <w:rFonts w:ascii="Times New Roman" w:hAnsi="Times New Roman"/>
          <w:sz w:val="28"/>
          <w:szCs w:val="28"/>
        </w:rPr>
        <w:t>Дыбина</w:t>
      </w:r>
      <w:proofErr w:type="spellEnd"/>
      <w:r w:rsidRPr="00205FDD">
        <w:rPr>
          <w:rFonts w:ascii="Times New Roman" w:hAnsi="Times New Roman"/>
          <w:sz w:val="28"/>
          <w:szCs w:val="28"/>
        </w:rPr>
        <w:t xml:space="preserve"> О.В. Ознакомление с предметным и социальным окружением. Старшая группа. «Мозаика-синтез»</w:t>
      </w:r>
    </w:p>
    <w:p w:rsidR="00205FDD" w:rsidRPr="00205FDD" w:rsidRDefault="00205FDD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05FDD">
        <w:rPr>
          <w:rFonts w:ascii="Times New Roman" w:hAnsi="Times New Roman"/>
          <w:sz w:val="28"/>
          <w:szCs w:val="28"/>
        </w:rPr>
        <w:t>Крашенниников</w:t>
      </w:r>
      <w:proofErr w:type="spellEnd"/>
      <w:r w:rsidRPr="00205FDD">
        <w:rPr>
          <w:rFonts w:ascii="Times New Roman" w:hAnsi="Times New Roman"/>
          <w:sz w:val="28"/>
          <w:szCs w:val="28"/>
        </w:rPr>
        <w:t xml:space="preserve"> Е.Е., Холодова О.Л. Развитие познавательных способностей дошкольников. Для занятий с детьми 4-7 лет.  М.: «Мозаика-синтез», 2015</w:t>
      </w:r>
    </w:p>
    <w:p w:rsidR="00205FDD" w:rsidRPr="00205FDD" w:rsidRDefault="00205FDD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05FDD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205FDD">
        <w:rPr>
          <w:rFonts w:ascii="Times New Roman" w:hAnsi="Times New Roman"/>
          <w:sz w:val="28"/>
          <w:szCs w:val="28"/>
        </w:rPr>
        <w:t xml:space="preserve"> Л.В. Конструирование из строительного материала. Старшая группа.  М.: «Мозаика-синтез», 2015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>Лыкова И.А.  Конструирование в детском саду. Старшая группа. М.: «Цветной мир», 2015</w:t>
      </w:r>
    </w:p>
    <w:p w:rsidR="0092756A" w:rsidRPr="000713D5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0713D5">
        <w:rPr>
          <w:rFonts w:ascii="Times New Roman" w:hAnsi="Times New Roman"/>
          <w:sz w:val="28"/>
          <w:szCs w:val="28"/>
        </w:rPr>
        <w:t>Математика для дошкольников.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713D5">
        <w:rPr>
          <w:rFonts w:ascii="Times New Roman" w:hAnsi="Times New Roman"/>
          <w:sz w:val="28"/>
          <w:szCs w:val="28"/>
        </w:rPr>
        <w:t>Рабочая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713D5">
        <w:rPr>
          <w:rFonts w:ascii="Times New Roman" w:hAnsi="Times New Roman"/>
          <w:sz w:val="28"/>
          <w:szCs w:val="28"/>
        </w:rPr>
        <w:t>тетрадь.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713D5">
        <w:rPr>
          <w:rFonts w:ascii="Times New Roman" w:hAnsi="Times New Roman"/>
          <w:sz w:val="28"/>
          <w:szCs w:val="28"/>
        </w:rPr>
        <w:t>Старшая группа. М.: «Мозаика-синтез», 2017. (</w:t>
      </w:r>
      <w:r w:rsidR="000713D5" w:rsidRPr="000713D5">
        <w:rPr>
          <w:rFonts w:ascii="Times New Roman" w:hAnsi="Times New Roman"/>
          <w:sz w:val="28"/>
          <w:szCs w:val="28"/>
        </w:rPr>
        <w:t>13</w:t>
      </w:r>
      <w:r w:rsidRPr="000713D5">
        <w:rPr>
          <w:rFonts w:ascii="Times New Roman" w:hAnsi="Times New Roman"/>
          <w:sz w:val="28"/>
          <w:szCs w:val="28"/>
        </w:rPr>
        <w:t xml:space="preserve"> шт.)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>Новикова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92756A">
        <w:rPr>
          <w:rFonts w:ascii="Times New Roman" w:hAnsi="Times New Roman"/>
          <w:sz w:val="28"/>
          <w:szCs w:val="28"/>
        </w:rPr>
        <w:t>В.П.  Математика в детском саду. Рабочая тетрадь. М.: «Мозаика-синтез», 2015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>Новикова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92756A">
        <w:rPr>
          <w:rFonts w:ascii="Times New Roman" w:hAnsi="Times New Roman"/>
          <w:sz w:val="28"/>
          <w:szCs w:val="28"/>
        </w:rPr>
        <w:t>В.П.  Математика в детском саду. Сценарии занятий. М.: «Мозаика-синтез», 2015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>Павлова Л.Ю. Сборник дидактических игр по ознакомлению с окружающим миром для занятий с детьми 4-7 лет.  М.: «Мозаика-синтез», 2015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56A">
        <w:rPr>
          <w:rFonts w:ascii="Times New Roman" w:hAnsi="Times New Roman"/>
          <w:sz w:val="28"/>
          <w:szCs w:val="28"/>
        </w:rPr>
        <w:t>Помораева</w:t>
      </w:r>
      <w:proofErr w:type="spellEnd"/>
      <w:r w:rsidRPr="0092756A">
        <w:rPr>
          <w:rFonts w:ascii="Times New Roman" w:hAnsi="Times New Roman"/>
          <w:sz w:val="28"/>
          <w:szCs w:val="28"/>
        </w:rPr>
        <w:t xml:space="preserve"> И.А., </w:t>
      </w:r>
      <w:proofErr w:type="spellStart"/>
      <w:r w:rsidRPr="0092756A">
        <w:rPr>
          <w:rFonts w:ascii="Times New Roman" w:hAnsi="Times New Roman"/>
          <w:sz w:val="28"/>
          <w:szCs w:val="28"/>
        </w:rPr>
        <w:t>Позина</w:t>
      </w:r>
      <w:proofErr w:type="spellEnd"/>
      <w:r w:rsidRPr="0092756A">
        <w:rPr>
          <w:rFonts w:ascii="Times New Roman" w:hAnsi="Times New Roman"/>
          <w:sz w:val="28"/>
          <w:szCs w:val="28"/>
        </w:rPr>
        <w:t xml:space="preserve"> В.А. Формирование элементарных математических представлений. Старшая группа. В.А.  М.: «Мозаика-синтез», 2015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56A">
        <w:rPr>
          <w:rFonts w:ascii="Times New Roman" w:hAnsi="Times New Roman"/>
          <w:sz w:val="28"/>
          <w:szCs w:val="28"/>
        </w:rPr>
        <w:t>Помораева</w:t>
      </w:r>
      <w:proofErr w:type="spellEnd"/>
      <w:r w:rsidRPr="0092756A">
        <w:rPr>
          <w:rFonts w:ascii="Times New Roman" w:hAnsi="Times New Roman"/>
          <w:sz w:val="28"/>
          <w:szCs w:val="28"/>
        </w:rPr>
        <w:t xml:space="preserve"> И.А., </w:t>
      </w:r>
      <w:proofErr w:type="spellStart"/>
      <w:r w:rsidRPr="0092756A">
        <w:rPr>
          <w:rFonts w:ascii="Times New Roman" w:hAnsi="Times New Roman"/>
          <w:sz w:val="28"/>
          <w:szCs w:val="28"/>
        </w:rPr>
        <w:t>Позина</w:t>
      </w:r>
      <w:proofErr w:type="spellEnd"/>
      <w:r w:rsidRPr="0092756A">
        <w:rPr>
          <w:rFonts w:ascii="Times New Roman" w:hAnsi="Times New Roman"/>
          <w:sz w:val="28"/>
          <w:szCs w:val="28"/>
        </w:rPr>
        <w:t xml:space="preserve"> В.А.  ФЭМП. Старшая группа (компакт-диск),  «Мозаика-синтез», 2015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56A">
        <w:rPr>
          <w:rFonts w:ascii="Times New Roman" w:hAnsi="Times New Roman"/>
          <w:sz w:val="28"/>
          <w:szCs w:val="28"/>
        </w:rPr>
        <w:t>Соломенникова</w:t>
      </w:r>
      <w:proofErr w:type="spellEnd"/>
      <w:r w:rsidR="00EB4305">
        <w:rPr>
          <w:rFonts w:ascii="Times New Roman" w:hAnsi="Times New Roman"/>
          <w:sz w:val="28"/>
          <w:szCs w:val="28"/>
        </w:rPr>
        <w:t xml:space="preserve"> </w:t>
      </w:r>
      <w:r w:rsidRPr="0092756A">
        <w:rPr>
          <w:rFonts w:ascii="Times New Roman" w:hAnsi="Times New Roman"/>
          <w:sz w:val="28"/>
          <w:szCs w:val="28"/>
        </w:rPr>
        <w:t>О.А. Ознакомление с природой в детском саду. Старшая группа.  М.: «Мозаика-синтез», 2015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56A">
        <w:rPr>
          <w:rFonts w:ascii="Times New Roman" w:hAnsi="Times New Roman"/>
          <w:sz w:val="28"/>
          <w:szCs w:val="28"/>
        </w:rPr>
        <w:lastRenderedPageBreak/>
        <w:t>Соломенникова</w:t>
      </w:r>
      <w:proofErr w:type="spellEnd"/>
      <w:r w:rsidR="000713D5">
        <w:rPr>
          <w:rFonts w:ascii="Times New Roman" w:hAnsi="Times New Roman"/>
          <w:sz w:val="28"/>
          <w:szCs w:val="28"/>
        </w:rPr>
        <w:t xml:space="preserve"> </w:t>
      </w:r>
      <w:r w:rsidRPr="0092756A">
        <w:rPr>
          <w:rFonts w:ascii="Times New Roman" w:hAnsi="Times New Roman"/>
          <w:sz w:val="28"/>
          <w:szCs w:val="28"/>
        </w:rPr>
        <w:t>О.А.  Ознакомление с природой в детском саду. Старшая группа</w:t>
      </w:r>
      <w:r w:rsidR="000713D5">
        <w:rPr>
          <w:rFonts w:ascii="Times New Roman" w:hAnsi="Times New Roman"/>
          <w:sz w:val="28"/>
          <w:szCs w:val="28"/>
        </w:rPr>
        <w:t xml:space="preserve"> </w:t>
      </w:r>
      <w:r w:rsidRPr="0092756A">
        <w:rPr>
          <w:rFonts w:ascii="Times New Roman" w:hAnsi="Times New Roman"/>
          <w:sz w:val="28"/>
          <w:szCs w:val="28"/>
        </w:rPr>
        <w:t>(компакт- диск), «Мозаика-синтез», 2014</w:t>
      </w:r>
    </w:p>
    <w:p w:rsidR="003C551A" w:rsidRPr="0092756A" w:rsidRDefault="003C551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>Томилова С.Д.  Полная хрестоматия для дошкольников с методическими подсказками для педагогов и родителей. В 2-х ч. М.: «АСТ», 2015</w:t>
      </w:r>
    </w:p>
    <w:p w:rsidR="0092756A" w:rsidRPr="0092756A" w:rsidRDefault="0092756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>Формирование математических представлений. Тематические презентации-занятия с детьми 5-7 лет (компакт-диск) Волгоград:</w:t>
      </w:r>
      <w:r w:rsidR="000713D5">
        <w:rPr>
          <w:rFonts w:ascii="Times New Roman" w:hAnsi="Times New Roman"/>
          <w:sz w:val="28"/>
          <w:szCs w:val="28"/>
        </w:rPr>
        <w:t xml:space="preserve"> </w:t>
      </w:r>
      <w:r w:rsidRPr="0092756A">
        <w:rPr>
          <w:rFonts w:ascii="Times New Roman" w:hAnsi="Times New Roman"/>
          <w:sz w:val="28"/>
          <w:szCs w:val="28"/>
        </w:rPr>
        <w:t>«Учитель», 2015</w:t>
      </w:r>
    </w:p>
    <w:p w:rsidR="00922577" w:rsidRPr="00C23385" w:rsidRDefault="003C551A" w:rsidP="007C393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>Формирование целостной картины мира. Старшая группа. М.: «Центр педагогического образования», 2015</w:t>
      </w:r>
    </w:p>
    <w:p w:rsidR="003C551A" w:rsidRPr="002E45B9" w:rsidRDefault="003C551A" w:rsidP="007C39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</w:rPr>
      </w:pPr>
      <w:r w:rsidRPr="002E45B9">
        <w:rPr>
          <w:rFonts w:ascii="Times New Roman" w:hAnsi="Times New Roman"/>
          <w:b/>
          <w:sz w:val="28"/>
        </w:rPr>
        <w:t>ОО «Речевое развитие»</w:t>
      </w:r>
    </w:p>
    <w:p w:rsidR="0092756A" w:rsidRPr="0092756A" w:rsidRDefault="0092756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56A">
        <w:rPr>
          <w:rFonts w:ascii="Times New Roman" w:hAnsi="Times New Roman"/>
          <w:sz w:val="28"/>
          <w:szCs w:val="28"/>
        </w:rPr>
        <w:t>Гербова</w:t>
      </w:r>
      <w:proofErr w:type="spellEnd"/>
      <w:r w:rsidRPr="0092756A">
        <w:rPr>
          <w:rFonts w:ascii="Times New Roman" w:hAnsi="Times New Roman"/>
          <w:sz w:val="28"/>
          <w:szCs w:val="28"/>
        </w:rPr>
        <w:t xml:space="preserve"> В.В., Н.П. Ильчук  «Книга для чтения в детском саду и дома», Оникс-лит,2015</w:t>
      </w:r>
    </w:p>
    <w:p w:rsidR="0092756A" w:rsidRPr="0092756A" w:rsidRDefault="0092756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56A">
        <w:rPr>
          <w:rFonts w:ascii="Times New Roman" w:hAnsi="Times New Roman"/>
          <w:sz w:val="28"/>
          <w:szCs w:val="28"/>
        </w:rPr>
        <w:t>ГербоваВ.В</w:t>
      </w:r>
      <w:proofErr w:type="spellEnd"/>
      <w:r w:rsidRPr="0092756A">
        <w:rPr>
          <w:rFonts w:ascii="Times New Roman" w:hAnsi="Times New Roman"/>
          <w:sz w:val="28"/>
          <w:szCs w:val="28"/>
        </w:rPr>
        <w:t>. Развитие речи в детском саду. Старшая группа. М.:, «Мозаика-синтез», 2015</w:t>
      </w:r>
    </w:p>
    <w:p w:rsidR="0092756A" w:rsidRPr="0092756A" w:rsidRDefault="0092756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>Затулина Г.Я.  Развитие речи дошкольников. Старшая группа. М.: «Центр педагогического образования», 2015.</w:t>
      </w:r>
    </w:p>
    <w:p w:rsidR="0092756A" w:rsidRPr="0092756A" w:rsidRDefault="0092756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 xml:space="preserve">Козина И.В. Лексические темы по развитию речи дошкольников. Старшая группа.  </w:t>
      </w:r>
      <w:proofErr w:type="spellStart"/>
      <w:r w:rsidRPr="0092756A">
        <w:rPr>
          <w:rFonts w:ascii="Times New Roman" w:hAnsi="Times New Roman"/>
          <w:sz w:val="28"/>
          <w:szCs w:val="28"/>
        </w:rPr>
        <w:t>М.:«Центр</w:t>
      </w:r>
      <w:proofErr w:type="spellEnd"/>
      <w:r w:rsidRPr="0092756A">
        <w:rPr>
          <w:rFonts w:ascii="Times New Roman" w:hAnsi="Times New Roman"/>
          <w:sz w:val="28"/>
          <w:szCs w:val="28"/>
        </w:rPr>
        <w:t xml:space="preserve"> педагогического образования» , 2014</w:t>
      </w:r>
    </w:p>
    <w:p w:rsidR="0092756A" w:rsidRPr="0092756A" w:rsidRDefault="0092756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92756A">
        <w:rPr>
          <w:rFonts w:ascii="Times New Roman" w:hAnsi="Times New Roman"/>
          <w:sz w:val="28"/>
          <w:szCs w:val="28"/>
        </w:rPr>
        <w:t xml:space="preserve">Лебедева и др. Обучение дошкольников пересказу. Старшая группа.  </w:t>
      </w:r>
      <w:proofErr w:type="spellStart"/>
      <w:r w:rsidRPr="0092756A">
        <w:rPr>
          <w:rFonts w:ascii="Times New Roman" w:hAnsi="Times New Roman"/>
          <w:sz w:val="28"/>
          <w:szCs w:val="28"/>
        </w:rPr>
        <w:t>М.:«Центр</w:t>
      </w:r>
      <w:proofErr w:type="spellEnd"/>
      <w:r w:rsidRPr="0092756A">
        <w:rPr>
          <w:rFonts w:ascii="Times New Roman" w:hAnsi="Times New Roman"/>
          <w:sz w:val="28"/>
          <w:szCs w:val="28"/>
        </w:rPr>
        <w:t xml:space="preserve"> педагогического образования» , 2015</w:t>
      </w:r>
    </w:p>
    <w:p w:rsidR="0092756A" w:rsidRPr="0092756A" w:rsidRDefault="003C551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56A">
        <w:rPr>
          <w:rFonts w:ascii="Times New Roman" w:hAnsi="Times New Roman"/>
          <w:sz w:val="28"/>
          <w:szCs w:val="28"/>
        </w:rPr>
        <w:t>Нищева</w:t>
      </w:r>
      <w:proofErr w:type="spellEnd"/>
      <w:r w:rsidR="00EB4305">
        <w:rPr>
          <w:rFonts w:ascii="Times New Roman" w:hAnsi="Times New Roman"/>
          <w:sz w:val="28"/>
          <w:szCs w:val="28"/>
        </w:rPr>
        <w:t xml:space="preserve"> </w:t>
      </w:r>
      <w:r w:rsidRPr="0092756A">
        <w:rPr>
          <w:rFonts w:ascii="Times New Roman" w:hAnsi="Times New Roman"/>
          <w:sz w:val="28"/>
          <w:szCs w:val="28"/>
        </w:rPr>
        <w:t>Н.В. Веселая артикуляционная гимнастика. СПб: «Детство-пресс», 2015</w:t>
      </w:r>
    </w:p>
    <w:p w:rsidR="003C551A" w:rsidRPr="000713D5" w:rsidRDefault="003C551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756A">
        <w:rPr>
          <w:rFonts w:ascii="Times New Roman" w:hAnsi="Times New Roman"/>
          <w:sz w:val="28"/>
          <w:szCs w:val="28"/>
        </w:rPr>
        <w:t>Нищева</w:t>
      </w:r>
      <w:proofErr w:type="spellEnd"/>
      <w:r w:rsidR="00EB4305">
        <w:rPr>
          <w:rFonts w:ascii="Times New Roman" w:hAnsi="Times New Roman"/>
          <w:sz w:val="28"/>
          <w:szCs w:val="28"/>
        </w:rPr>
        <w:t xml:space="preserve"> </w:t>
      </w:r>
      <w:r w:rsidRPr="0092756A">
        <w:rPr>
          <w:rFonts w:ascii="Times New Roman" w:hAnsi="Times New Roman"/>
          <w:sz w:val="28"/>
          <w:szCs w:val="28"/>
        </w:rPr>
        <w:t xml:space="preserve">Н.В. Веселая артикуляционная гимнастика-2. </w:t>
      </w:r>
      <w:proofErr w:type="spellStart"/>
      <w:r w:rsidRPr="0092756A">
        <w:rPr>
          <w:rFonts w:ascii="Times New Roman" w:hAnsi="Times New Roman"/>
          <w:sz w:val="28"/>
          <w:szCs w:val="28"/>
        </w:rPr>
        <w:t>СПб,«Детство</w:t>
      </w:r>
      <w:proofErr w:type="spellEnd"/>
      <w:r w:rsidRPr="0092756A">
        <w:rPr>
          <w:rFonts w:ascii="Times New Roman" w:hAnsi="Times New Roman"/>
          <w:sz w:val="28"/>
          <w:szCs w:val="28"/>
        </w:rPr>
        <w:t>-пресс</w:t>
      </w:r>
      <w:r w:rsidRPr="000713D5">
        <w:rPr>
          <w:rFonts w:ascii="Times New Roman" w:hAnsi="Times New Roman"/>
          <w:sz w:val="28"/>
          <w:szCs w:val="28"/>
        </w:rPr>
        <w:t>» , 2014</w:t>
      </w:r>
    </w:p>
    <w:p w:rsidR="00922577" w:rsidRPr="000713D5" w:rsidRDefault="00922577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0713D5">
        <w:rPr>
          <w:rFonts w:ascii="Times New Roman" w:hAnsi="Times New Roman"/>
          <w:sz w:val="28"/>
          <w:szCs w:val="28"/>
        </w:rPr>
        <w:t xml:space="preserve">Прописи для дошкольников. Рабочая тетрадь. Старшая группа. </w:t>
      </w:r>
      <w:proofErr w:type="spellStart"/>
      <w:r w:rsidRPr="000713D5">
        <w:rPr>
          <w:rFonts w:ascii="Times New Roman" w:hAnsi="Times New Roman"/>
          <w:sz w:val="28"/>
          <w:szCs w:val="28"/>
        </w:rPr>
        <w:t>М.:«Мозаика</w:t>
      </w:r>
      <w:proofErr w:type="spellEnd"/>
      <w:r w:rsidRPr="000713D5">
        <w:rPr>
          <w:rFonts w:ascii="Times New Roman" w:hAnsi="Times New Roman"/>
          <w:sz w:val="28"/>
          <w:szCs w:val="28"/>
        </w:rPr>
        <w:t xml:space="preserve"> – синтез», 2017. (</w:t>
      </w:r>
      <w:r w:rsidR="000713D5" w:rsidRPr="000713D5">
        <w:rPr>
          <w:rFonts w:ascii="Times New Roman" w:hAnsi="Times New Roman"/>
          <w:sz w:val="28"/>
          <w:szCs w:val="28"/>
        </w:rPr>
        <w:t>13</w:t>
      </w:r>
      <w:r w:rsidRPr="000713D5">
        <w:rPr>
          <w:rFonts w:ascii="Times New Roman" w:hAnsi="Times New Roman"/>
          <w:sz w:val="28"/>
          <w:szCs w:val="28"/>
        </w:rPr>
        <w:t xml:space="preserve"> шт.)</w:t>
      </w:r>
    </w:p>
    <w:p w:rsidR="00922577" w:rsidRPr="000713D5" w:rsidRDefault="00922577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0713D5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Pr="000713D5">
        <w:rPr>
          <w:rFonts w:ascii="Times New Roman" w:hAnsi="Times New Roman"/>
          <w:sz w:val="28"/>
          <w:szCs w:val="28"/>
        </w:rPr>
        <w:t>звуко</w:t>
      </w:r>
      <w:proofErr w:type="spellEnd"/>
      <w:r w:rsidRPr="000713D5">
        <w:rPr>
          <w:rFonts w:ascii="Times New Roman" w:hAnsi="Times New Roman"/>
          <w:sz w:val="28"/>
          <w:szCs w:val="28"/>
        </w:rPr>
        <w:t>-буквенного анализа у детей 5-6 лет. М.:«</w:t>
      </w:r>
      <w:proofErr w:type="spellStart"/>
      <w:r w:rsidRPr="000713D5">
        <w:rPr>
          <w:rFonts w:ascii="Times New Roman" w:hAnsi="Times New Roman"/>
          <w:sz w:val="28"/>
          <w:szCs w:val="28"/>
        </w:rPr>
        <w:t>Ювента</w:t>
      </w:r>
      <w:proofErr w:type="spellEnd"/>
      <w:r w:rsidRPr="000713D5">
        <w:rPr>
          <w:rFonts w:ascii="Times New Roman" w:hAnsi="Times New Roman"/>
          <w:sz w:val="28"/>
          <w:szCs w:val="28"/>
        </w:rPr>
        <w:t>» ,2014</w:t>
      </w:r>
    </w:p>
    <w:p w:rsidR="00922577" w:rsidRPr="000713D5" w:rsidRDefault="003C551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0713D5">
        <w:rPr>
          <w:rFonts w:ascii="Times New Roman" w:hAnsi="Times New Roman"/>
          <w:sz w:val="28"/>
          <w:szCs w:val="28"/>
        </w:rPr>
        <w:t xml:space="preserve"> Развитие речи у дошкольников. Рабочая тетрадь. Старшая группа. М:     «Мозаика – синтез», 201</w:t>
      </w:r>
      <w:r w:rsidR="0086303F" w:rsidRPr="000713D5">
        <w:rPr>
          <w:rFonts w:ascii="Times New Roman" w:hAnsi="Times New Roman"/>
          <w:sz w:val="28"/>
          <w:szCs w:val="28"/>
        </w:rPr>
        <w:t>7</w:t>
      </w:r>
      <w:r w:rsidRPr="000713D5">
        <w:rPr>
          <w:rFonts w:ascii="Times New Roman" w:hAnsi="Times New Roman"/>
          <w:sz w:val="28"/>
          <w:szCs w:val="28"/>
        </w:rPr>
        <w:t>. (</w:t>
      </w:r>
      <w:r w:rsidR="000713D5" w:rsidRPr="000713D5">
        <w:rPr>
          <w:rFonts w:ascii="Times New Roman" w:hAnsi="Times New Roman"/>
          <w:sz w:val="28"/>
          <w:szCs w:val="28"/>
        </w:rPr>
        <w:t>13</w:t>
      </w:r>
      <w:r w:rsidRPr="000713D5">
        <w:rPr>
          <w:rFonts w:ascii="Times New Roman" w:hAnsi="Times New Roman"/>
          <w:sz w:val="28"/>
          <w:szCs w:val="28"/>
        </w:rPr>
        <w:t xml:space="preserve"> шт.)</w:t>
      </w:r>
    </w:p>
    <w:p w:rsidR="00596153" w:rsidRPr="000713D5" w:rsidRDefault="003C551A" w:rsidP="007C393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0713D5">
        <w:rPr>
          <w:rFonts w:ascii="Times New Roman" w:hAnsi="Times New Roman"/>
          <w:sz w:val="28"/>
          <w:szCs w:val="28"/>
        </w:rPr>
        <w:t>Уроки грамоты для дошкольников. Рабочая тетрадь. Старшая группа. М.: «Мозаика-синтез», 201</w:t>
      </w:r>
      <w:r w:rsidR="00EB7071" w:rsidRPr="000713D5">
        <w:rPr>
          <w:rFonts w:ascii="Times New Roman" w:hAnsi="Times New Roman"/>
          <w:sz w:val="28"/>
          <w:szCs w:val="28"/>
        </w:rPr>
        <w:t>7</w:t>
      </w:r>
      <w:r w:rsidRPr="000713D5">
        <w:rPr>
          <w:rFonts w:ascii="Times New Roman" w:hAnsi="Times New Roman"/>
          <w:sz w:val="28"/>
          <w:szCs w:val="28"/>
        </w:rPr>
        <w:t>. (</w:t>
      </w:r>
      <w:r w:rsidR="000713D5" w:rsidRPr="000713D5">
        <w:rPr>
          <w:rFonts w:ascii="Times New Roman" w:hAnsi="Times New Roman"/>
          <w:sz w:val="28"/>
          <w:szCs w:val="28"/>
        </w:rPr>
        <w:t>13</w:t>
      </w:r>
      <w:r w:rsidRPr="000713D5">
        <w:rPr>
          <w:rFonts w:ascii="Times New Roman" w:hAnsi="Times New Roman"/>
          <w:sz w:val="28"/>
          <w:szCs w:val="28"/>
        </w:rPr>
        <w:t xml:space="preserve"> шт.)</w:t>
      </w:r>
    </w:p>
    <w:p w:rsidR="003C551A" w:rsidRPr="003B13DC" w:rsidRDefault="003C551A" w:rsidP="007C3934">
      <w:pPr>
        <w:widowControl w:val="0"/>
        <w:suppressAutoHyphens/>
        <w:spacing w:after="0" w:line="240" w:lineRule="auto"/>
        <w:ind w:left="1560" w:right="243"/>
        <w:jc w:val="both"/>
        <w:rPr>
          <w:rFonts w:ascii="Times New Roman" w:hAnsi="Times New Roman"/>
          <w:b/>
          <w:sz w:val="28"/>
          <w:lang w:eastAsia="ar-SA"/>
        </w:rPr>
      </w:pPr>
      <w:r w:rsidRPr="003B13DC">
        <w:rPr>
          <w:rFonts w:ascii="Times New Roman" w:hAnsi="Times New Roman"/>
          <w:b/>
          <w:sz w:val="28"/>
          <w:lang w:eastAsia="ar-SA"/>
        </w:rPr>
        <w:t>ОО «Социально-коммуникативное развитие»</w:t>
      </w:r>
    </w:p>
    <w:p w:rsidR="00596153" w:rsidRPr="00596153" w:rsidRDefault="00596153" w:rsidP="007C393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96153">
        <w:rPr>
          <w:rFonts w:ascii="Times New Roman" w:hAnsi="Times New Roman"/>
          <w:sz w:val="28"/>
          <w:szCs w:val="28"/>
        </w:rPr>
        <w:t>Авдеева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596153">
        <w:rPr>
          <w:rFonts w:ascii="Times New Roman" w:hAnsi="Times New Roman"/>
          <w:sz w:val="28"/>
          <w:szCs w:val="28"/>
        </w:rPr>
        <w:t>Н.Н.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596153">
        <w:rPr>
          <w:rFonts w:ascii="Times New Roman" w:hAnsi="Times New Roman"/>
          <w:sz w:val="28"/>
          <w:szCs w:val="28"/>
        </w:rPr>
        <w:t>и др. Безопасность. Учебно-методическое пособие. Старший дошкольный возраст. СПб,  «Детство-пресс», 2015</w:t>
      </w:r>
    </w:p>
    <w:p w:rsidR="00596153" w:rsidRPr="00596153" w:rsidRDefault="00596153" w:rsidP="007C393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96153">
        <w:rPr>
          <w:rFonts w:ascii="Times New Roman" w:hAnsi="Times New Roman"/>
          <w:sz w:val="28"/>
          <w:szCs w:val="28"/>
        </w:rPr>
        <w:t>Белая К.Ю. Формирование основ безопасности у дошкольников. М.: «Мозаика-синтез», 2014</w:t>
      </w:r>
    </w:p>
    <w:p w:rsidR="00596153" w:rsidRPr="00596153" w:rsidRDefault="00596153" w:rsidP="007C393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96153">
        <w:rPr>
          <w:rFonts w:ascii="Times New Roman" w:hAnsi="Times New Roman"/>
          <w:sz w:val="28"/>
          <w:szCs w:val="28"/>
        </w:rPr>
        <w:lastRenderedPageBreak/>
        <w:t>Буре Р.С.  Социально-нравственное воспитание дошкольников. М.: «Мозаика-синтез», 2014</w:t>
      </w:r>
    </w:p>
    <w:p w:rsidR="00596153" w:rsidRPr="00596153" w:rsidRDefault="00596153" w:rsidP="007C393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96153">
        <w:rPr>
          <w:rFonts w:ascii="Times New Roman" w:hAnsi="Times New Roman"/>
          <w:sz w:val="28"/>
          <w:szCs w:val="28"/>
        </w:rPr>
        <w:t>Петрова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596153">
        <w:rPr>
          <w:rFonts w:ascii="Times New Roman" w:hAnsi="Times New Roman"/>
          <w:sz w:val="28"/>
          <w:szCs w:val="28"/>
        </w:rPr>
        <w:t xml:space="preserve">В.И., </w:t>
      </w:r>
      <w:proofErr w:type="spellStart"/>
      <w:r w:rsidRPr="00596153">
        <w:rPr>
          <w:rFonts w:ascii="Times New Roman" w:hAnsi="Times New Roman"/>
          <w:sz w:val="28"/>
          <w:szCs w:val="28"/>
        </w:rPr>
        <w:t>Стульник</w:t>
      </w:r>
      <w:proofErr w:type="spellEnd"/>
      <w:r w:rsidR="00EB4305">
        <w:rPr>
          <w:rFonts w:ascii="Times New Roman" w:hAnsi="Times New Roman"/>
          <w:sz w:val="28"/>
          <w:szCs w:val="28"/>
        </w:rPr>
        <w:t xml:space="preserve"> </w:t>
      </w:r>
      <w:r w:rsidRPr="00596153">
        <w:rPr>
          <w:rFonts w:ascii="Times New Roman" w:hAnsi="Times New Roman"/>
          <w:sz w:val="28"/>
          <w:szCs w:val="28"/>
        </w:rPr>
        <w:t>Т.Д.  Этические беседы с дошкольниками. Для занятий с детьми 4-7 лет. М.: «Мозаика-синтез», 2015.</w:t>
      </w:r>
    </w:p>
    <w:p w:rsidR="00596153" w:rsidRPr="00596153" w:rsidRDefault="00596153" w:rsidP="007C393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96153">
        <w:rPr>
          <w:rFonts w:ascii="Times New Roman" w:hAnsi="Times New Roman"/>
          <w:sz w:val="28"/>
          <w:szCs w:val="28"/>
        </w:rPr>
        <w:t>Саулина</w:t>
      </w:r>
      <w:proofErr w:type="spellEnd"/>
      <w:r w:rsidR="00EB4305">
        <w:rPr>
          <w:rFonts w:ascii="Times New Roman" w:hAnsi="Times New Roman"/>
          <w:sz w:val="28"/>
          <w:szCs w:val="28"/>
        </w:rPr>
        <w:t xml:space="preserve"> </w:t>
      </w:r>
      <w:r w:rsidRPr="00596153">
        <w:rPr>
          <w:rFonts w:ascii="Times New Roman" w:hAnsi="Times New Roman"/>
          <w:sz w:val="28"/>
          <w:szCs w:val="28"/>
        </w:rPr>
        <w:t>Т.Ф. Знакомим дошкольников с правилами дорожного движения  М.: «Мозаика-синтез», 2014</w:t>
      </w:r>
    </w:p>
    <w:p w:rsidR="00596153" w:rsidRPr="00596153" w:rsidRDefault="003C551A" w:rsidP="007C393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96153">
        <w:rPr>
          <w:rFonts w:ascii="Times New Roman" w:hAnsi="Times New Roman"/>
          <w:sz w:val="28"/>
          <w:szCs w:val="28"/>
        </w:rPr>
        <w:t>Тимофеева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596153">
        <w:rPr>
          <w:rFonts w:ascii="Times New Roman" w:hAnsi="Times New Roman"/>
          <w:sz w:val="28"/>
          <w:szCs w:val="28"/>
        </w:rPr>
        <w:t>Л.Л.  Формирование культуры безопасности. Старшая группа.  СПб, «Детство-пресс», 2015</w:t>
      </w:r>
    </w:p>
    <w:p w:rsidR="00596153" w:rsidRPr="00C23385" w:rsidRDefault="003C551A" w:rsidP="007C3934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96153">
        <w:rPr>
          <w:rFonts w:ascii="Times New Roman" w:hAnsi="Times New Roman"/>
          <w:sz w:val="28"/>
          <w:szCs w:val="28"/>
        </w:rPr>
        <w:t>Тимофеева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596153">
        <w:rPr>
          <w:rFonts w:ascii="Times New Roman" w:hAnsi="Times New Roman"/>
          <w:sz w:val="28"/>
          <w:szCs w:val="28"/>
        </w:rPr>
        <w:t>Л.Л. Формирование культуры безопасности. Старшая группа.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596153">
        <w:rPr>
          <w:rFonts w:ascii="Times New Roman" w:hAnsi="Times New Roman"/>
          <w:sz w:val="28"/>
          <w:szCs w:val="28"/>
        </w:rPr>
        <w:t>Рабочая тетрадь.  СПб, «Детство-пресс», 2015</w:t>
      </w:r>
    </w:p>
    <w:p w:rsidR="003C551A" w:rsidRPr="002E45B9" w:rsidRDefault="003C551A" w:rsidP="007C3934">
      <w:pPr>
        <w:spacing w:after="0" w:line="240" w:lineRule="auto"/>
        <w:ind w:left="60"/>
        <w:jc w:val="both"/>
        <w:rPr>
          <w:rFonts w:ascii="Times New Roman" w:hAnsi="Times New Roman"/>
          <w:b/>
          <w:sz w:val="28"/>
        </w:rPr>
      </w:pPr>
      <w:r w:rsidRPr="002E45B9">
        <w:rPr>
          <w:rFonts w:ascii="Times New Roman" w:hAnsi="Times New Roman"/>
          <w:b/>
          <w:sz w:val="28"/>
        </w:rPr>
        <w:t>ОО «Художественно-эстетическое развитие»</w:t>
      </w:r>
    </w:p>
    <w:p w:rsidR="00596153" w:rsidRPr="00596153" w:rsidRDefault="00596153" w:rsidP="007C3934">
      <w:pPr>
        <w:pStyle w:val="a3"/>
        <w:numPr>
          <w:ilvl w:val="1"/>
          <w:numId w:val="34"/>
        </w:numPr>
        <w:tabs>
          <w:tab w:val="clear" w:pos="1070"/>
          <w:tab w:val="num" w:pos="851"/>
        </w:tabs>
        <w:ind w:left="851" w:hanging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96153">
        <w:rPr>
          <w:rFonts w:ascii="Times New Roman" w:hAnsi="Times New Roman"/>
          <w:sz w:val="28"/>
          <w:szCs w:val="28"/>
        </w:rPr>
        <w:t>Грибовская</w:t>
      </w:r>
      <w:proofErr w:type="spellEnd"/>
      <w:r w:rsidRPr="00596153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596153">
        <w:rPr>
          <w:rFonts w:ascii="Times New Roman" w:hAnsi="Times New Roman"/>
          <w:sz w:val="28"/>
          <w:szCs w:val="28"/>
        </w:rPr>
        <w:t>Халезова-Зацепина</w:t>
      </w:r>
      <w:proofErr w:type="spellEnd"/>
      <w:r w:rsidRPr="00596153">
        <w:rPr>
          <w:rFonts w:ascii="Times New Roman" w:hAnsi="Times New Roman"/>
          <w:sz w:val="28"/>
          <w:szCs w:val="28"/>
        </w:rPr>
        <w:t xml:space="preserve"> М.Б. Лепка в детском саду. Конспекты занятий для детей 2-7 лет.  М.: «ТЦ Сфера», 2010</w:t>
      </w:r>
    </w:p>
    <w:p w:rsidR="00596153" w:rsidRPr="00596153" w:rsidRDefault="00596153" w:rsidP="007C3934">
      <w:pPr>
        <w:pStyle w:val="a3"/>
        <w:numPr>
          <w:ilvl w:val="1"/>
          <w:numId w:val="34"/>
        </w:numPr>
        <w:tabs>
          <w:tab w:val="clear" w:pos="1070"/>
          <w:tab w:val="num" w:pos="851"/>
        </w:tabs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596153">
        <w:rPr>
          <w:rFonts w:ascii="Times New Roman" w:hAnsi="Times New Roman"/>
          <w:sz w:val="28"/>
          <w:szCs w:val="28"/>
        </w:rPr>
        <w:t>Коваленко З.Д.  Аппликация семенами. Для работы с детьми 3-7 лет  М.: «Мозаика-синтез», 2014</w:t>
      </w:r>
    </w:p>
    <w:p w:rsidR="003C551A" w:rsidRDefault="003C551A" w:rsidP="007C3934">
      <w:pPr>
        <w:pStyle w:val="a3"/>
        <w:numPr>
          <w:ilvl w:val="1"/>
          <w:numId w:val="34"/>
        </w:numPr>
        <w:tabs>
          <w:tab w:val="clear" w:pos="1070"/>
          <w:tab w:val="num" w:pos="851"/>
        </w:tabs>
        <w:ind w:left="851" w:hanging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96153">
        <w:rPr>
          <w:rFonts w:ascii="Times New Roman" w:hAnsi="Times New Roman"/>
          <w:sz w:val="28"/>
          <w:szCs w:val="28"/>
        </w:rPr>
        <w:t>Колдина</w:t>
      </w:r>
      <w:proofErr w:type="spellEnd"/>
      <w:r w:rsidRPr="00596153">
        <w:rPr>
          <w:rFonts w:ascii="Times New Roman" w:hAnsi="Times New Roman"/>
          <w:sz w:val="28"/>
          <w:szCs w:val="28"/>
        </w:rPr>
        <w:t xml:space="preserve"> Д.Н., Аппликация с детьми 5-6 лет.  М.: «Мозаика-синтез», 2015 (2 шт.)</w:t>
      </w:r>
    </w:p>
    <w:p w:rsidR="00596153" w:rsidRDefault="00596153" w:rsidP="007C3934">
      <w:pPr>
        <w:pStyle w:val="a3"/>
        <w:numPr>
          <w:ilvl w:val="1"/>
          <w:numId w:val="34"/>
        </w:numPr>
        <w:tabs>
          <w:tab w:val="num" w:pos="851"/>
        </w:tabs>
        <w:ind w:left="851" w:hanging="425"/>
        <w:jc w:val="both"/>
        <w:rPr>
          <w:rFonts w:ascii="Times New Roman" w:hAnsi="Times New Roman"/>
          <w:sz w:val="28"/>
          <w:szCs w:val="28"/>
          <w:lang w:val="en-US"/>
        </w:rPr>
      </w:pPr>
      <w:r w:rsidRPr="00596153">
        <w:rPr>
          <w:rFonts w:ascii="Times New Roman" w:hAnsi="Times New Roman"/>
          <w:sz w:val="28"/>
          <w:szCs w:val="28"/>
        </w:rPr>
        <w:t xml:space="preserve">Комарова Т.С. Детское художественное творчество. Для занятий с детьми 2-7 лет. </w:t>
      </w:r>
      <w:r w:rsidRPr="00596153">
        <w:rPr>
          <w:rFonts w:ascii="Times New Roman" w:hAnsi="Times New Roman"/>
          <w:sz w:val="28"/>
          <w:szCs w:val="28"/>
          <w:lang w:val="en-US"/>
        </w:rPr>
        <w:t>М.: «</w:t>
      </w:r>
      <w:proofErr w:type="spellStart"/>
      <w:r w:rsidRPr="00596153">
        <w:rPr>
          <w:rFonts w:ascii="Times New Roman" w:hAnsi="Times New Roman"/>
          <w:sz w:val="28"/>
          <w:szCs w:val="28"/>
          <w:lang w:val="en-US"/>
        </w:rPr>
        <w:t>Мозаика-синтез</w:t>
      </w:r>
      <w:proofErr w:type="spellEnd"/>
      <w:r w:rsidRPr="00596153">
        <w:rPr>
          <w:rFonts w:ascii="Times New Roman" w:hAnsi="Times New Roman"/>
          <w:sz w:val="28"/>
          <w:szCs w:val="28"/>
          <w:lang w:val="en-US"/>
        </w:rPr>
        <w:t>», 2015</w:t>
      </w:r>
    </w:p>
    <w:p w:rsidR="00596153" w:rsidRPr="00045374" w:rsidRDefault="00596153" w:rsidP="007C3934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596153">
        <w:rPr>
          <w:rFonts w:ascii="Times New Roman" w:hAnsi="Times New Roman"/>
          <w:sz w:val="28"/>
          <w:szCs w:val="28"/>
        </w:rPr>
        <w:t>Комарова Т.С. Изобразительная деятельность в детском саду. Старшая группа. М.: «Мозаика-синтез», 2015</w:t>
      </w:r>
    </w:p>
    <w:p w:rsidR="00045374" w:rsidRPr="00045374" w:rsidRDefault="00045374" w:rsidP="007C3934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Комарова Т.С. Развитие художественных способностей дошкольников. М.: «Мозаика-синтез», 2014</w:t>
      </w:r>
    </w:p>
    <w:p w:rsidR="003C551A" w:rsidRPr="00045374" w:rsidRDefault="003C551A" w:rsidP="007C3934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45374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045374">
        <w:rPr>
          <w:rFonts w:ascii="Times New Roman" w:hAnsi="Times New Roman"/>
          <w:sz w:val="28"/>
          <w:szCs w:val="28"/>
        </w:rPr>
        <w:t xml:space="preserve"> Л.В. Трудовое воспитание в детском саду. Для занятий с детьми 3-7 лет. М.: «Мозаика-синтез», 2015</w:t>
      </w:r>
    </w:p>
    <w:p w:rsidR="00045374" w:rsidRPr="00045374" w:rsidRDefault="00045374" w:rsidP="007C3934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45374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045374">
        <w:rPr>
          <w:rFonts w:ascii="Times New Roman" w:hAnsi="Times New Roman"/>
          <w:sz w:val="28"/>
          <w:szCs w:val="28"/>
        </w:rPr>
        <w:t xml:space="preserve"> Л.В. Конструирование и художественный труд в детском саду. Программы ДОУ.  М.: «ТЦ Сфера», 2016</w:t>
      </w:r>
    </w:p>
    <w:p w:rsidR="00871175" w:rsidRPr="00C23385" w:rsidRDefault="003C551A" w:rsidP="007C3934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045374">
        <w:rPr>
          <w:rFonts w:ascii="Times New Roman" w:hAnsi="Times New Roman"/>
          <w:sz w:val="28"/>
          <w:szCs w:val="28"/>
        </w:rPr>
        <w:t>Мамаева</w:t>
      </w:r>
      <w:proofErr w:type="gramEnd"/>
      <w:r w:rsidRPr="00045374">
        <w:rPr>
          <w:rFonts w:ascii="Times New Roman" w:hAnsi="Times New Roman"/>
          <w:sz w:val="28"/>
          <w:szCs w:val="28"/>
        </w:rPr>
        <w:t xml:space="preserve"> О.А.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45374">
        <w:rPr>
          <w:rFonts w:ascii="Times New Roman" w:hAnsi="Times New Roman"/>
          <w:sz w:val="28"/>
          <w:szCs w:val="28"/>
        </w:rPr>
        <w:t>Мастерим с детьми 5-6 лет. М.: «Мозаика-синтез», 2015</w:t>
      </w:r>
    </w:p>
    <w:p w:rsidR="003C551A" w:rsidRPr="002E45B9" w:rsidRDefault="003C551A" w:rsidP="007C3934">
      <w:pPr>
        <w:spacing w:after="0" w:line="240" w:lineRule="auto"/>
        <w:jc w:val="both"/>
        <w:rPr>
          <w:rFonts w:ascii="Times New Roman" w:hAnsi="Times New Roman"/>
          <w:b/>
          <w:sz w:val="28"/>
          <w:lang w:eastAsia="ar-SA"/>
        </w:rPr>
      </w:pPr>
      <w:r w:rsidRPr="002E45B9">
        <w:rPr>
          <w:rFonts w:ascii="Times New Roman" w:hAnsi="Times New Roman"/>
          <w:b/>
          <w:sz w:val="28"/>
          <w:lang w:eastAsia="ar-SA"/>
        </w:rPr>
        <w:t>ОО «Физическое развитие»</w:t>
      </w:r>
    </w:p>
    <w:p w:rsidR="00045374" w:rsidRPr="00045374" w:rsidRDefault="00045374" w:rsidP="007C393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Борисова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45374">
        <w:rPr>
          <w:rFonts w:ascii="Times New Roman" w:hAnsi="Times New Roman"/>
          <w:sz w:val="28"/>
          <w:szCs w:val="28"/>
        </w:rPr>
        <w:t>М.М. Малоподвижные игры и игровые упражнения для занятий с детьми 3-7 лет. М.:  «Мозаика-синтез», 2015.</w:t>
      </w:r>
    </w:p>
    <w:p w:rsidR="00045374" w:rsidRPr="00045374" w:rsidRDefault="00045374" w:rsidP="007C393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Губанова Н.Ф. Игровая деятельность в детском саду. М.: «Мозаика-синтез» , 2015</w:t>
      </w:r>
    </w:p>
    <w:p w:rsidR="00045374" w:rsidRPr="00045374" w:rsidRDefault="00045374" w:rsidP="007C393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045374">
        <w:rPr>
          <w:rFonts w:ascii="Times New Roman" w:hAnsi="Times New Roman"/>
          <w:sz w:val="28"/>
          <w:szCs w:val="28"/>
        </w:rPr>
        <w:t>Картушина</w:t>
      </w:r>
      <w:proofErr w:type="spellEnd"/>
      <w:r w:rsidRPr="00045374">
        <w:rPr>
          <w:rFonts w:ascii="Times New Roman" w:hAnsi="Times New Roman"/>
          <w:sz w:val="28"/>
          <w:szCs w:val="28"/>
        </w:rPr>
        <w:t xml:space="preserve"> М.Ю. Сценарии оздоровительных досугов для детей 5-6 лет.  М.: «ТЦ Сфера», 2007</w:t>
      </w:r>
    </w:p>
    <w:p w:rsidR="00045374" w:rsidRPr="00045374" w:rsidRDefault="003C551A" w:rsidP="007C393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045374">
        <w:rPr>
          <w:rFonts w:ascii="Times New Roman" w:hAnsi="Times New Roman"/>
          <w:sz w:val="28"/>
          <w:szCs w:val="28"/>
        </w:rPr>
        <w:t>Пензулаева</w:t>
      </w:r>
      <w:proofErr w:type="spellEnd"/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45374">
        <w:rPr>
          <w:rFonts w:ascii="Times New Roman" w:hAnsi="Times New Roman"/>
          <w:sz w:val="28"/>
          <w:szCs w:val="28"/>
        </w:rPr>
        <w:t>Л.И.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45374">
        <w:rPr>
          <w:rFonts w:ascii="Times New Roman" w:hAnsi="Times New Roman"/>
          <w:sz w:val="28"/>
          <w:szCs w:val="28"/>
        </w:rPr>
        <w:t>Оздоровительная гимнастика. Комплексы упражнений для занятий с детьми 3-7 лет.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45374">
        <w:rPr>
          <w:rFonts w:ascii="Times New Roman" w:hAnsi="Times New Roman"/>
          <w:sz w:val="28"/>
          <w:szCs w:val="28"/>
        </w:rPr>
        <w:t>М.:   «Мозаика-синтез», 2015</w:t>
      </w:r>
    </w:p>
    <w:p w:rsidR="00045374" w:rsidRPr="00C23385" w:rsidRDefault="003C551A" w:rsidP="007C3934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045374">
        <w:rPr>
          <w:rFonts w:ascii="Times New Roman" w:hAnsi="Times New Roman"/>
          <w:sz w:val="28"/>
          <w:szCs w:val="28"/>
        </w:rPr>
        <w:lastRenderedPageBreak/>
        <w:t>Степаненкова</w:t>
      </w:r>
      <w:proofErr w:type="spellEnd"/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45374">
        <w:rPr>
          <w:rFonts w:ascii="Times New Roman" w:hAnsi="Times New Roman"/>
          <w:sz w:val="28"/>
          <w:szCs w:val="28"/>
        </w:rPr>
        <w:t xml:space="preserve">Э.Я. Сборник подвижных игр. 2-7 лет. </w:t>
      </w:r>
      <w:proofErr w:type="spellStart"/>
      <w:r w:rsidRPr="00045374">
        <w:rPr>
          <w:rFonts w:ascii="Times New Roman" w:hAnsi="Times New Roman"/>
          <w:sz w:val="28"/>
          <w:szCs w:val="28"/>
        </w:rPr>
        <w:t>М.:«Мозаика-синтез</w:t>
      </w:r>
      <w:proofErr w:type="spellEnd"/>
      <w:r w:rsidRPr="00045374">
        <w:rPr>
          <w:rFonts w:ascii="Times New Roman" w:hAnsi="Times New Roman"/>
          <w:sz w:val="28"/>
          <w:szCs w:val="28"/>
        </w:rPr>
        <w:t>»,  2015</w:t>
      </w:r>
    </w:p>
    <w:p w:rsidR="003C551A" w:rsidRPr="00A73833" w:rsidRDefault="003C551A" w:rsidP="007C3934">
      <w:pPr>
        <w:spacing w:after="0" w:line="240" w:lineRule="auto"/>
        <w:ind w:left="66"/>
        <w:jc w:val="both"/>
        <w:rPr>
          <w:rFonts w:ascii="Times New Roman" w:hAnsi="Times New Roman"/>
          <w:b/>
          <w:sz w:val="28"/>
          <w:szCs w:val="28"/>
        </w:rPr>
      </w:pPr>
      <w:r w:rsidRPr="00A73833">
        <w:rPr>
          <w:rFonts w:ascii="Times New Roman" w:hAnsi="Times New Roman"/>
          <w:b/>
          <w:sz w:val="28"/>
          <w:szCs w:val="28"/>
        </w:rPr>
        <w:t>Наглядно-методическое обеспечение</w:t>
      </w:r>
    </w:p>
    <w:p w:rsidR="00045374" w:rsidRPr="00045374" w:rsidRDefault="00045374" w:rsidP="007C393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Конструирование из строительных материалов. 5-6 лет. М.: «Учитель»</w:t>
      </w:r>
    </w:p>
    <w:p w:rsidR="00045374" w:rsidRPr="00045374" w:rsidRDefault="00045374" w:rsidP="007C393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Лыкова И.А.  Конструируем в осенний период. Старшая группа. М.: «Цветной мир», 2016</w:t>
      </w:r>
    </w:p>
    <w:p w:rsidR="00045374" w:rsidRPr="00045374" w:rsidRDefault="00045374" w:rsidP="007C393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Лыкова И.А. Художественный труд в детском саду. Старшая группа. М.: «Цветной мир», 2015</w:t>
      </w:r>
    </w:p>
    <w:p w:rsidR="003C551A" w:rsidRPr="00045374" w:rsidRDefault="003C551A" w:rsidP="007C393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045374">
        <w:rPr>
          <w:rFonts w:ascii="Times New Roman" w:hAnsi="Times New Roman"/>
          <w:sz w:val="28"/>
          <w:szCs w:val="28"/>
        </w:rPr>
        <w:t>Нищева</w:t>
      </w:r>
      <w:proofErr w:type="spellEnd"/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45374">
        <w:rPr>
          <w:rFonts w:ascii="Times New Roman" w:hAnsi="Times New Roman"/>
          <w:sz w:val="28"/>
          <w:szCs w:val="28"/>
        </w:rPr>
        <w:t>Н.В. Материалы для оформления родительского уголка в групповой раздевалке.</w:t>
      </w:r>
      <w:r w:rsidR="00EB4305">
        <w:rPr>
          <w:rFonts w:ascii="Times New Roman" w:hAnsi="Times New Roman"/>
          <w:sz w:val="28"/>
          <w:szCs w:val="28"/>
        </w:rPr>
        <w:t xml:space="preserve"> </w:t>
      </w:r>
      <w:r w:rsidRPr="00045374">
        <w:rPr>
          <w:rFonts w:ascii="Times New Roman" w:hAnsi="Times New Roman"/>
          <w:sz w:val="28"/>
          <w:szCs w:val="28"/>
        </w:rPr>
        <w:t>Старшая группа. М.: «Детство-пресс», 2015.</w:t>
      </w:r>
    </w:p>
    <w:p w:rsidR="00045374" w:rsidRPr="00045374" w:rsidRDefault="00045374" w:rsidP="007C393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Ручной труд. Бумага и дополнительные материалы. 5-6 лет. М.: «Учитель». 2014</w:t>
      </w:r>
    </w:p>
    <w:p w:rsidR="00045374" w:rsidRPr="00045374" w:rsidRDefault="00045374" w:rsidP="007C393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Ручной труд. Природный и бросовый материал. 5-6 лет. М.: «Учитель», 2015</w:t>
      </w:r>
    </w:p>
    <w:p w:rsidR="00045374" w:rsidRPr="00045374" w:rsidRDefault="003C551A" w:rsidP="007C393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Ручной труд. Ткань. 5-6 лет. М.: «Учитель», 2015</w:t>
      </w:r>
    </w:p>
    <w:p w:rsidR="003C551A" w:rsidRPr="00045374" w:rsidRDefault="003C551A" w:rsidP="007C393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045374">
        <w:rPr>
          <w:rFonts w:ascii="Times New Roman" w:hAnsi="Times New Roman"/>
          <w:sz w:val="28"/>
          <w:szCs w:val="28"/>
        </w:rPr>
        <w:t>Сенсорное развитие детей. Цвет. Форма. Размер. 5-6 лет. М.: «Учитель»</w:t>
      </w:r>
    </w:p>
    <w:p w:rsidR="003C551A" w:rsidRDefault="003C551A" w:rsidP="007C393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sectPr w:rsidR="003C551A" w:rsidSect="00B80611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811" w:rsidRDefault="00275811" w:rsidP="00054417">
      <w:pPr>
        <w:spacing w:after="0" w:line="240" w:lineRule="auto"/>
      </w:pPr>
      <w:r>
        <w:separator/>
      </w:r>
    </w:p>
  </w:endnote>
  <w:endnote w:type="continuationSeparator" w:id="0">
    <w:p w:rsidR="00275811" w:rsidRDefault="00275811" w:rsidP="0005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CF4" w:rsidRDefault="002B3CF4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F10AC6">
      <w:rPr>
        <w:noProof/>
      </w:rPr>
      <w:t>2</w:t>
    </w:r>
    <w:r>
      <w:rPr>
        <w:noProof/>
      </w:rPr>
      <w:fldChar w:fldCharType="end"/>
    </w:r>
  </w:p>
  <w:p w:rsidR="002B3CF4" w:rsidRDefault="002B3CF4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CF4" w:rsidRDefault="002B3CF4">
    <w:pPr>
      <w:pStyle w:val="af"/>
      <w:jc w:val="right"/>
    </w:pPr>
  </w:p>
  <w:p w:rsidR="002B3CF4" w:rsidRDefault="002B3CF4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CF4" w:rsidRDefault="002B3CF4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F10AC6">
      <w:rPr>
        <w:noProof/>
      </w:rPr>
      <w:t>124</w:t>
    </w:r>
    <w:r>
      <w:rPr>
        <w:noProof/>
      </w:rPr>
      <w:fldChar w:fldCharType="end"/>
    </w:r>
  </w:p>
  <w:p w:rsidR="002B3CF4" w:rsidRDefault="002B3CF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811" w:rsidRDefault="00275811" w:rsidP="00054417">
      <w:pPr>
        <w:spacing w:after="0" w:line="240" w:lineRule="auto"/>
      </w:pPr>
      <w:r>
        <w:separator/>
      </w:r>
    </w:p>
  </w:footnote>
  <w:footnote w:type="continuationSeparator" w:id="0">
    <w:p w:rsidR="00275811" w:rsidRDefault="00275811" w:rsidP="00054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multi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4">
    <w:nsid w:val="00000004"/>
    <w:multiLevelType w:val="single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cs="Times New Roman"/>
      </w:rPr>
    </w:lvl>
  </w:abstractNum>
  <w:abstractNum w:abstractNumId="5">
    <w:nsid w:val="01067D8B"/>
    <w:multiLevelType w:val="hybridMultilevel"/>
    <w:tmpl w:val="98F45C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543118C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083058"/>
    <w:multiLevelType w:val="hybridMultilevel"/>
    <w:tmpl w:val="C54A1AC4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94665DF"/>
    <w:multiLevelType w:val="multilevel"/>
    <w:tmpl w:val="CE14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B5D1BF4"/>
    <w:multiLevelType w:val="multilevel"/>
    <w:tmpl w:val="1BAC021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1">
    <w:nsid w:val="0E296DC4"/>
    <w:multiLevelType w:val="hybridMultilevel"/>
    <w:tmpl w:val="F50087A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6FF223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A95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C64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8AFA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38E2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18FE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806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32A9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843A3F"/>
    <w:multiLevelType w:val="multilevel"/>
    <w:tmpl w:val="747E937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4">
    <w:nsid w:val="130313B4"/>
    <w:multiLevelType w:val="hybridMultilevel"/>
    <w:tmpl w:val="0D3643F4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4BD488F"/>
    <w:multiLevelType w:val="multilevel"/>
    <w:tmpl w:val="A4BC7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160EA5"/>
    <w:multiLevelType w:val="hybridMultilevel"/>
    <w:tmpl w:val="FD4AB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571D74"/>
    <w:multiLevelType w:val="hybridMultilevel"/>
    <w:tmpl w:val="F5C65D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BD97A84"/>
    <w:multiLevelType w:val="hybridMultilevel"/>
    <w:tmpl w:val="0A70CE8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D534036"/>
    <w:multiLevelType w:val="hybridMultilevel"/>
    <w:tmpl w:val="3D58BA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23AC33CB"/>
    <w:multiLevelType w:val="hybridMultilevel"/>
    <w:tmpl w:val="E90ACE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3C97E0C"/>
    <w:multiLevelType w:val="multilevel"/>
    <w:tmpl w:val="DFF6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6180D5E"/>
    <w:multiLevelType w:val="hybridMultilevel"/>
    <w:tmpl w:val="6ECC2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72E5A04"/>
    <w:multiLevelType w:val="multilevel"/>
    <w:tmpl w:val="1AEE666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14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5">
    <w:nsid w:val="2A62248F"/>
    <w:multiLevelType w:val="hybridMultilevel"/>
    <w:tmpl w:val="79F07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A375FA"/>
    <w:multiLevelType w:val="multilevel"/>
    <w:tmpl w:val="B6264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8">
    <w:nsid w:val="2E8B348A"/>
    <w:multiLevelType w:val="hybridMultilevel"/>
    <w:tmpl w:val="7F72B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E9C6126"/>
    <w:multiLevelType w:val="hybridMultilevel"/>
    <w:tmpl w:val="5D340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5652A4"/>
    <w:multiLevelType w:val="multilevel"/>
    <w:tmpl w:val="5C7A4E48"/>
    <w:lvl w:ilvl="0">
      <w:start w:val="1"/>
      <w:numFmt w:val="none"/>
      <w:lvlText w:val="II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331326A9"/>
    <w:multiLevelType w:val="hybridMultilevel"/>
    <w:tmpl w:val="B934B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3EC1072"/>
    <w:multiLevelType w:val="hybridMultilevel"/>
    <w:tmpl w:val="4D5AD0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68C6292"/>
    <w:multiLevelType w:val="hybridMultilevel"/>
    <w:tmpl w:val="3782F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617D4A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44437938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58A09B3"/>
    <w:multiLevelType w:val="multilevel"/>
    <w:tmpl w:val="9794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8367172"/>
    <w:multiLevelType w:val="hybridMultilevel"/>
    <w:tmpl w:val="FFEE074C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48D972AB"/>
    <w:multiLevelType w:val="hybridMultilevel"/>
    <w:tmpl w:val="00AC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CE239A"/>
    <w:multiLevelType w:val="multilevel"/>
    <w:tmpl w:val="B866CE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  <w:i w:val="0"/>
      </w:rPr>
    </w:lvl>
  </w:abstractNum>
  <w:abstractNum w:abstractNumId="41">
    <w:nsid w:val="4E57172C"/>
    <w:multiLevelType w:val="hybridMultilevel"/>
    <w:tmpl w:val="2B1E6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F147D8B"/>
    <w:multiLevelType w:val="hybridMultilevel"/>
    <w:tmpl w:val="171E3D12"/>
    <w:lvl w:ilvl="0" w:tplc="1F4E5D8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  <w:rPr>
        <w:rFonts w:cs="Times New Roman"/>
      </w:rPr>
    </w:lvl>
  </w:abstractNum>
  <w:abstractNum w:abstractNumId="43">
    <w:nsid w:val="507F5BDF"/>
    <w:multiLevelType w:val="multilevel"/>
    <w:tmpl w:val="6A9422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cs="Times New Roman" w:hint="default"/>
      </w:rPr>
    </w:lvl>
  </w:abstractNum>
  <w:abstractNum w:abstractNumId="44">
    <w:nsid w:val="52FB2196"/>
    <w:multiLevelType w:val="hybridMultilevel"/>
    <w:tmpl w:val="8CF4F6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B133847"/>
    <w:multiLevelType w:val="multilevel"/>
    <w:tmpl w:val="9A9CEA5A"/>
    <w:lvl w:ilvl="0">
      <w:start w:val="1"/>
      <w:numFmt w:val="none"/>
      <w:lvlText w:val="III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3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6">
    <w:nsid w:val="5C586369"/>
    <w:multiLevelType w:val="hybridMultilevel"/>
    <w:tmpl w:val="16FC3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F3A0A83"/>
    <w:multiLevelType w:val="hybridMultilevel"/>
    <w:tmpl w:val="F48AE2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8">
    <w:nsid w:val="5F562D75"/>
    <w:multiLevelType w:val="multilevel"/>
    <w:tmpl w:val="4600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FE77723"/>
    <w:multiLevelType w:val="multilevel"/>
    <w:tmpl w:val="B50E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0D46B83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0D939C8"/>
    <w:multiLevelType w:val="hybridMultilevel"/>
    <w:tmpl w:val="4BE86170"/>
    <w:lvl w:ilvl="0" w:tplc="0BBA4B1E">
      <w:start w:val="1"/>
      <w:numFmt w:val="decimal"/>
      <w:lvlText w:val="%1."/>
      <w:lvlJc w:val="left"/>
      <w:pPr>
        <w:ind w:left="1050" w:hanging="69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64C65EF3"/>
    <w:multiLevelType w:val="hybridMultilevel"/>
    <w:tmpl w:val="68BEA6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54E2AFB"/>
    <w:multiLevelType w:val="hybridMultilevel"/>
    <w:tmpl w:val="4086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6">
    <w:nsid w:val="669B17AB"/>
    <w:multiLevelType w:val="multilevel"/>
    <w:tmpl w:val="4912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81D5EB7"/>
    <w:multiLevelType w:val="hybridMultilevel"/>
    <w:tmpl w:val="9A7E3E6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>
    <w:nsid w:val="69B062F6"/>
    <w:multiLevelType w:val="multilevel"/>
    <w:tmpl w:val="855E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9D4380E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6EB143D7"/>
    <w:multiLevelType w:val="hybridMultilevel"/>
    <w:tmpl w:val="50BCA2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6F567753"/>
    <w:multiLevelType w:val="hybridMultilevel"/>
    <w:tmpl w:val="07DE0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F794D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3">
    <w:nsid w:val="71395929"/>
    <w:multiLevelType w:val="hybridMultilevel"/>
    <w:tmpl w:val="B9DA56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71C31BAF"/>
    <w:multiLevelType w:val="hybridMultilevel"/>
    <w:tmpl w:val="6AE68E0A"/>
    <w:lvl w:ilvl="0" w:tplc="42704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7AA79D7"/>
    <w:multiLevelType w:val="multilevel"/>
    <w:tmpl w:val="6E8A10AC"/>
    <w:lvl w:ilvl="0">
      <w:start w:val="1"/>
      <w:numFmt w:val="none"/>
      <w:lvlText w:val="3.1."/>
      <w:lvlJc w:val="left"/>
      <w:pPr>
        <w:ind w:left="357" w:hanging="357"/>
      </w:pPr>
      <w:rPr>
        <w:rFonts w:cs="Times New Roman" w:hint="default"/>
      </w:rPr>
    </w:lvl>
    <w:lvl w:ilvl="1">
      <w:start w:val="1"/>
      <w:numFmt w:val="none"/>
      <w:lvlText w:val="3.1."/>
      <w:lvlJc w:val="left"/>
      <w:pPr>
        <w:ind w:left="714" w:hanging="357"/>
      </w:pPr>
      <w:rPr>
        <w:rFonts w:cs="Times New Roman" w:hint="default"/>
      </w:rPr>
    </w:lvl>
    <w:lvl w:ilvl="2">
      <w:start w:val="1"/>
      <w:numFmt w:val="decimal"/>
      <w:lvlText w:val="%1%2.%3."/>
      <w:lvlJc w:val="left"/>
      <w:pPr>
        <w:ind w:left="1071" w:hanging="35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cs="Times New Roman" w:hint="default"/>
      </w:rPr>
    </w:lvl>
  </w:abstractNum>
  <w:abstractNum w:abstractNumId="66">
    <w:nsid w:val="79172795"/>
    <w:multiLevelType w:val="multilevel"/>
    <w:tmpl w:val="79AC381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7">
    <w:nsid w:val="79E0615B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9">
    <w:nsid w:val="7E0C6064"/>
    <w:multiLevelType w:val="hybridMultilevel"/>
    <w:tmpl w:val="5B902B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7E8B013C"/>
    <w:multiLevelType w:val="hybridMultilevel"/>
    <w:tmpl w:val="E716E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62"/>
  </w:num>
  <w:num w:numId="3">
    <w:abstractNumId w:val="45"/>
  </w:num>
  <w:num w:numId="4">
    <w:abstractNumId w:val="30"/>
    <w:lvlOverride w:ilvl="0">
      <w:lvl w:ilvl="0">
        <w:start w:val="1"/>
        <w:numFmt w:val="none"/>
        <w:lvlText w:val="II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2.1."/>
        <w:lvlJc w:val="left"/>
        <w:pPr>
          <w:ind w:left="716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5">
    <w:abstractNumId w:val="10"/>
  </w:num>
  <w:num w:numId="6">
    <w:abstractNumId w:val="65"/>
  </w:num>
  <w:num w:numId="7">
    <w:abstractNumId w:val="66"/>
  </w:num>
  <w:num w:numId="8">
    <w:abstractNumId w:val="24"/>
  </w:num>
  <w:num w:numId="9">
    <w:abstractNumId w:val="41"/>
  </w:num>
  <w:num w:numId="10">
    <w:abstractNumId w:val="27"/>
  </w:num>
  <w:num w:numId="11">
    <w:abstractNumId w:val="43"/>
  </w:num>
  <w:num w:numId="12">
    <w:abstractNumId w:val="18"/>
  </w:num>
  <w:num w:numId="13">
    <w:abstractNumId w:val="52"/>
  </w:num>
  <w:num w:numId="14">
    <w:abstractNumId w:val="39"/>
  </w:num>
  <w:num w:numId="15">
    <w:abstractNumId w:val="40"/>
  </w:num>
  <w:num w:numId="16">
    <w:abstractNumId w:val="55"/>
  </w:num>
  <w:num w:numId="17">
    <w:abstractNumId w:val="47"/>
  </w:num>
  <w:num w:numId="18">
    <w:abstractNumId w:val="2"/>
  </w:num>
  <w:num w:numId="19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Century Schoolbook" w:hAnsi="Century Schoolbook" w:hint="default"/>
        </w:rPr>
      </w:lvl>
    </w:lvlOverride>
  </w:num>
  <w:num w:numId="20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Century Schoolbook" w:hAnsi="Century Schoolbook" w:hint="default"/>
        </w:rPr>
      </w:lvl>
    </w:lvlOverride>
  </w:num>
  <w:num w:numId="21">
    <w:abstractNumId w:val="35"/>
  </w:num>
  <w:num w:numId="22">
    <w:abstractNumId w:val="17"/>
  </w:num>
  <w:num w:numId="23">
    <w:abstractNumId w:val="46"/>
  </w:num>
  <w:num w:numId="24">
    <w:abstractNumId w:val="31"/>
  </w:num>
  <w:num w:numId="25">
    <w:abstractNumId w:val="13"/>
  </w:num>
  <w:num w:numId="26">
    <w:abstractNumId w:val="11"/>
  </w:num>
  <w:num w:numId="27">
    <w:abstractNumId w:val="29"/>
  </w:num>
  <w:num w:numId="28">
    <w:abstractNumId w:val="68"/>
  </w:num>
  <w:num w:numId="29">
    <w:abstractNumId w:val="70"/>
  </w:num>
  <w:num w:numId="30">
    <w:abstractNumId w:val="42"/>
  </w:num>
  <w:num w:numId="31">
    <w:abstractNumId w:val="7"/>
  </w:num>
  <w:num w:numId="32">
    <w:abstractNumId w:val="20"/>
  </w:num>
  <w:num w:numId="33">
    <w:abstractNumId w:val="64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7"/>
  </w:num>
  <w:num w:numId="40">
    <w:abstractNumId w:val="34"/>
  </w:num>
  <w:num w:numId="41">
    <w:abstractNumId w:val="36"/>
  </w:num>
  <w:num w:numId="42">
    <w:abstractNumId w:val="50"/>
  </w:num>
  <w:num w:numId="43">
    <w:abstractNumId w:val="6"/>
  </w:num>
  <w:num w:numId="44">
    <w:abstractNumId w:val="59"/>
  </w:num>
  <w:num w:numId="45">
    <w:abstractNumId w:val="61"/>
  </w:num>
  <w:num w:numId="46">
    <w:abstractNumId w:val="21"/>
  </w:num>
  <w:num w:numId="47">
    <w:abstractNumId w:val="5"/>
  </w:num>
  <w:num w:numId="48">
    <w:abstractNumId w:val="54"/>
  </w:num>
  <w:num w:numId="49">
    <w:abstractNumId w:val="51"/>
  </w:num>
  <w:num w:numId="50">
    <w:abstractNumId w:val="69"/>
  </w:num>
  <w:num w:numId="51">
    <w:abstractNumId w:val="53"/>
  </w:num>
  <w:num w:numId="52">
    <w:abstractNumId w:val="63"/>
  </w:num>
  <w:num w:numId="53">
    <w:abstractNumId w:val="60"/>
  </w:num>
  <w:num w:numId="54">
    <w:abstractNumId w:val="44"/>
  </w:num>
  <w:num w:numId="55">
    <w:abstractNumId w:val="23"/>
  </w:num>
  <w:num w:numId="56">
    <w:abstractNumId w:val="12"/>
  </w:num>
  <w:num w:numId="57">
    <w:abstractNumId w:val="28"/>
  </w:num>
  <w:num w:numId="58">
    <w:abstractNumId w:val="33"/>
  </w:num>
  <w:num w:numId="59">
    <w:abstractNumId w:val="32"/>
  </w:num>
  <w:num w:numId="60">
    <w:abstractNumId w:val="25"/>
  </w:num>
  <w:num w:numId="61">
    <w:abstractNumId w:val="16"/>
  </w:num>
  <w:num w:numId="62">
    <w:abstractNumId w:val="19"/>
  </w:num>
  <w:num w:numId="63">
    <w:abstractNumId w:val="22"/>
  </w:num>
  <w:num w:numId="64">
    <w:abstractNumId w:val="26"/>
  </w:num>
  <w:num w:numId="65">
    <w:abstractNumId w:val="9"/>
  </w:num>
  <w:num w:numId="66">
    <w:abstractNumId w:val="58"/>
  </w:num>
  <w:num w:numId="67">
    <w:abstractNumId w:val="15"/>
  </w:num>
  <w:num w:numId="68">
    <w:abstractNumId w:val="37"/>
  </w:num>
  <w:num w:numId="69">
    <w:abstractNumId w:val="48"/>
  </w:num>
  <w:num w:numId="70">
    <w:abstractNumId w:val="56"/>
  </w:num>
  <w:num w:numId="71">
    <w:abstractNumId w:val="4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0156"/>
    <w:rsid w:val="00001AC8"/>
    <w:rsid w:val="00002BAD"/>
    <w:rsid w:val="00005E24"/>
    <w:rsid w:val="0000659F"/>
    <w:rsid w:val="00010C75"/>
    <w:rsid w:val="00011164"/>
    <w:rsid w:val="000113AE"/>
    <w:rsid w:val="00011CC9"/>
    <w:rsid w:val="000124AC"/>
    <w:rsid w:val="0001348D"/>
    <w:rsid w:val="000139D3"/>
    <w:rsid w:val="00015E57"/>
    <w:rsid w:val="0001629B"/>
    <w:rsid w:val="00021697"/>
    <w:rsid w:val="0002233A"/>
    <w:rsid w:val="0002265F"/>
    <w:rsid w:val="0002346F"/>
    <w:rsid w:val="0002367F"/>
    <w:rsid w:val="000247F2"/>
    <w:rsid w:val="000249D9"/>
    <w:rsid w:val="00026C23"/>
    <w:rsid w:val="000275F7"/>
    <w:rsid w:val="0003029D"/>
    <w:rsid w:val="000309CD"/>
    <w:rsid w:val="00031123"/>
    <w:rsid w:val="00031B31"/>
    <w:rsid w:val="00032057"/>
    <w:rsid w:val="0003282C"/>
    <w:rsid w:val="00032E04"/>
    <w:rsid w:val="00033A8D"/>
    <w:rsid w:val="0003506F"/>
    <w:rsid w:val="0004044B"/>
    <w:rsid w:val="00041912"/>
    <w:rsid w:val="00042B84"/>
    <w:rsid w:val="00043B45"/>
    <w:rsid w:val="000441A7"/>
    <w:rsid w:val="00044F97"/>
    <w:rsid w:val="00045374"/>
    <w:rsid w:val="00045AB8"/>
    <w:rsid w:val="00046C03"/>
    <w:rsid w:val="00047931"/>
    <w:rsid w:val="00047D61"/>
    <w:rsid w:val="000505D1"/>
    <w:rsid w:val="000516AF"/>
    <w:rsid w:val="00053FD2"/>
    <w:rsid w:val="00054417"/>
    <w:rsid w:val="000546BD"/>
    <w:rsid w:val="0005598D"/>
    <w:rsid w:val="00055FD3"/>
    <w:rsid w:val="00057D76"/>
    <w:rsid w:val="00057E5E"/>
    <w:rsid w:val="00060BB1"/>
    <w:rsid w:val="00063FEA"/>
    <w:rsid w:val="00064A28"/>
    <w:rsid w:val="000659BB"/>
    <w:rsid w:val="000713D5"/>
    <w:rsid w:val="00071492"/>
    <w:rsid w:val="000715A6"/>
    <w:rsid w:val="00071D11"/>
    <w:rsid w:val="00072667"/>
    <w:rsid w:val="00072B73"/>
    <w:rsid w:val="00072FD6"/>
    <w:rsid w:val="00073B4B"/>
    <w:rsid w:val="00073EC9"/>
    <w:rsid w:val="000754A2"/>
    <w:rsid w:val="0007674E"/>
    <w:rsid w:val="00082CA0"/>
    <w:rsid w:val="00085271"/>
    <w:rsid w:val="000863B5"/>
    <w:rsid w:val="0009098B"/>
    <w:rsid w:val="0009312A"/>
    <w:rsid w:val="000948C2"/>
    <w:rsid w:val="0009501D"/>
    <w:rsid w:val="0009685F"/>
    <w:rsid w:val="00097D30"/>
    <w:rsid w:val="000A0681"/>
    <w:rsid w:val="000A0724"/>
    <w:rsid w:val="000A0C57"/>
    <w:rsid w:val="000A6985"/>
    <w:rsid w:val="000B006A"/>
    <w:rsid w:val="000B0B79"/>
    <w:rsid w:val="000B0BD8"/>
    <w:rsid w:val="000B1399"/>
    <w:rsid w:val="000B1A1A"/>
    <w:rsid w:val="000B2BE9"/>
    <w:rsid w:val="000B2FF9"/>
    <w:rsid w:val="000B4B35"/>
    <w:rsid w:val="000B6D83"/>
    <w:rsid w:val="000C070A"/>
    <w:rsid w:val="000C6936"/>
    <w:rsid w:val="000C78A0"/>
    <w:rsid w:val="000C7C67"/>
    <w:rsid w:val="000D0A21"/>
    <w:rsid w:val="000D0F75"/>
    <w:rsid w:val="000D102C"/>
    <w:rsid w:val="000D1C0C"/>
    <w:rsid w:val="000D2796"/>
    <w:rsid w:val="000D3273"/>
    <w:rsid w:val="000D4FBB"/>
    <w:rsid w:val="000D534B"/>
    <w:rsid w:val="000D641B"/>
    <w:rsid w:val="000E132F"/>
    <w:rsid w:val="000E2D7F"/>
    <w:rsid w:val="000E334D"/>
    <w:rsid w:val="000E3455"/>
    <w:rsid w:val="000E38E4"/>
    <w:rsid w:val="000E40EA"/>
    <w:rsid w:val="000E519E"/>
    <w:rsid w:val="000F2BA0"/>
    <w:rsid w:val="000F42C7"/>
    <w:rsid w:val="000F7963"/>
    <w:rsid w:val="00100FCA"/>
    <w:rsid w:val="00104024"/>
    <w:rsid w:val="001040C8"/>
    <w:rsid w:val="0010454D"/>
    <w:rsid w:val="00105FD2"/>
    <w:rsid w:val="0010678D"/>
    <w:rsid w:val="00107077"/>
    <w:rsid w:val="00107E01"/>
    <w:rsid w:val="00107E1E"/>
    <w:rsid w:val="00107F9A"/>
    <w:rsid w:val="0011033B"/>
    <w:rsid w:val="00111E70"/>
    <w:rsid w:val="001147A1"/>
    <w:rsid w:val="00123453"/>
    <w:rsid w:val="001240B9"/>
    <w:rsid w:val="00127C04"/>
    <w:rsid w:val="001303D9"/>
    <w:rsid w:val="00132000"/>
    <w:rsid w:val="00133103"/>
    <w:rsid w:val="00133377"/>
    <w:rsid w:val="00135940"/>
    <w:rsid w:val="00140C42"/>
    <w:rsid w:val="00142020"/>
    <w:rsid w:val="00144B6B"/>
    <w:rsid w:val="00146220"/>
    <w:rsid w:val="001462D8"/>
    <w:rsid w:val="001509B8"/>
    <w:rsid w:val="00150D79"/>
    <w:rsid w:val="00151E50"/>
    <w:rsid w:val="00151EED"/>
    <w:rsid w:val="001547DA"/>
    <w:rsid w:val="001607A3"/>
    <w:rsid w:val="001615C0"/>
    <w:rsid w:val="00161924"/>
    <w:rsid w:val="001630B2"/>
    <w:rsid w:val="00163179"/>
    <w:rsid w:val="001638C1"/>
    <w:rsid w:val="001640EB"/>
    <w:rsid w:val="00164406"/>
    <w:rsid w:val="0016516D"/>
    <w:rsid w:val="001651E2"/>
    <w:rsid w:val="0016549E"/>
    <w:rsid w:val="00165B5B"/>
    <w:rsid w:val="00165C2E"/>
    <w:rsid w:val="00166026"/>
    <w:rsid w:val="001675DD"/>
    <w:rsid w:val="00170282"/>
    <w:rsid w:val="0017032D"/>
    <w:rsid w:val="00170F71"/>
    <w:rsid w:val="0017325B"/>
    <w:rsid w:val="001737E4"/>
    <w:rsid w:val="00174298"/>
    <w:rsid w:val="00174EF3"/>
    <w:rsid w:val="00176335"/>
    <w:rsid w:val="00177055"/>
    <w:rsid w:val="00177669"/>
    <w:rsid w:val="00180B12"/>
    <w:rsid w:val="0018279D"/>
    <w:rsid w:val="00184CB2"/>
    <w:rsid w:val="00186951"/>
    <w:rsid w:val="001919C8"/>
    <w:rsid w:val="0019232C"/>
    <w:rsid w:val="00192A50"/>
    <w:rsid w:val="001953B8"/>
    <w:rsid w:val="00195BDC"/>
    <w:rsid w:val="001976CE"/>
    <w:rsid w:val="001A0481"/>
    <w:rsid w:val="001A137D"/>
    <w:rsid w:val="001A1EEE"/>
    <w:rsid w:val="001A22AC"/>
    <w:rsid w:val="001A30EA"/>
    <w:rsid w:val="001A56BF"/>
    <w:rsid w:val="001A573F"/>
    <w:rsid w:val="001B017F"/>
    <w:rsid w:val="001B0988"/>
    <w:rsid w:val="001B130B"/>
    <w:rsid w:val="001B6412"/>
    <w:rsid w:val="001B76EE"/>
    <w:rsid w:val="001C165A"/>
    <w:rsid w:val="001C39C4"/>
    <w:rsid w:val="001C7457"/>
    <w:rsid w:val="001D0002"/>
    <w:rsid w:val="001D1474"/>
    <w:rsid w:val="001D18FA"/>
    <w:rsid w:val="001D1F49"/>
    <w:rsid w:val="001D4752"/>
    <w:rsid w:val="001D5B6C"/>
    <w:rsid w:val="001D6E2B"/>
    <w:rsid w:val="001D7927"/>
    <w:rsid w:val="001E1456"/>
    <w:rsid w:val="001E267B"/>
    <w:rsid w:val="001E2F6B"/>
    <w:rsid w:val="001E48D9"/>
    <w:rsid w:val="001E6275"/>
    <w:rsid w:val="001E654F"/>
    <w:rsid w:val="001E6A91"/>
    <w:rsid w:val="001F0082"/>
    <w:rsid w:val="001F0EDC"/>
    <w:rsid w:val="001F1292"/>
    <w:rsid w:val="001F2769"/>
    <w:rsid w:val="001F5549"/>
    <w:rsid w:val="001F5D81"/>
    <w:rsid w:val="001F743B"/>
    <w:rsid w:val="00200F01"/>
    <w:rsid w:val="00203A82"/>
    <w:rsid w:val="00205FDD"/>
    <w:rsid w:val="00212ED9"/>
    <w:rsid w:val="00213243"/>
    <w:rsid w:val="00214BE2"/>
    <w:rsid w:val="00216352"/>
    <w:rsid w:val="0021679D"/>
    <w:rsid w:val="00216E41"/>
    <w:rsid w:val="002209A7"/>
    <w:rsid w:val="00222252"/>
    <w:rsid w:val="00222ADD"/>
    <w:rsid w:val="00223194"/>
    <w:rsid w:val="0022371C"/>
    <w:rsid w:val="00223D2C"/>
    <w:rsid w:val="00224B96"/>
    <w:rsid w:val="0022542F"/>
    <w:rsid w:val="0023008D"/>
    <w:rsid w:val="0023074F"/>
    <w:rsid w:val="00230FF9"/>
    <w:rsid w:val="0023297B"/>
    <w:rsid w:val="00234140"/>
    <w:rsid w:val="002411FA"/>
    <w:rsid w:val="00247015"/>
    <w:rsid w:val="002472B2"/>
    <w:rsid w:val="002472BC"/>
    <w:rsid w:val="00247AED"/>
    <w:rsid w:val="0025064E"/>
    <w:rsid w:val="00251A40"/>
    <w:rsid w:val="00255713"/>
    <w:rsid w:val="00256B6C"/>
    <w:rsid w:val="0026003E"/>
    <w:rsid w:val="0026004B"/>
    <w:rsid w:val="00260304"/>
    <w:rsid w:val="002604FA"/>
    <w:rsid w:val="00260B18"/>
    <w:rsid w:val="00261F06"/>
    <w:rsid w:val="00263CC1"/>
    <w:rsid w:val="00265014"/>
    <w:rsid w:val="0027055B"/>
    <w:rsid w:val="002719FD"/>
    <w:rsid w:val="0027274C"/>
    <w:rsid w:val="00273070"/>
    <w:rsid w:val="00273F73"/>
    <w:rsid w:val="0027467E"/>
    <w:rsid w:val="00275811"/>
    <w:rsid w:val="00275E64"/>
    <w:rsid w:val="00275F38"/>
    <w:rsid w:val="002762C8"/>
    <w:rsid w:val="0027770D"/>
    <w:rsid w:val="00280541"/>
    <w:rsid w:val="0028060A"/>
    <w:rsid w:val="00282010"/>
    <w:rsid w:val="00282CCB"/>
    <w:rsid w:val="00284631"/>
    <w:rsid w:val="002853E9"/>
    <w:rsid w:val="002870F3"/>
    <w:rsid w:val="00290CF4"/>
    <w:rsid w:val="00293DB2"/>
    <w:rsid w:val="00296E89"/>
    <w:rsid w:val="00297C74"/>
    <w:rsid w:val="002A006B"/>
    <w:rsid w:val="002A444E"/>
    <w:rsid w:val="002A5513"/>
    <w:rsid w:val="002A77DD"/>
    <w:rsid w:val="002A7EF5"/>
    <w:rsid w:val="002B0D52"/>
    <w:rsid w:val="002B0D90"/>
    <w:rsid w:val="002B2E27"/>
    <w:rsid w:val="002B2EEF"/>
    <w:rsid w:val="002B3CF4"/>
    <w:rsid w:val="002C177A"/>
    <w:rsid w:val="002C1D31"/>
    <w:rsid w:val="002C1D9B"/>
    <w:rsid w:val="002C2902"/>
    <w:rsid w:val="002C2EF7"/>
    <w:rsid w:val="002C5856"/>
    <w:rsid w:val="002C6DAA"/>
    <w:rsid w:val="002D0841"/>
    <w:rsid w:val="002D36AF"/>
    <w:rsid w:val="002D4334"/>
    <w:rsid w:val="002D4745"/>
    <w:rsid w:val="002D6B59"/>
    <w:rsid w:val="002E1A0C"/>
    <w:rsid w:val="002E1C35"/>
    <w:rsid w:val="002E3923"/>
    <w:rsid w:val="002E45B9"/>
    <w:rsid w:val="002E500D"/>
    <w:rsid w:val="002F0E57"/>
    <w:rsid w:val="002F12BD"/>
    <w:rsid w:val="002F136E"/>
    <w:rsid w:val="002F1656"/>
    <w:rsid w:val="002F2249"/>
    <w:rsid w:val="002F3E3F"/>
    <w:rsid w:val="002F47CE"/>
    <w:rsid w:val="002F56CD"/>
    <w:rsid w:val="002F72B3"/>
    <w:rsid w:val="00300D49"/>
    <w:rsid w:val="00301D84"/>
    <w:rsid w:val="00304F56"/>
    <w:rsid w:val="0030620E"/>
    <w:rsid w:val="0030674F"/>
    <w:rsid w:val="00306E04"/>
    <w:rsid w:val="00306FA5"/>
    <w:rsid w:val="003109B3"/>
    <w:rsid w:val="003112B1"/>
    <w:rsid w:val="00311DAF"/>
    <w:rsid w:val="0031575D"/>
    <w:rsid w:val="00316868"/>
    <w:rsid w:val="00316E9B"/>
    <w:rsid w:val="00317D8E"/>
    <w:rsid w:val="00320AEB"/>
    <w:rsid w:val="00321308"/>
    <w:rsid w:val="0032616C"/>
    <w:rsid w:val="00327A1B"/>
    <w:rsid w:val="00331E78"/>
    <w:rsid w:val="00334620"/>
    <w:rsid w:val="00334623"/>
    <w:rsid w:val="003370F9"/>
    <w:rsid w:val="00340852"/>
    <w:rsid w:val="00341C32"/>
    <w:rsid w:val="00341DBA"/>
    <w:rsid w:val="003448CB"/>
    <w:rsid w:val="00346166"/>
    <w:rsid w:val="003527D7"/>
    <w:rsid w:val="003538C9"/>
    <w:rsid w:val="00354FD3"/>
    <w:rsid w:val="00355475"/>
    <w:rsid w:val="00361356"/>
    <w:rsid w:val="003614D2"/>
    <w:rsid w:val="00363609"/>
    <w:rsid w:val="00370980"/>
    <w:rsid w:val="00372315"/>
    <w:rsid w:val="0037471D"/>
    <w:rsid w:val="00374B81"/>
    <w:rsid w:val="00375063"/>
    <w:rsid w:val="00375609"/>
    <w:rsid w:val="003834AD"/>
    <w:rsid w:val="003875FB"/>
    <w:rsid w:val="0038769F"/>
    <w:rsid w:val="00390919"/>
    <w:rsid w:val="00391893"/>
    <w:rsid w:val="003918AF"/>
    <w:rsid w:val="00394546"/>
    <w:rsid w:val="003956DB"/>
    <w:rsid w:val="00395F52"/>
    <w:rsid w:val="003A2018"/>
    <w:rsid w:val="003A359C"/>
    <w:rsid w:val="003A411B"/>
    <w:rsid w:val="003B0482"/>
    <w:rsid w:val="003B13DC"/>
    <w:rsid w:val="003B17B1"/>
    <w:rsid w:val="003B1D85"/>
    <w:rsid w:val="003B207A"/>
    <w:rsid w:val="003B3E23"/>
    <w:rsid w:val="003B48F4"/>
    <w:rsid w:val="003B4C55"/>
    <w:rsid w:val="003B4E66"/>
    <w:rsid w:val="003B6E6D"/>
    <w:rsid w:val="003B7E71"/>
    <w:rsid w:val="003C0855"/>
    <w:rsid w:val="003C390C"/>
    <w:rsid w:val="003C4ADE"/>
    <w:rsid w:val="003C551A"/>
    <w:rsid w:val="003D0733"/>
    <w:rsid w:val="003D14A3"/>
    <w:rsid w:val="003D2F3C"/>
    <w:rsid w:val="003D3B77"/>
    <w:rsid w:val="003D5F9A"/>
    <w:rsid w:val="003D7A90"/>
    <w:rsid w:val="003E14F9"/>
    <w:rsid w:val="003E1853"/>
    <w:rsid w:val="003E291F"/>
    <w:rsid w:val="003E373D"/>
    <w:rsid w:val="003E3A1F"/>
    <w:rsid w:val="003E3D29"/>
    <w:rsid w:val="003E5FF9"/>
    <w:rsid w:val="003E6763"/>
    <w:rsid w:val="003E6BBD"/>
    <w:rsid w:val="003E7241"/>
    <w:rsid w:val="003F0BD0"/>
    <w:rsid w:val="003F13B5"/>
    <w:rsid w:val="003F2B8F"/>
    <w:rsid w:val="003F45FE"/>
    <w:rsid w:val="003F5AD9"/>
    <w:rsid w:val="003F686F"/>
    <w:rsid w:val="003F7192"/>
    <w:rsid w:val="003F7AAF"/>
    <w:rsid w:val="004015E9"/>
    <w:rsid w:val="0041035B"/>
    <w:rsid w:val="004103A6"/>
    <w:rsid w:val="0041238F"/>
    <w:rsid w:val="00412715"/>
    <w:rsid w:val="00412A63"/>
    <w:rsid w:val="00412BEF"/>
    <w:rsid w:val="00413807"/>
    <w:rsid w:val="00413C20"/>
    <w:rsid w:val="004140BC"/>
    <w:rsid w:val="00415469"/>
    <w:rsid w:val="00416A83"/>
    <w:rsid w:val="00417C34"/>
    <w:rsid w:val="004213DD"/>
    <w:rsid w:val="00423488"/>
    <w:rsid w:val="0042580F"/>
    <w:rsid w:val="00427675"/>
    <w:rsid w:val="004304A0"/>
    <w:rsid w:val="00432504"/>
    <w:rsid w:val="00433B8F"/>
    <w:rsid w:val="0043433B"/>
    <w:rsid w:val="004345DD"/>
    <w:rsid w:val="00434B5C"/>
    <w:rsid w:val="0043531E"/>
    <w:rsid w:val="0043629E"/>
    <w:rsid w:val="0043652B"/>
    <w:rsid w:val="00437634"/>
    <w:rsid w:val="00440F5C"/>
    <w:rsid w:val="00442926"/>
    <w:rsid w:val="00442D00"/>
    <w:rsid w:val="00444CB1"/>
    <w:rsid w:val="0044667F"/>
    <w:rsid w:val="00447CA7"/>
    <w:rsid w:val="00450403"/>
    <w:rsid w:val="00450D45"/>
    <w:rsid w:val="00450EF5"/>
    <w:rsid w:val="0045136E"/>
    <w:rsid w:val="00452FC4"/>
    <w:rsid w:val="00454BB6"/>
    <w:rsid w:val="00457F2D"/>
    <w:rsid w:val="00461237"/>
    <w:rsid w:val="004614D8"/>
    <w:rsid w:val="00466E7C"/>
    <w:rsid w:val="00467273"/>
    <w:rsid w:val="004678A1"/>
    <w:rsid w:val="004706E4"/>
    <w:rsid w:val="00470C81"/>
    <w:rsid w:val="00472A94"/>
    <w:rsid w:val="00473070"/>
    <w:rsid w:val="004737C1"/>
    <w:rsid w:val="0047569C"/>
    <w:rsid w:val="00477154"/>
    <w:rsid w:val="00480510"/>
    <w:rsid w:val="00480B4B"/>
    <w:rsid w:val="00481822"/>
    <w:rsid w:val="00485545"/>
    <w:rsid w:val="00485873"/>
    <w:rsid w:val="00486DCB"/>
    <w:rsid w:val="00486DE2"/>
    <w:rsid w:val="00490BEC"/>
    <w:rsid w:val="0049137A"/>
    <w:rsid w:val="00491EC8"/>
    <w:rsid w:val="0049391C"/>
    <w:rsid w:val="00494BF9"/>
    <w:rsid w:val="00496E88"/>
    <w:rsid w:val="00497A39"/>
    <w:rsid w:val="004A051D"/>
    <w:rsid w:val="004A1ABD"/>
    <w:rsid w:val="004A387C"/>
    <w:rsid w:val="004A3A47"/>
    <w:rsid w:val="004A562C"/>
    <w:rsid w:val="004A635B"/>
    <w:rsid w:val="004A68C1"/>
    <w:rsid w:val="004A6B14"/>
    <w:rsid w:val="004B205E"/>
    <w:rsid w:val="004B2DC0"/>
    <w:rsid w:val="004B5A1F"/>
    <w:rsid w:val="004B5D10"/>
    <w:rsid w:val="004B65DB"/>
    <w:rsid w:val="004B6DCF"/>
    <w:rsid w:val="004B7DBF"/>
    <w:rsid w:val="004C0068"/>
    <w:rsid w:val="004C1178"/>
    <w:rsid w:val="004C27EC"/>
    <w:rsid w:val="004C3705"/>
    <w:rsid w:val="004C375E"/>
    <w:rsid w:val="004C4FC9"/>
    <w:rsid w:val="004D0000"/>
    <w:rsid w:val="004D0118"/>
    <w:rsid w:val="004D262E"/>
    <w:rsid w:val="004D4444"/>
    <w:rsid w:val="004D537D"/>
    <w:rsid w:val="004D6159"/>
    <w:rsid w:val="004E12CE"/>
    <w:rsid w:val="004E1C71"/>
    <w:rsid w:val="004E2376"/>
    <w:rsid w:val="004E2B95"/>
    <w:rsid w:val="004E3B75"/>
    <w:rsid w:val="004E416E"/>
    <w:rsid w:val="004E465A"/>
    <w:rsid w:val="004E55D4"/>
    <w:rsid w:val="004E56AC"/>
    <w:rsid w:val="004E62E1"/>
    <w:rsid w:val="004E7708"/>
    <w:rsid w:val="004F2B2B"/>
    <w:rsid w:val="004F4D48"/>
    <w:rsid w:val="004F50D2"/>
    <w:rsid w:val="004F512E"/>
    <w:rsid w:val="004F5D58"/>
    <w:rsid w:val="004F5F86"/>
    <w:rsid w:val="004F7364"/>
    <w:rsid w:val="005009B5"/>
    <w:rsid w:val="0050398D"/>
    <w:rsid w:val="00503B70"/>
    <w:rsid w:val="00504D29"/>
    <w:rsid w:val="005059B3"/>
    <w:rsid w:val="00507256"/>
    <w:rsid w:val="00510156"/>
    <w:rsid w:val="0051056B"/>
    <w:rsid w:val="00511107"/>
    <w:rsid w:val="00512237"/>
    <w:rsid w:val="00516690"/>
    <w:rsid w:val="0051685D"/>
    <w:rsid w:val="005218CB"/>
    <w:rsid w:val="00524B19"/>
    <w:rsid w:val="005274CB"/>
    <w:rsid w:val="0053000F"/>
    <w:rsid w:val="00531F86"/>
    <w:rsid w:val="00532D8C"/>
    <w:rsid w:val="00535AF8"/>
    <w:rsid w:val="00540DAD"/>
    <w:rsid w:val="005427BC"/>
    <w:rsid w:val="00544140"/>
    <w:rsid w:val="00546051"/>
    <w:rsid w:val="00546E3E"/>
    <w:rsid w:val="005470FE"/>
    <w:rsid w:val="005474F4"/>
    <w:rsid w:val="00551234"/>
    <w:rsid w:val="00551799"/>
    <w:rsid w:val="00552651"/>
    <w:rsid w:val="00552E4B"/>
    <w:rsid w:val="00553264"/>
    <w:rsid w:val="00554B30"/>
    <w:rsid w:val="00554E3D"/>
    <w:rsid w:val="00555937"/>
    <w:rsid w:val="005568DE"/>
    <w:rsid w:val="00557132"/>
    <w:rsid w:val="00562943"/>
    <w:rsid w:val="005641D9"/>
    <w:rsid w:val="00565A30"/>
    <w:rsid w:val="00565CA5"/>
    <w:rsid w:val="0056667C"/>
    <w:rsid w:val="00567167"/>
    <w:rsid w:val="0056777F"/>
    <w:rsid w:val="00570665"/>
    <w:rsid w:val="0057187C"/>
    <w:rsid w:val="00571B10"/>
    <w:rsid w:val="0057322D"/>
    <w:rsid w:val="005733F7"/>
    <w:rsid w:val="005740FC"/>
    <w:rsid w:val="00574808"/>
    <w:rsid w:val="005752BC"/>
    <w:rsid w:val="005754A9"/>
    <w:rsid w:val="00575AC2"/>
    <w:rsid w:val="00577456"/>
    <w:rsid w:val="00577C51"/>
    <w:rsid w:val="005813E6"/>
    <w:rsid w:val="005829C1"/>
    <w:rsid w:val="00582F6D"/>
    <w:rsid w:val="0058546D"/>
    <w:rsid w:val="0058592A"/>
    <w:rsid w:val="00590B30"/>
    <w:rsid w:val="0059373B"/>
    <w:rsid w:val="00594084"/>
    <w:rsid w:val="00594ACB"/>
    <w:rsid w:val="00594B00"/>
    <w:rsid w:val="00595584"/>
    <w:rsid w:val="00596153"/>
    <w:rsid w:val="00597491"/>
    <w:rsid w:val="005A00F7"/>
    <w:rsid w:val="005A2D4A"/>
    <w:rsid w:val="005A41D4"/>
    <w:rsid w:val="005A5156"/>
    <w:rsid w:val="005A51A1"/>
    <w:rsid w:val="005A6B88"/>
    <w:rsid w:val="005A6DFE"/>
    <w:rsid w:val="005B165F"/>
    <w:rsid w:val="005B4077"/>
    <w:rsid w:val="005B4474"/>
    <w:rsid w:val="005B5B6F"/>
    <w:rsid w:val="005B7398"/>
    <w:rsid w:val="005B7E4E"/>
    <w:rsid w:val="005C4F89"/>
    <w:rsid w:val="005C6324"/>
    <w:rsid w:val="005C6583"/>
    <w:rsid w:val="005C6AD8"/>
    <w:rsid w:val="005C7A0A"/>
    <w:rsid w:val="005D0B25"/>
    <w:rsid w:val="005D0B75"/>
    <w:rsid w:val="005D10DC"/>
    <w:rsid w:val="005D1254"/>
    <w:rsid w:val="005D12E8"/>
    <w:rsid w:val="005D136F"/>
    <w:rsid w:val="005D4C9E"/>
    <w:rsid w:val="005D4FAD"/>
    <w:rsid w:val="005D6990"/>
    <w:rsid w:val="005E1207"/>
    <w:rsid w:val="005E1E70"/>
    <w:rsid w:val="005E39A6"/>
    <w:rsid w:val="005E40F7"/>
    <w:rsid w:val="005E433D"/>
    <w:rsid w:val="005E4FC2"/>
    <w:rsid w:val="005E51BB"/>
    <w:rsid w:val="005F0292"/>
    <w:rsid w:val="005F0381"/>
    <w:rsid w:val="005F195A"/>
    <w:rsid w:val="005F3091"/>
    <w:rsid w:val="005F56F7"/>
    <w:rsid w:val="00600E0E"/>
    <w:rsid w:val="00600E64"/>
    <w:rsid w:val="006030CE"/>
    <w:rsid w:val="0060530D"/>
    <w:rsid w:val="00605BC7"/>
    <w:rsid w:val="00606465"/>
    <w:rsid w:val="00611991"/>
    <w:rsid w:val="00611E2A"/>
    <w:rsid w:val="006153D7"/>
    <w:rsid w:val="006174C4"/>
    <w:rsid w:val="00626E60"/>
    <w:rsid w:val="006276F4"/>
    <w:rsid w:val="00627FBA"/>
    <w:rsid w:val="00630A3D"/>
    <w:rsid w:val="00630A4E"/>
    <w:rsid w:val="00631278"/>
    <w:rsid w:val="00633BB5"/>
    <w:rsid w:val="00635680"/>
    <w:rsid w:val="006373DA"/>
    <w:rsid w:val="00637D3E"/>
    <w:rsid w:val="00640E1D"/>
    <w:rsid w:val="00641388"/>
    <w:rsid w:val="00642A54"/>
    <w:rsid w:val="006430AF"/>
    <w:rsid w:val="00643EC2"/>
    <w:rsid w:val="006455B3"/>
    <w:rsid w:val="00645650"/>
    <w:rsid w:val="0064614D"/>
    <w:rsid w:val="00646337"/>
    <w:rsid w:val="00650A7A"/>
    <w:rsid w:val="00651387"/>
    <w:rsid w:val="00654D2E"/>
    <w:rsid w:val="0065736F"/>
    <w:rsid w:val="00657D2A"/>
    <w:rsid w:val="00660A74"/>
    <w:rsid w:val="0066209C"/>
    <w:rsid w:val="00662C10"/>
    <w:rsid w:val="00662F25"/>
    <w:rsid w:val="0066388D"/>
    <w:rsid w:val="006658B2"/>
    <w:rsid w:val="006673CF"/>
    <w:rsid w:val="00673163"/>
    <w:rsid w:val="006737CD"/>
    <w:rsid w:val="00675B8B"/>
    <w:rsid w:val="00676632"/>
    <w:rsid w:val="006771C8"/>
    <w:rsid w:val="006773EC"/>
    <w:rsid w:val="00677962"/>
    <w:rsid w:val="00682786"/>
    <w:rsid w:val="00682A36"/>
    <w:rsid w:val="006843E8"/>
    <w:rsid w:val="0068511F"/>
    <w:rsid w:val="00686446"/>
    <w:rsid w:val="00690A0A"/>
    <w:rsid w:val="0069161D"/>
    <w:rsid w:val="00691A7E"/>
    <w:rsid w:val="00691AB3"/>
    <w:rsid w:val="00691ADA"/>
    <w:rsid w:val="00692623"/>
    <w:rsid w:val="0069689C"/>
    <w:rsid w:val="00697ACC"/>
    <w:rsid w:val="006A250F"/>
    <w:rsid w:val="006A28AC"/>
    <w:rsid w:val="006A2AD5"/>
    <w:rsid w:val="006A3580"/>
    <w:rsid w:val="006A4AB3"/>
    <w:rsid w:val="006A5546"/>
    <w:rsid w:val="006A62D9"/>
    <w:rsid w:val="006A6567"/>
    <w:rsid w:val="006B2047"/>
    <w:rsid w:val="006B2057"/>
    <w:rsid w:val="006B324B"/>
    <w:rsid w:val="006B3F04"/>
    <w:rsid w:val="006B41D8"/>
    <w:rsid w:val="006B41F9"/>
    <w:rsid w:val="006B4C19"/>
    <w:rsid w:val="006B5A7D"/>
    <w:rsid w:val="006B6CC2"/>
    <w:rsid w:val="006C24A3"/>
    <w:rsid w:val="006C2E36"/>
    <w:rsid w:val="006C41C3"/>
    <w:rsid w:val="006C6402"/>
    <w:rsid w:val="006D1FB0"/>
    <w:rsid w:val="006D2D26"/>
    <w:rsid w:val="006D47B1"/>
    <w:rsid w:val="006D53CC"/>
    <w:rsid w:val="006D5732"/>
    <w:rsid w:val="006D6328"/>
    <w:rsid w:val="006D700E"/>
    <w:rsid w:val="006E0B31"/>
    <w:rsid w:val="006E22DB"/>
    <w:rsid w:val="006E239C"/>
    <w:rsid w:val="006E2A13"/>
    <w:rsid w:val="006E64A0"/>
    <w:rsid w:val="006E7EBD"/>
    <w:rsid w:val="006F205D"/>
    <w:rsid w:val="006F4126"/>
    <w:rsid w:val="006F4659"/>
    <w:rsid w:val="006F473C"/>
    <w:rsid w:val="006F5623"/>
    <w:rsid w:val="006F6C62"/>
    <w:rsid w:val="00700385"/>
    <w:rsid w:val="00700B2E"/>
    <w:rsid w:val="00703689"/>
    <w:rsid w:val="00704263"/>
    <w:rsid w:val="00705391"/>
    <w:rsid w:val="007056F9"/>
    <w:rsid w:val="0070699C"/>
    <w:rsid w:val="00707BF0"/>
    <w:rsid w:val="00707E90"/>
    <w:rsid w:val="00710272"/>
    <w:rsid w:val="00711145"/>
    <w:rsid w:val="0071116D"/>
    <w:rsid w:val="0071129A"/>
    <w:rsid w:val="007113F5"/>
    <w:rsid w:val="007154FD"/>
    <w:rsid w:val="00716B7A"/>
    <w:rsid w:val="00717BC7"/>
    <w:rsid w:val="007210AD"/>
    <w:rsid w:val="00723938"/>
    <w:rsid w:val="00723E1D"/>
    <w:rsid w:val="0072446D"/>
    <w:rsid w:val="00725921"/>
    <w:rsid w:val="00727D1E"/>
    <w:rsid w:val="00730874"/>
    <w:rsid w:val="00730F49"/>
    <w:rsid w:val="00732C54"/>
    <w:rsid w:val="00735199"/>
    <w:rsid w:val="007352C4"/>
    <w:rsid w:val="007356AD"/>
    <w:rsid w:val="007359A2"/>
    <w:rsid w:val="00736F5F"/>
    <w:rsid w:val="0073763C"/>
    <w:rsid w:val="00737A5E"/>
    <w:rsid w:val="00737D8B"/>
    <w:rsid w:val="00737F78"/>
    <w:rsid w:val="007411D7"/>
    <w:rsid w:val="00741F66"/>
    <w:rsid w:val="0074202E"/>
    <w:rsid w:val="007435CE"/>
    <w:rsid w:val="007442EF"/>
    <w:rsid w:val="00745455"/>
    <w:rsid w:val="007474BF"/>
    <w:rsid w:val="007477BE"/>
    <w:rsid w:val="007535FC"/>
    <w:rsid w:val="007548FA"/>
    <w:rsid w:val="00755D99"/>
    <w:rsid w:val="00757248"/>
    <w:rsid w:val="007613F0"/>
    <w:rsid w:val="00762353"/>
    <w:rsid w:val="00763A49"/>
    <w:rsid w:val="00766B66"/>
    <w:rsid w:val="0077095E"/>
    <w:rsid w:val="00770991"/>
    <w:rsid w:val="007742AF"/>
    <w:rsid w:val="007747C3"/>
    <w:rsid w:val="0077657F"/>
    <w:rsid w:val="0077693F"/>
    <w:rsid w:val="00776D17"/>
    <w:rsid w:val="007802DF"/>
    <w:rsid w:val="007819AA"/>
    <w:rsid w:val="00784DB6"/>
    <w:rsid w:val="00785DBD"/>
    <w:rsid w:val="00786109"/>
    <w:rsid w:val="007905A4"/>
    <w:rsid w:val="00790CE5"/>
    <w:rsid w:val="00792469"/>
    <w:rsid w:val="007956F5"/>
    <w:rsid w:val="00796886"/>
    <w:rsid w:val="007A05E2"/>
    <w:rsid w:val="007A108F"/>
    <w:rsid w:val="007A1B02"/>
    <w:rsid w:val="007A4524"/>
    <w:rsid w:val="007A5884"/>
    <w:rsid w:val="007A6313"/>
    <w:rsid w:val="007A637E"/>
    <w:rsid w:val="007A791D"/>
    <w:rsid w:val="007B014E"/>
    <w:rsid w:val="007B0E70"/>
    <w:rsid w:val="007B382C"/>
    <w:rsid w:val="007B599B"/>
    <w:rsid w:val="007B60B3"/>
    <w:rsid w:val="007B61AD"/>
    <w:rsid w:val="007B75B0"/>
    <w:rsid w:val="007B7743"/>
    <w:rsid w:val="007C1E7E"/>
    <w:rsid w:val="007C3934"/>
    <w:rsid w:val="007C48AE"/>
    <w:rsid w:val="007C5EBA"/>
    <w:rsid w:val="007C6B5F"/>
    <w:rsid w:val="007C73C4"/>
    <w:rsid w:val="007C7E77"/>
    <w:rsid w:val="007D1D96"/>
    <w:rsid w:val="007D250E"/>
    <w:rsid w:val="007D3057"/>
    <w:rsid w:val="007D3ABA"/>
    <w:rsid w:val="007D40A9"/>
    <w:rsid w:val="007D418F"/>
    <w:rsid w:val="007D4CC8"/>
    <w:rsid w:val="007D5377"/>
    <w:rsid w:val="007D6CD0"/>
    <w:rsid w:val="007E1B99"/>
    <w:rsid w:val="007E21BC"/>
    <w:rsid w:val="007E6C28"/>
    <w:rsid w:val="007E72D8"/>
    <w:rsid w:val="007F02B8"/>
    <w:rsid w:val="007F0E7C"/>
    <w:rsid w:val="007F214C"/>
    <w:rsid w:val="007F2834"/>
    <w:rsid w:val="007F79D0"/>
    <w:rsid w:val="007F7F8C"/>
    <w:rsid w:val="008000C0"/>
    <w:rsid w:val="00803539"/>
    <w:rsid w:val="008041A1"/>
    <w:rsid w:val="008105B4"/>
    <w:rsid w:val="00811127"/>
    <w:rsid w:val="00812E86"/>
    <w:rsid w:val="008154BD"/>
    <w:rsid w:val="00815A51"/>
    <w:rsid w:val="00815B4F"/>
    <w:rsid w:val="00815D9C"/>
    <w:rsid w:val="008161CC"/>
    <w:rsid w:val="008225A3"/>
    <w:rsid w:val="00824F7F"/>
    <w:rsid w:val="0082756F"/>
    <w:rsid w:val="00827E26"/>
    <w:rsid w:val="00830C62"/>
    <w:rsid w:val="00831047"/>
    <w:rsid w:val="00831703"/>
    <w:rsid w:val="0083233D"/>
    <w:rsid w:val="00832B98"/>
    <w:rsid w:val="00834036"/>
    <w:rsid w:val="0083408B"/>
    <w:rsid w:val="00836295"/>
    <w:rsid w:val="008373F3"/>
    <w:rsid w:val="008376C8"/>
    <w:rsid w:val="00840F1C"/>
    <w:rsid w:val="00842EAC"/>
    <w:rsid w:val="00842F56"/>
    <w:rsid w:val="00843862"/>
    <w:rsid w:val="008442EE"/>
    <w:rsid w:val="00844B23"/>
    <w:rsid w:val="008465F5"/>
    <w:rsid w:val="00846F81"/>
    <w:rsid w:val="00847AA4"/>
    <w:rsid w:val="00847E56"/>
    <w:rsid w:val="0085001B"/>
    <w:rsid w:val="0085331A"/>
    <w:rsid w:val="00853A7A"/>
    <w:rsid w:val="00855067"/>
    <w:rsid w:val="00856113"/>
    <w:rsid w:val="00857B3C"/>
    <w:rsid w:val="00860296"/>
    <w:rsid w:val="008603E6"/>
    <w:rsid w:val="00860891"/>
    <w:rsid w:val="0086303F"/>
    <w:rsid w:val="0086406A"/>
    <w:rsid w:val="00864BE1"/>
    <w:rsid w:val="00866282"/>
    <w:rsid w:val="008662D2"/>
    <w:rsid w:val="00867FB9"/>
    <w:rsid w:val="00871175"/>
    <w:rsid w:val="008749F7"/>
    <w:rsid w:val="00877165"/>
    <w:rsid w:val="008841B2"/>
    <w:rsid w:val="00884E4B"/>
    <w:rsid w:val="0088760C"/>
    <w:rsid w:val="00890C7C"/>
    <w:rsid w:val="008916A8"/>
    <w:rsid w:val="0089177D"/>
    <w:rsid w:val="00892004"/>
    <w:rsid w:val="008934BD"/>
    <w:rsid w:val="00893DD3"/>
    <w:rsid w:val="00894281"/>
    <w:rsid w:val="008947F8"/>
    <w:rsid w:val="008A1DB3"/>
    <w:rsid w:val="008A1E8D"/>
    <w:rsid w:val="008A53A9"/>
    <w:rsid w:val="008A6D0F"/>
    <w:rsid w:val="008A7AD2"/>
    <w:rsid w:val="008B31D7"/>
    <w:rsid w:val="008B683A"/>
    <w:rsid w:val="008B6D46"/>
    <w:rsid w:val="008B6E05"/>
    <w:rsid w:val="008B775F"/>
    <w:rsid w:val="008C3D7C"/>
    <w:rsid w:val="008D0A89"/>
    <w:rsid w:val="008D134A"/>
    <w:rsid w:val="008D1B1A"/>
    <w:rsid w:val="008D4B62"/>
    <w:rsid w:val="008D51D7"/>
    <w:rsid w:val="008D65C5"/>
    <w:rsid w:val="008D7279"/>
    <w:rsid w:val="008D791F"/>
    <w:rsid w:val="008D7E3C"/>
    <w:rsid w:val="008E0D77"/>
    <w:rsid w:val="008E1A7E"/>
    <w:rsid w:val="008E2AEC"/>
    <w:rsid w:val="008E4BAF"/>
    <w:rsid w:val="008E5A3F"/>
    <w:rsid w:val="008E67DE"/>
    <w:rsid w:val="008F14AA"/>
    <w:rsid w:val="008F2099"/>
    <w:rsid w:val="008F340C"/>
    <w:rsid w:val="008F573D"/>
    <w:rsid w:val="008F5D3A"/>
    <w:rsid w:val="008F6B1D"/>
    <w:rsid w:val="009019A4"/>
    <w:rsid w:val="00902602"/>
    <w:rsid w:val="0090377D"/>
    <w:rsid w:val="00904F63"/>
    <w:rsid w:val="009059C5"/>
    <w:rsid w:val="00906D49"/>
    <w:rsid w:val="0090758A"/>
    <w:rsid w:val="009112AD"/>
    <w:rsid w:val="00912D7C"/>
    <w:rsid w:val="0091350F"/>
    <w:rsid w:val="009136E4"/>
    <w:rsid w:val="00913C2D"/>
    <w:rsid w:val="0091405C"/>
    <w:rsid w:val="00914944"/>
    <w:rsid w:val="00917398"/>
    <w:rsid w:val="0092058D"/>
    <w:rsid w:val="00920E50"/>
    <w:rsid w:val="00921431"/>
    <w:rsid w:val="009214E9"/>
    <w:rsid w:val="00922577"/>
    <w:rsid w:val="00922663"/>
    <w:rsid w:val="009226CD"/>
    <w:rsid w:val="009232A9"/>
    <w:rsid w:val="00925292"/>
    <w:rsid w:val="0092607C"/>
    <w:rsid w:val="0092608C"/>
    <w:rsid w:val="009268DE"/>
    <w:rsid w:val="00926910"/>
    <w:rsid w:val="0092756A"/>
    <w:rsid w:val="00927757"/>
    <w:rsid w:val="00930F1B"/>
    <w:rsid w:val="00933297"/>
    <w:rsid w:val="009355DF"/>
    <w:rsid w:val="00937765"/>
    <w:rsid w:val="009408D2"/>
    <w:rsid w:val="009431F7"/>
    <w:rsid w:val="00944459"/>
    <w:rsid w:val="00944846"/>
    <w:rsid w:val="009461C6"/>
    <w:rsid w:val="00950A36"/>
    <w:rsid w:val="00950D88"/>
    <w:rsid w:val="00951A44"/>
    <w:rsid w:val="009523BC"/>
    <w:rsid w:val="00954F11"/>
    <w:rsid w:val="00955ABE"/>
    <w:rsid w:val="0095708E"/>
    <w:rsid w:val="00957D9C"/>
    <w:rsid w:val="00961698"/>
    <w:rsid w:val="009634AA"/>
    <w:rsid w:val="00963E15"/>
    <w:rsid w:val="009642F5"/>
    <w:rsid w:val="009647BF"/>
    <w:rsid w:val="009730D4"/>
    <w:rsid w:val="00974245"/>
    <w:rsid w:val="00975CD7"/>
    <w:rsid w:val="009779FC"/>
    <w:rsid w:val="00981456"/>
    <w:rsid w:val="0098179C"/>
    <w:rsid w:val="009823FE"/>
    <w:rsid w:val="009826B7"/>
    <w:rsid w:val="009831D0"/>
    <w:rsid w:val="009848B8"/>
    <w:rsid w:val="0098518A"/>
    <w:rsid w:val="00985FF7"/>
    <w:rsid w:val="0099144F"/>
    <w:rsid w:val="00992319"/>
    <w:rsid w:val="0099265E"/>
    <w:rsid w:val="00992B7A"/>
    <w:rsid w:val="00996328"/>
    <w:rsid w:val="00997C59"/>
    <w:rsid w:val="009A0BC0"/>
    <w:rsid w:val="009A1992"/>
    <w:rsid w:val="009A1EEE"/>
    <w:rsid w:val="009A281B"/>
    <w:rsid w:val="009A2997"/>
    <w:rsid w:val="009A35E3"/>
    <w:rsid w:val="009A5B76"/>
    <w:rsid w:val="009A7570"/>
    <w:rsid w:val="009A7AEA"/>
    <w:rsid w:val="009A7BE5"/>
    <w:rsid w:val="009A7E9C"/>
    <w:rsid w:val="009B048A"/>
    <w:rsid w:val="009B0837"/>
    <w:rsid w:val="009B10A2"/>
    <w:rsid w:val="009B2F35"/>
    <w:rsid w:val="009B4A71"/>
    <w:rsid w:val="009B7880"/>
    <w:rsid w:val="009B7A60"/>
    <w:rsid w:val="009C1455"/>
    <w:rsid w:val="009C1B88"/>
    <w:rsid w:val="009C2699"/>
    <w:rsid w:val="009C3CF5"/>
    <w:rsid w:val="009C46AE"/>
    <w:rsid w:val="009C5101"/>
    <w:rsid w:val="009C7254"/>
    <w:rsid w:val="009C730D"/>
    <w:rsid w:val="009D0E02"/>
    <w:rsid w:val="009D2B88"/>
    <w:rsid w:val="009E2CED"/>
    <w:rsid w:val="009E2DD8"/>
    <w:rsid w:val="009E7B81"/>
    <w:rsid w:val="009F0E45"/>
    <w:rsid w:val="009F2FAF"/>
    <w:rsid w:val="009F40A0"/>
    <w:rsid w:val="009F43B4"/>
    <w:rsid w:val="009F4AC1"/>
    <w:rsid w:val="009F59AB"/>
    <w:rsid w:val="009F71B1"/>
    <w:rsid w:val="00A00892"/>
    <w:rsid w:val="00A010C4"/>
    <w:rsid w:val="00A018EE"/>
    <w:rsid w:val="00A01C00"/>
    <w:rsid w:val="00A01E34"/>
    <w:rsid w:val="00A03D52"/>
    <w:rsid w:val="00A04CEC"/>
    <w:rsid w:val="00A06D8E"/>
    <w:rsid w:val="00A06DC4"/>
    <w:rsid w:val="00A06DE1"/>
    <w:rsid w:val="00A075C0"/>
    <w:rsid w:val="00A0788F"/>
    <w:rsid w:val="00A10443"/>
    <w:rsid w:val="00A11598"/>
    <w:rsid w:val="00A11A07"/>
    <w:rsid w:val="00A205A7"/>
    <w:rsid w:val="00A20AAB"/>
    <w:rsid w:val="00A20DE7"/>
    <w:rsid w:val="00A219D1"/>
    <w:rsid w:val="00A222BA"/>
    <w:rsid w:val="00A23143"/>
    <w:rsid w:val="00A2326E"/>
    <w:rsid w:val="00A23742"/>
    <w:rsid w:val="00A2560D"/>
    <w:rsid w:val="00A25798"/>
    <w:rsid w:val="00A25D51"/>
    <w:rsid w:val="00A25EAA"/>
    <w:rsid w:val="00A30E27"/>
    <w:rsid w:val="00A31D4D"/>
    <w:rsid w:val="00A328E7"/>
    <w:rsid w:val="00A32B32"/>
    <w:rsid w:val="00A3434D"/>
    <w:rsid w:val="00A35A45"/>
    <w:rsid w:val="00A35DE4"/>
    <w:rsid w:val="00A36924"/>
    <w:rsid w:val="00A41383"/>
    <w:rsid w:val="00A42590"/>
    <w:rsid w:val="00A430F2"/>
    <w:rsid w:val="00A432EF"/>
    <w:rsid w:val="00A44962"/>
    <w:rsid w:val="00A45831"/>
    <w:rsid w:val="00A459FD"/>
    <w:rsid w:val="00A60C14"/>
    <w:rsid w:val="00A6163B"/>
    <w:rsid w:val="00A655D8"/>
    <w:rsid w:val="00A65F40"/>
    <w:rsid w:val="00A65FCD"/>
    <w:rsid w:val="00A66276"/>
    <w:rsid w:val="00A7223C"/>
    <w:rsid w:val="00A72413"/>
    <w:rsid w:val="00A737A0"/>
    <w:rsid w:val="00A73833"/>
    <w:rsid w:val="00A7690D"/>
    <w:rsid w:val="00A806D3"/>
    <w:rsid w:val="00A81F8A"/>
    <w:rsid w:val="00A839BB"/>
    <w:rsid w:val="00A842DE"/>
    <w:rsid w:val="00A85388"/>
    <w:rsid w:val="00A90B47"/>
    <w:rsid w:val="00A90FB5"/>
    <w:rsid w:val="00A94701"/>
    <w:rsid w:val="00A95871"/>
    <w:rsid w:val="00A95C4D"/>
    <w:rsid w:val="00AA04DE"/>
    <w:rsid w:val="00AA05F6"/>
    <w:rsid w:val="00AA50BB"/>
    <w:rsid w:val="00AA6B82"/>
    <w:rsid w:val="00AA7FD4"/>
    <w:rsid w:val="00AB14A2"/>
    <w:rsid w:val="00AB36BA"/>
    <w:rsid w:val="00AB3D7C"/>
    <w:rsid w:val="00AB5493"/>
    <w:rsid w:val="00AB586C"/>
    <w:rsid w:val="00AB5D5C"/>
    <w:rsid w:val="00AC00B6"/>
    <w:rsid w:val="00AC508D"/>
    <w:rsid w:val="00AC5101"/>
    <w:rsid w:val="00AC735C"/>
    <w:rsid w:val="00AC7923"/>
    <w:rsid w:val="00AD1289"/>
    <w:rsid w:val="00AD14C6"/>
    <w:rsid w:val="00AD2A16"/>
    <w:rsid w:val="00AD3B20"/>
    <w:rsid w:val="00AD44D5"/>
    <w:rsid w:val="00AD5F2D"/>
    <w:rsid w:val="00AD6453"/>
    <w:rsid w:val="00AD66A8"/>
    <w:rsid w:val="00AE0DEC"/>
    <w:rsid w:val="00AE1851"/>
    <w:rsid w:val="00AE1A34"/>
    <w:rsid w:val="00AE1FAD"/>
    <w:rsid w:val="00AE35EE"/>
    <w:rsid w:val="00AE3B1C"/>
    <w:rsid w:val="00AE6E26"/>
    <w:rsid w:val="00AE7558"/>
    <w:rsid w:val="00AF0900"/>
    <w:rsid w:val="00AF1949"/>
    <w:rsid w:val="00AF19A2"/>
    <w:rsid w:val="00AF25D5"/>
    <w:rsid w:val="00AF6DFC"/>
    <w:rsid w:val="00AF7C31"/>
    <w:rsid w:val="00B025DA"/>
    <w:rsid w:val="00B026B5"/>
    <w:rsid w:val="00B03C31"/>
    <w:rsid w:val="00B05CA5"/>
    <w:rsid w:val="00B06D63"/>
    <w:rsid w:val="00B075BC"/>
    <w:rsid w:val="00B07A95"/>
    <w:rsid w:val="00B105D4"/>
    <w:rsid w:val="00B13CDF"/>
    <w:rsid w:val="00B1487E"/>
    <w:rsid w:val="00B203A7"/>
    <w:rsid w:val="00B228D4"/>
    <w:rsid w:val="00B233D3"/>
    <w:rsid w:val="00B23584"/>
    <w:rsid w:val="00B23ABF"/>
    <w:rsid w:val="00B24B3A"/>
    <w:rsid w:val="00B3081A"/>
    <w:rsid w:val="00B31876"/>
    <w:rsid w:val="00B31CD9"/>
    <w:rsid w:val="00B33821"/>
    <w:rsid w:val="00B42A1F"/>
    <w:rsid w:val="00B43D84"/>
    <w:rsid w:val="00B4588F"/>
    <w:rsid w:val="00B458E4"/>
    <w:rsid w:val="00B500CA"/>
    <w:rsid w:val="00B50DBE"/>
    <w:rsid w:val="00B521F2"/>
    <w:rsid w:val="00B5572E"/>
    <w:rsid w:val="00B55ED7"/>
    <w:rsid w:val="00B5784E"/>
    <w:rsid w:val="00B614ED"/>
    <w:rsid w:val="00B61CCC"/>
    <w:rsid w:val="00B63434"/>
    <w:rsid w:val="00B6470C"/>
    <w:rsid w:val="00B67687"/>
    <w:rsid w:val="00B67F11"/>
    <w:rsid w:val="00B70040"/>
    <w:rsid w:val="00B728A9"/>
    <w:rsid w:val="00B74988"/>
    <w:rsid w:val="00B74E3D"/>
    <w:rsid w:val="00B75D0C"/>
    <w:rsid w:val="00B75FCC"/>
    <w:rsid w:val="00B77B1B"/>
    <w:rsid w:val="00B80611"/>
    <w:rsid w:val="00B83BF4"/>
    <w:rsid w:val="00B83DB0"/>
    <w:rsid w:val="00B85333"/>
    <w:rsid w:val="00B85D9A"/>
    <w:rsid w:val="00B85E49"/>
    <w:rsid w:val="00B922AA"/>
    <w:rsid w:val="00B926DA"/>
    <w:rsid w:val="00B926DF"/>
    <w:rsid w:val="00B94920"/>
    <w:rsid w:val="00B94ED3"/>
    <w:rsid w:val="00BA031B"/>
    <w:rsid w:val="00BA1249"/>
    <w:rsid w:val="00BA1EA6"/>
    <w:rsid w:val="00BA3D83"/>
    <w:rsid w:val="00BA446A"/>
    <w:rsid w:val="00BA4744"/>
    <w:rsid w:val="00BA4E17"/>
    <w:rsid w:val="00BA5187"/>
    <w:rsid w:val="00BA5281"/>
    <w:rsid w:val="00BA6AF3"/>
    <w:rsid w:val="00BB0680"/>
    <w:rsid w:val="00BB1BF4"/>
    <w:rsid w:val="00BB25DD"/>
    <w:rsid w:val="00BB294A"/>
    <w:rsid w:val="00BB3158"/>
    <w:rsid w:val="00BB5602"/>
    <w:rsid w:val="00BB6A9C"/>
    <w:rsid w:val="00BC2662"/>
    <w:rsid w:val="00BC3F04"/>
    <w:rsid w:val="00BD0036"/>
    <w:rsid w:val="00BD00C2"/>
    <w:rsid w:val="00BD0CFF"/>
    <w:rsid w:val="00BD3772"/>
    <w:rsid w:val="00BD3E6D"/>
    <w:rsid w:val="00BD3F2A"/>
    <w:rsid w:val="00BD56BA"/>
    <w:rsid w:val="00BD5E85"/>
    <w:rsid w:val="00BE009A"/>
    <w:rsid w:val="00BE28AA"/>
    <w:rsid w:val="00BE3E0C"/>
    <w:rsid w:val="00BE3EC8"/>
    <w:rsid w:val="00BE436E"/>
    <w:rsid w:val="00BE642B"/>
    <w:rsid w:val="00BE65DF"/>
    <w:rsid w:val="00BE7C7B"/>
    <w:rsid w:val="00BF67CE"/>
    <w:rsid w:val="00C00898"/>
    <w:rsid w:val="00C00C7F"/>
    <w:rsid w:val="00C01366"/>
    <w:rsid w:val="00C015C6"/>
    <w:rsid w:val="00C03D44"/>
    <w:rsid w:val="00C04144"/>
    <w:rsid w:val="00C049AE"/>
    <w:rsid w:val="00C0771E"/>
    <w:rsid w:val="00C07ECA"/>
    <w:rsid w:val="00C1194D"/>
    <w:rsid w:val="00C14002"/>
    <w:rsid w:val="00C14C4C"/>
    <w:rsid w:val="00C15503"/>
    <w:rsid w:val="00C1717A"/>
    <w:rsid w:val="00C2018B"/>
    <w:rsid w:val="00C212F6"/>
    <w:rsid w:val="00C21BFD"/>
    <w:rsid w:val="00C23385"/>
    <w:rsid w:val="00C24AC5"/>
    <w:rsid w:val="00C24AE0"/>
    <w:rsid w:val="00C27E7C"/>
    <w:rsid w:val="00C305B1"/>
    <w:rsid w:val="00C30D90"/>
    <w:rsid w:val="00C30F9D"/>
    <w:rsid w:val="00C31F39"/>
    <w:rsid w:val="00C32E7E"/>
    <w:rsid w:val="00C33C2B"/>
    <w:rsid w:val="00C34263"/>
    <w:rsid w:val="00C34A8B"/>
    <w:rsid w:val="00C35172"/>
    <w:rsid w:val="00C354B4"/>
    <w:rsid w:val="00C35C94"/>
    <w:rsid w:val="00C41BDE"/>
    <w:rsid w:val="00C4202A"/>
    <w:rsid w:val="00C45F76"/>
    <w:rsid w:val="00C4632E"/>
    <w:rsid w:val="00C479E9"/>
    <w:rsid w:val="00C50667"/>
    <w:rsid w:val="00C508D8"/>
    <w:rsid w:val="00C50D52"/>
    <w:rsid w:val="00C532CC"/>
    <w:rsid w:val="00C572AF"/>
    <w:rsid w:val="00C602FA"/>
    <w:rsid w:val="00C633BD"/>
    <w:rsid w:val="00C63C45"/>
    <w:rsid w:val="00C65A16"/>
    <w:rsid w:val="00C70940"/>
    <w:rsid w:val="00C71B90"/>
    <w:rsid w:val="00C71C92"/>
    <w:rsid w:val="00C72811"/>
    <w:rsid w:val="00C72BED"/>
    <w:rsid w:val="00C744C2"/>
    <w:rsid w:val="00C745C0"/>
    <w:rsid w:val="00C77CB0"/>
    <w:rsid w:val="00C808F4"/>
    <w:rsid w:val="00C8141D"/>
    <w:rsid w:val="00C81E0F"/>
    <w:rsid w:val="00C82D28"/>
    <w:rsid w:val="00C83831"/>
    <w:rsid w:val="00C83F56"/>
    <w:rsid w:val="00C84840"/>
    <w:rsid w:val="00C85722"/>
    <w:rsid w:val="00C86577"/>
    <w:rsid w:val="00C918E1"/>
    <w:rsid w:val="00C97624"/>
    <w:rsid w:val="00CA04C6"/>
    <w:rsid w:val="00CA187C"/>
    <w:rsid w:val="00CA19C7"/>
    <w:rsid w:val="00CA1D80"/>
    <w:rsid w:val="00CA4DAF"/>
    <w:rsid w:val="00CA5FA9"/>
    <w:rsid w:val="00CA6391"/>
    <w:rsid w:val="00CA69EF"/>
    <w:rsid w:val="00CA6C8B"/>
    <w:rsid w:val="00CA7F3C"/>
    <w:rsid w:val="00CB038D"/>
    <w:rsid w:val="00CB07F3"/>
    <w:rsid w:val="00CB267D"/>
    <w:rsid w:val="00CB3566"/>
    <w:rsid w:val="00CB45C6"/>
    <w:rsid w:val="00CB47E0"/>
    <w:rsid w:val="00CB5116"/>
    <w:rsid w:val="00CB5EC3"/>
    <w:rsid w:val="00CB68E9"/>
    <w:rsid w:val="00CC0C5D"/>
    <w:rsid w:val="00CC1676"/>
    <w:rsid w:val="00CC1A02"/>
    <w:rsid w:val="00CC1B25"/>
    <w:rsid w:val="00CC2412"/>
    <w:rsid w:val="00CC2A59"/>
    <w:rsid w:val="00CC5283"/>
    <w:rsid w:val="00CC5FD3"/>
    <w:rsid w:val="00CC6DED"/>
    <w:rsid w:val="00CD0182"/>
    <w:rsid w:val="00CD0282"/>
    <w:rsid w:val="00CD0B10"/>
    <w:rsid w:val="00CD13F4"/>
    <w:rsid w:val="00CD26ED"/>
    <w:rsid w:val="00CD29DB"/>
    <w:rsid w:val="00CD35C4"/>
    <w:rsid w:val="00CD39D8"/>
    <w:rsid w:val="00CD41B9"/>
    <w:rsid w:val="00CD467B"/>
    <w:rsid w:val="00CD50E8"/>
    <w:rsid w:val="00CE0860"/>
    <w:rsid w:val="00CE1E0E"/>
    <w:rsid w:val="00CE4B45"/>
    <w:rsid w:val="00CE4E95"/>
    <w:rsid w:val="00CF14FA"/>
    <w:rsid w:val="00CF374D"/>
    <w:rsid w:val="00CF76A8"/>
    <w:rsid w:val="00CF7F87"/>
    <w:rsid w:val="00D019D8"/>
    <w:rsid w:val="00D03260"/>
    <w:rsid w:val="00D042FE"/>
    <w:rsid w:val="00D06083"/>
    <w:rsid w:val="00D10061"/>
    <w:rsid w:val="00D156D8"/>
    <w:rsid w:val="00D15AFF"/>
    <w:rsid w:val="00D16844"/>
    <w:rsid w:val="00D219B4"/>
    <w:rsid w:val="00D22EDB"/>
    <w:rsid w:val="00D2389B"/>
    <w:rsid w:val="00D23E7D"/>
    <w:rsid w:val="00D30390"/>
    <w:rsid w:val="00D30906"/>
    <w:rsid w:val="00D30990"/>
    <w:rsid w:val="00D31313"/>
    <w:rsid w:val="00D349D7"/>
    <w:rsid w:val="00D34E72"/>
    <w:rsid w:val="00D350B1"/>
    <w:rsid w:val="00D36490"/>
    <w:rsid w:val="00D37129"/>
    <w:rsid w:val="00D373F9"/>
    <w:rsid w:val="00D4210C"/>
    <w:rsid w:val="00D44471"/>
    <w:rsid w:val="00D44AF4"/>
    <w:rsid w:val="00D45488"/>
    <w:rsid w:val="00D50811"/>
    <w:rsid w:val="00D50DF2"/>
    <w:rsid w:val="00D52F0F"/>
    <w:rsid w:val="00D5332E"/>
    <w:rsid w:val="00D55895"/>
    <w:rsid w:val="00D56424"/>
    <w:rsid w:val="00D612F4"/>
    <w:rsid w:val="00D61600"/>
    <w:rsid w:val="00D62A1C"/>
    <w:rsid w:val="00D63DC4"/>
    <w:rsid w:val="00D64865"/>
    <w:rsid w:val="00D65385"/>
    <w:rsid w:val="00D7024A"/>
    <w:rsid w:val="00D7113F"/>
    <w:rsid w:val="00D7135D"/>
    <w:rsid w:val="00D714D4"/>
    <w:rsid w:val="00D727AF"/>
    <w:rsid w:val="00D73E15"/>
    <w:rsid w:val="00D73F8E"/>
    <w:rsid w:val="00D74170"/>
    <w:rsid w:val="00D7775A"/>
    <w:rsid w:val="00D77A07"/>
    <w:rsid w:val="00D826B2"/>
    <w:rsid w:val="00D82977"/>
    <w:rsid w:val="00D83782"/>
    <w:rsid w:val="00D849DF"/>
    <w:rsid w:val="00D851B9"/>
    <w:rsid w:val="00D8638E"/>
    <w:rsid w:val="00D9036E"/>
    <w:rsid w:val="00D9107A"/>
    <w:rsid w:val="00D93C0C"/>
    <w:rsid w:val="00D9526C"/>
    <w:rsid w:val="00D97F27"/>
    <w:rsid w:val="00DA0059"/>
    <w:rsid w:val="00DA03DD"/>
    <w:rsid w:val="00DA056F"/>
    <w:rsid w:val="00DA0CB1"/>
    <w:rsid w:val="00DA116C"/>
    <w:rsid w:val="00DA172F"/>
    <w:rsid w:val="00DA1BDC"/>
    <w:rsid w:val="00DA2109"/>
    <w:rsid w:val="00DA377F"/>
    <w:rsid w:val="00DA3F2F"/>
    <w:rsid w:val="00DA43EF"/>
    <w:rsid w:val="00DA5CAB"/>
    <w:rsid w:val="00DA5D0E"/>
    <w:rsid w:val="00DA689D"/>
    <w:rsid w:val="00DA7960"/>
    <w:rsid w:val="00DB2D4B"/>
    <w:rsid w:val="00DB3D6B"/>
    <w:rsid w:val="00DB47A1"/>
    <w:rsid w:val="00DB4AE3"/>
    <w:rsid w:val="00DC0756"/>
    <w:rsid w:val="00DC18BF"/>
    <w:rsid w:val="00DC2846"/>
    <w:rsid w:val="00DC315F"/>
    <w:rsid w:val="00DC7080"/>
    <w:rsid w:val="00DD0264"/>
    <w:rsid w:val="00DD0D46"/>
    <w:rsid w:val="00DD0DC9"/>
    <w:rsid w:val="00DD0FD4"/>
    <w:rsid w:val="00DD20D1"/>
    <w:rsid w:val="00DD2E21"/>
    <w:rsid w:val="00DD3311"/>
    <w:rsid w:val="00DD3D5B"/>
    <w:rsid w:val="00DD5A77"/>
    <w:rsid w:val="00DD5C96"/>
    <w:rsid w:val="00DD6015"/>
    <w:rsid w:val="00DE0328"/>
    <w:rsid w:val="00DE3085"/>
    <w:rsid w:val="00DE3FCE"/>
    <w:rsid w:val="00DF08B7"/>
    <w:rsid w:val="00DF0B1F"/>
    <w:rsid w:val="00DF1FB3"/>
    <w:rsid w:val="00DF29D8"/>
    <w:rsid w:val="00DF3F2B"/>
    <w:rsid w:val="00DF5DD1"/>
    <w:rsid w:val="00DF5FAA"/>
    <w:rsid w:val="00DF64AB"/>
    <w:rsid w:val="00DF72CD"/>
    <w:rsid w:val="00E026F2"/>
    <w:rsid w:val="00E03022"/>
    <w:rsid w:val="00E04FC7"/>
    <w:rsid w:val="00E07F47"/>
    <w:rsid w:val="00E104B9"/>
    <w:rsid w:val="00E12805"/>
    <w:rsid w:val="00E143A1"/>
    <w:rsid w:val="00E14ACB"/>
    <w:rsid w:val="00E15988"/>
    <w:rsid w:val="00E15EBD"/>
    <w:rsid w:val="00E163D2"/>
    <w:rsid w:val="00E164C2"/>
    <w:rsid w:val="00E17785"/>
    <w:rsid w:val="00E17964"/>
    <w:rsid w:val="00E22582"/>
    <w:rsid w:val="00E22AB0"/>
    <w:rsid w:val="00E22E8A"/>
    <w:rsid w:val="00E2318A"/>
    <w:rsid w:val="00E23AF3"/>
    <w:rsid w:val="00E25A19"/>
    <w:rsid w:val="00E3086F"/>
    <w:rsid w:val="00E30ADD"/>
    <w:rsid w:val="00E33559"/>
    <w:rsid w:val="00E36B40"/>
    <w:rsid w:val="00E41E3F"/>
    <w:rsid w:val="00E41F65"/>
    <w:rsid w:val="00E42D4B"/>
    <w:rsid w:val="00E42EE2"/>
    <w:rsid w:val="00E43CED"/>
    <w:rsid w:val="00E46DEA"/>
    <w:rsid w:val="00E4732D"/>
    <w:rsid w:val="00E50526"/>
    <w:rsid w:val="00E50C1D"/>
    <w:rsid w:val="00E51050"/>
    <w:rsid w:val="00E52D35"/>
    <w:rsid w:val="00E550EA"/>
    <w:rsid w:val="00E57977"/>
    <w:rsid w:val="00E623CA"/>
    <w:rsid w:val="00E631FC"/>
    <w:rsid w:val="00E63AF8"/>
    <w:rsid w:val="00E64A9A"/>
    <w:rsid w:val="00E74CB1"/>
    <w:rsid w:val="00E7550C"/>
    <w:rsid w:val="00E75AD4"/>
    <w:rsid w:val="00E77C5D"/>
    <w:rsid w:val="00E82969"/>
    <w:rsid w:val="00E82A03"/>
    <w:rsid w:val="00E8358D"/>
    <w:rsid w:val="00E8394B"/>
    <w:rsid w:val="00E83B0A"/>
    <w:rsid w:val="00E83D03"/>
    <w:rsid w:val="00E85027"/>
    <w:rsid w:val="00E85FAF"/>
    <w:rsid w:val="00E90E64"/>
    <w:rsid w:val="00E91566"/>
    <w:rsid w:val="00E91EC2"/>
    <w:rsid w:val="00E92A6E"/>
    <w:rsid w:val="00E92FE8"/>
    <w:rsid w:val="00E93238"/>
    <w:rsid w:val="00E94B78"/>
    <w:rsid w:val="00E954DB"/>
    <w:rsid w:val="00E9622A"/>
    <w:rsid w:val="00E97226"/>
    <w:rsid w:val="00EA20BA"/>
    <w:rsid w:val="00EA48E2"/>
    <w:rsid w:val="00EA7879"/>
    <w:rsid w:val="00EB0C55"/>
    <w:rsid w:val="00EB3EC4"/>
    <w:rsid w:val="00EB4305"/>
    <w:rsid w:val="00EB5D8F"/>
    <w:rsid w:val="00EB7071"/>
    <w:rsid w:val="00EB7254"/>
    <w:rsid w:val="00EC0033"/>
    <w:rsid w:val="00EC291F"/>
    <w:rsid w:val="00EC3745"/>
    <w:rsid w:val="00EC4334"/>
    <w:rsid w:val="00EC46F1"/>
    <w:rsid w:val="00EC4D3E"/>
    <w:rsid w:val="00ED196E"/>
    <w:rsid w:val="00ED2F4A"/>
    <w:rsid w:val="00ED4DC2"/>
    <w:rsid w:val="00EE01DA"/>
    <w:rsid w:val="00EE02E7"/>
    <w:rsid w:val="00EE1A29"/>
    <w:rsid w:val="00EE2BE0"/>
    <w:rsid w:val="00EE5F97"/>
    <w:rsid w:val="00EE6542"/>
    <w:rsid w:val="00EF44FC"/>
    <w:rsid w:val="00EF5AAA"/>
    <w:rsid w:val="00EF6714"/>
    <w:rsid w:val="00EF6EDA"/>
    <w:rsid w:val="00EF752F"/>
    <w:rsid w:val="00F00926"/>
    <w:rsid w:val="00F02831"/>
    <w:rsid w:val="00F04D80"/>
    <w:rsid w:val="00F05664"/>
    <w:rsid w:val="00F06639"/>
    <w:rsid w:val="00F06FAB"/>
    <w:rsid w:val="00F10AC6"/>
    <w:rsid w:val="00F10E40"/>
    <w:rsid w:val="00F1233E"/>
    <w:rsid w:val="00F140C1"/>
    <w:rsid w:val="00F146CD"/>
    <w:rsid w:val="00F17CDE"/>
    <w:rsid w:val="00F20695"/>
    <w:rsid w:val="00F20A01"/>
    <w:rsid w:val="00F212EA"/>
    <w:rsid w:val="00F22948"/>
    <w:rsid w:val="00F22E8E"/>
    <w:rsid w:val="00F246B1"/>
    <w:rsid w:val="00F26527"/>
    <w:rsid w:val="00F2738E"/>
    <w:rsid w:val="00F279AC"/>
    <w:rsid w:val="00F3143E"/>
    <w:rsid w:val="00F31BCD"/>
    <w:rsid w:val="00F32D72"/>
    <w:rsid w:val="00F32F21"/>
    <w:rsid w:val="00F33218"/>
    <w:rsid w:val="00F332DC"/>
    <w:rsid w:val="00F33D6A"/>
    <w:rsid w:val="00F3462F"/>
    <w:rsid w:val="00F3589D"/>
    <w:rsid w:val="00F36DE4"/>
    <w:rsid w:val="00F442E3"/>
    <w:rsid w:val="00F443FE"/>
    <w:rsid w:val="00F4494C"/>
    <w:rsid w:val="00F4502D"/>
    <w:rsid w:val="00F4521E"/>
    <w:rsid w:val="00F4565F"/>
    <w:rsid w:val="00F47ABF"/>
    <w:rsid w:val="00F503BE"/>
    <w:rsid w:val="00F52ADD"/>
    <w:rsid w:val="00F53DAF"/>
    <w:rsid w:val="00F54061"/>
    <w:rsid w:val="00F54C18"/>
    <w:rsid w:val="00F55428"/>
    <w:rsid w:val="00F60BCC"/>
    <w:rsid w:val="00F61DFA"/>
    <w:rsid w:val="00F62EB3"/>
    <w:rsid w:val="00F64D53"/>
    <w:rsid w:val="00F6542D"/>
    <w:rsid w:val="00F65B29"/>
    <w:rsid w:val="00F66515"/>
    <w:rsid w:val="00F66F67"/>
    <w:rsid w:val="00F70316"/>
    <w:rsid w:val="00F703DB"/>
    <w:rsid w:val="00F71167"/>
    <w:rsid w:val="00F740A6"/>
    <w:rsid w:val="00F7560C"/>
    <w:rsid w:val="00F760C4"/>
    <w:rsid w:val="00F800F7"/>
    <w:rsid w:val="00F801E4"/>
    <w:rsid w:val="00F829CB"/>
    <w:rsid w:val="00F832EB"/>
    <w:rsid w:val="00F85A8F"/>
    <w:rsid w:val="00F87D17"/>
    <w:rsid w:val="00F9180A"/>
    <w:rsid w:val="00F91F7D"/>
    <w:rsid w:val="00F9514D"/>
    <w:rsid w:val="00F9569C"/>
    <w:rsid w:val="00F95FBF"/>
    <w:rsid w:val="00F96A28"/>
    <w:rsid w:val="00FA0377"/>
    <w:rsid w:val="00FA0D5A"/>
    <w:rsid w:val="00FA26AC"/>
    <w:rsid w:val="00FA293F"/>
    <w:rsid w:val="00FA56DC"/>
    <w:rsid w:val="00FA5AB3"/>
    <w:rsid w:val="00FA773E"/>
    <w:rsid w:val="00FA7DCD"/>
    <w:rsid w:val="00FB0CBF"/>
    <w:rsid w:val="00FB2B3F"/>
    <w:rsid w:val="00FB56BF"/>
    <w:rsid w:val="00FC084E"/>
    <w:rsid w:val="00FC1898"/>
    <w:rsid w:val="00FC24B9"/>
    <w:rsid w:val="00FC6257"/>
    <w:rsid w:val="00FD2B3B"/>
    <w:rsid w:val="00FD6CFE"/>
    <w:rsid w:val="00FD7149"/>
    <w:rsid w:val="00FE1A5E"/>
    <w:rsid w:val="00FE1FF3"/>
    <w:rsid w:val="00FE29A1"/>
    <w:rsid w:val="00FE57B7"/>
    <w:rsid w:val="00FE5E97"/>
    <w:rsid w:val="00FF0E74"/>
    <w:rsid w:val="00FF0E79"/>
    <w:rsid w:val="00FF1488"/>
    <w:rsid w:val="00FF256E"/>
    <w:rsid w:val="00FF28AC"/>
    <w:rsid w:val="00FF439F"/>
    <w:rsid w:val="00FF4DFD"/>
    <w:rsid w:val="00FF525A"/>
    <w:rsid w:val="00FF5855"/>
    <w:rsid w:val="00FF7388"/>
    <w:rsid w:val="00FF7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No Lis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56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link w:val="20"/>
    <w:uiPriority w:val="99"/>
    <w:qFormat/>
    <w:locked/>
    <w:rsid w:val="0059373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locked/>
    <w:rsid w:val="00BE3EC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9373B"/>
    <w:rPr>
      <w:rFonts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E3EC8"/>
    <w:rPr>
      <w:rFonts w:ascii="Cambria" w:hAnsi="Cambria" w:cs="Times New Roman"/>
      <w:b/>
      <w:bCs/>
      <w:color w:val="4F81BD"/>
      <w:sz w:val="22"/>
      <w:szCs w:val="22"/>
    </w:rPr>
  </w:style>
  <w:style w:type="paragraph" w:styleId="a3">
    <w:name w:val="List Paragraph"/>
    <w:basedOn w:val="a"/>
    <w:uiPriority w:val="99"/>
    <w:qFormat/>
    <w:rsid w:val="00510156"/>
    <w:pPr>
      <w:ind w:left="720"/>
      <w:contextualSpacing/>
    </w:pPr>
    <w:rPr>
      <w:lang w:eastAsia="en-US"/>
    </w:rPr>
  </w:style>
  <w:style w:type="paragraph" w:styleId="a4">
    <w:name w:val="No Spacing"/>
    <w:link w:val="a5"/>
    <w:uiPriority w:val="1"/>
    <w:qFormat/>
    <w:rsid w:val="00510156"/>
    <w:rPr>
      <w:rFonts w:ascii="Calibri" w:hAnsi="Calibri"/>
      <w:sz w:val="22"/>
      <w:szCs w:val="22"/>
    </w:rPr>
  </w:style>
  <w:style w:type="character" w:customStyle="1" w:styleId="a5">
    <w:name w:val="Без интервала Знак"/>
    <w:basedOn w:val="a0"/>
    <w:link w:val="a4"/>
    <w:uiPriority w:val="1"/>
    <w:locked/>
    <w:rsid w:val="00510156"/>
    <w:rPr>
      <w:rFonts w:ascii="Calibri" w:hAnsi="Calibri"/>
      <w:sz w:val="22"/>
      <w:szCs w:val="22"/>
      <w:lang w:val="ru-RU" w:eastAsia="ru-RU" w:bidi="ar-SA"/>
    </w:rPr>
  </w:style>
  <w:style w:type="character" w:customStyle="1" w:styleId="BodyTextChar">
    <w:name w:val="Body Text Char"/>
    <w:uiPriority w:val="99"/>
    <w:locked/>
    <w:rsid w:val="00510156"/>
    <w:rPr>
      <w:shd w:val="clear" w:color="auto" w:fill="FFFFFF"/>
    </w:rPr>
  </w:style>
  <w:style w:type="paragraph" w:styleId="a6">
    <w:name w:val="Body Text"/>
    <w:basedOn w:val="a"/>
    <w:link w:val="a7"/>
    <w:uiPriority w:val="99"/>
    <w:rsid w:val="00510156"/>
    <w:pPr>
      <w:shd w:val="clear" w:color="auto" w:fill="FFFFFF"/>
      <w:spacing w:after="120" w:line="211" w:lineRule="exact"/>
      <w:jc w:val="right"/>
    </w:pPr>
    <w:rPr>
      <w:rFonts w:ascii="Times New Roman" w:hAnsi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D23E7D"/>
    <w:rPr>
      <w:rFonts w:ascii="Calibri" w:hAnsi="Calibri" w:cs="Times New Roman"/>
    </w:rPr>
  </w:style>
  <w:style w:type="character" w:customStyle="1" w:styleId="1">
    <w:name w:val="Основной текст Знак1"/>
    <w:basedOn w:val="a0"/>
    <w:uiPriority w:val="99"/>
    <w:rsid w:val="00510156"/>
    <w:rPr>
      <w:rFonts w:ascii="Calibri" w:hAnsi="Calibri" w:cs="Times New Roman"/>
      <w:sz w:val="22"/>
      <w:szCs w:val="22"/>
    </w:rPr>
  </w:style>
  <w:style w:type="character" w:customStyle="1" w:styleId="a8">
    <w:name w:val="Гипертекстовая ссылка"/>
    <w:basedOn w:val="a0"/>
    <w:uiPriority w:val="99"/>
    <w:rsid w:val="0072446D"/>
    <w:rPr>
      <w:rFonts w:cs="Times New Roman"/>
      <w:b/>
      <w:bCs/>
      <w:color w:val="106BBE"/>
    </w:rPr>
  </w:style>
  <w:style w:type="paragraph" w:customStyle="1" w:styleId="FR1">
    <w:name w:val="FR1"/>
    <w:uiPriority w:val="99"/>
    <w:rsid w:val="00A075C0"/>
    <w:pPr>
      <w:widowControl w:val="0"/>
      <w:suppressAutoHyphens/>
      <w:autoSpaceDE w:val="0"/>
      <w:spacing w:line="312" w:lineRule="auto"/>
    </w:pPr>
    <w:rPr>
      <w:rFonts w:ascii="Arial" w:hAnsi="Arial" w:cs="Arial"/>
      <w:sz w:val="18"/>
      <w:lang w:eastAsia="zh-CN"/>
    </w:rPr>
  </w:style>
  <w:style w:type="paragraph" w:customStyle="1" w:styleId="21">
    <w:name w:val="Основной текст с отступом 21"/>
    <w:basedOn w:val="a"/>
    <w:uiPriority w:val="99"/>
    <w:rsid w:val="006A62D9"/>
    <w:pPr>
      <w:widowControl w:val="0"/>
      <w:suppressAutoHyphens/>
      <w:spacing w:after="120" w:line="480" w:lineRule="auto"/>
      <w:ind w:left="283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57322D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color w:val="000000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basedOn w:val="a0"/>
    <w:link w:val="HTML"/>
    <w:uiPriority w:val="99"/>
    <w:locked/>
    <w:rsid w:val="0057322D"/>
    <w:rPr>
      <w:rFonts w:ascii="Courier New" w:hAnsi="Courier New" w:cs="Courier New"/>
      <w:color w:val="000000"/>
      <w:kern w:val="1"/>
      <w:lang w:eastAsia="hi-IN" w:bidi="hi-IN"/>
    </w:rPr>
  </w:style>
  <w:style w:type="character" w:customStyle="1" w:styleId="HeaderChar">
    <w:name w:val="Header Char"/>
    <w:uiPriority w:val="99"/>
    <w:locked/>
    <w:rsid w:val="00A72413"/>
    <w:rPr>
      <w:sz w:val="24"/>
    </w:rPr>
  </w:style>
  <w:style w:type="paragraph" w:styleId="a9">
    <w:name w:val="header"/>
    <w:basedOn w:val="a"/>
    <w:link w:val="aa"/>
    <w:uiPriority w:val="99"/>
    <w:rsid w:val="00A7241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D23E7D"/>
    <w:rPr>
      <w:rFonts w:ascii="Calibri" w:hAnsi="Calibri" w:cs="Times New Roman"/>
    </w:rPr>
  </w:style>
  <w:style w:type="character" w:customStyle="1" w:styleId="10">
    <w:name w:val="Верхний колонтитул Знак1"/>
    <w:basedOn w:val="a0"/>
    <w:uiPriority w:val="99"/>
    <w:rsid w:val="00A72413"/>
    <w:rPr>
      <w:rFonts w:ascii="Calibri" w:hAnsi="Calibri" w:cs="Times New Roman"/>
      <w:sz w:val="22"/>
      <w:szCs w:val="22"/>
    </w:rPr>
  </w:style>
  <w:style w:type="table" w:styleId="ab">
    <w:name w:val="Table Grid"/>
    <w:basedOn w:val="a1"/>
    <w:uiPriority w:val="59"/>
    <w:rsid w:val="00485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Bullet 2"/>
    <w:basedOn w:val="a"/>
    <w:autoRedefine/>
    <w:uiPriority w:val="99"/>
    <w:rsid w:val="00255713"/>
    <w:pPr>
      <w:spacing w:after="0" w:line="240" w:lineRule="auto"/>
      <w:jc w:val="center"/>
    </w:pPr>
    <w:rPr>
      <w:rFonts w:ascii="Times New Roman" w:hAnsi="Times New Roman"/>
      <w:b/>
      <w:kern w:val="16"/>
      <w:sz w:val="28"/>
      <w:szCs w:val="28"/>
    </w:rPr>
  </w:style>
  <w:style w:type="character" w:customStyle="1" w:styleId="WW8Num12z0">
    <w:name w:val="WW8Num12z0"/>
    <w:uiPriority w:val="99"/>
    <w:rsid w:val="004E416E"/>
    <w:rPr>
      <w:rFonts w:ascii="Symbol" w:hAnsi="Symbol"/>
    </w:rPr>
  </w:style>
  <w:style w:type="character" w:customStyle="1" w:styleId="WW8Num12z1">
    <w:name w:val="WW8Num12z1"/>
    <w:uiPriority w:val="99"/>
    <w:rsid w:val="004E416E"/>
    <w:rPr>
      <w:rFonts w:ascii="Courier New" w:hAnsi="Courier New"/>
    </w:rPr>
  </w:style>
  <w:style w:type="character" w:customStyle="1" w:styleId="WW8Num12z2">
    <w:name w:val="WW8Num12z2"/>
    <w:uiPriority w:val="99"/>
    <w:rsid w:val="004E416E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4E416E"/>
  </w:style>
  <w:style w:type="character" w:styleId="ac">
    <w:name w:val="page number"/>
    <w:basedOn w:val="11"/>
    <w:uiPriority w:val="99"/>
    <w:rsid w:val="004E416E"/>
    <w:rPr>
      <w:rFonts w:cs="Times New Roman"/>
    </w:rPr>
  </w:style>
  <w:style w:type="character" w:customStyle="1" w:styleId="WW8Num10z0">
    <w:name w:val="WW8Num10z0"/>
    <w:uiPriority w:val="99"/>
    <w:rsid w:val="004E416E"/>
    <w:rPr>
      <w:rFonts w:ascii="Symbol" w:hAnsi="Symbol"/>
      <w:sz w:val="20"/>
    </w:rPr>
  </w:style>
  <w:style w:type="character" w:customStyle="1" w:styleId="WW8Num10z2">
    <w:name w:val="WW8Num10z2"/>
    <w:uiPriority w:val="99"/>
    <w:rsid w:val="004E416E"/>
    <w:rPr>
      <w:rFonts w:ascii="Wingdings" w:hAnsi="Wingdings"/>
      <w:sz w:val="20"/>
    </w:rPr>
  </w:style>
  <w:style w:type="paragraph" w:customStyle="1" w:styleId="ad">
    <w:name w:val="Заголовок"/>
    <w:basedOn w:val="a"/>
    <w:next w:val="a6"/>
    <w:uiPriority w:val="99"/>
    <w:rsid w:val="004E416E"/>
    <w:pPr>
      <w:keepNext/>
      <w:widowControl w:val="0"/>
      <w:suppressAutoHyphens/>
      <w:spacing w:before="240" w:after="120" w:line="240" w:lineRule="auto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ae">
    <w:name w:val="List"/>
    <w:basedOn w:val="a6"/>
    <w:uiPriority w:val="99"/>
    <w:rsid w:val="004E416E"/>
    <w:pPr>
      <w:widowControl w:val="0"/>
      <w:shd w:val="clear" w:color="auto" w:fill="auto"/>
      <w:suppressAutoHyphens/>
      <w:spacing w:line="240" w:lineRule="auto"/>
      <w:jc w:val="left"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4E416E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4E416E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">
    <w:name w:val="footer"/>
    <w:basedOn w:val="a"/>
    <w:link w:val="af0"/>
    <w:uiPriority w:val="99"/>
    <w:rsid w:val="004E416E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4E416E"/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pple-style-span">
    <w:name w:val="apple-style-span"/>
    <w:basedOn w:val="a0"/>
    <w:uiPriority w:val="99"/>
    <w:rsid w:val="004E416E"/>
    <w:rPr>
      <w:rFonts w:cs="Times New Roman"/>
    </w:rPr>
  </w:style>
  <w:style w:type="paragraph" w:customStyle="1" w:styleId="Default">
    <w:name w:val="Default"/>
    <w:uiPriority w:val="99"/>
    <w:rsid w:val="00B8061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1">
    <w:name w:val="c1"/>
    <w:basedOn w:val="a"/>
    <w:rsid w:val="008640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86406A"/>
    <w:rPr>
      <w:rFonts w:cs="Times New Roman"/>
    </w:rPr>
  </w:style>
  <w:style w:type="paragraph" w:styleId="af1">
    <w:name w:val="Normal (Web)"/>
    <w:aliases w:val="Знак Знак"/>
    <w:basedOn w:val="a"/>
    <w:link w:val="af2"/>
    <w:uiPriority w:val="99"/>
    <w:rsid w:val="00913C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character" w:customStyle="1" w:styleId="af2">
    <w:name w:val="Обычный (веб) Знак"/>
    <w:aliases w:val="Знак Знак Знак"/>
    <w:link w:val="af1"/>
    <w:uiPriority w:val="99"/>
    <w:locked/>
    <w:rsid w:val="00913C2D"/>
    <w:rPr>
      <w:sz w:val="24"/>
    </w:rPr>
  </w:style>
  <w:style w:type="paragraph" w:customStyle="1" w:styleId="ConsPlusNormal">
    <w:name w:val="ConsPlusNormal"/>
    <w:uiPriority w:val="99"/>
    <w:rsid w:val="00CF14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Balloon Text"/>
    <w:basedOn w:val="a"/>
    <w:link w:val="af4"/>
    <w:uiPriority w:val="99"/>
    <w:rsid w:val="007A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7A1B0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A6A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26C23"/>
    <w:rPr>
      <w:rFonts w:cs="Times New Roman"/>
    </w:rPr>
  </w:style>
  <w:style w:type="paragraph" w:customStyle="1" w:styleId="c2">
    <w:name w:val="c2"/>
    <w:basedOn w:val="a"/>
    <w:uiPriority w:val="99"/>
    <w:rsid w:val="00063F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Hyperlink"/>
    <w:basedOn w:val="a0"/>
    <w:uiPriority w:val="99"/>
    <w:semiHidden/>
    <w:rsid w:val="0059373B"/>
    <w:rPr>
      <w:rFonts w:cs="Times New Roman"/>
      <w:color w:val="0000FF"/>
      <w:u w:val="single"/>
    </w:rPr>
  </w:style>
  <w:style w:type="character" w:styleId="af6">
    <w:name w:val="Strong"/>
    <w:basedOn w:val="a0"/>
    <w:uiPriority w:val="22"/>
    <w:qFormat/>
    <w:locked/>
    <w:rsid w:val="0050398D"/>
    <w:rPr>
      <w:rFonts w:cs="Times New Roman"/>
      <w:b/>
      <w:bCs/>
    </w:rPr>
  </w:style>
  <w:style w:type="character" w:customStyle="1" w:styleId="c4">
    <w:name w:val="c4"/>
    <w:basedOn w:val="a0"/>
    <w:uiPriority w:val="99"/>
    <w:rsid w:val="005427BC"/>
    <w:rPr>
      <w:rFonts w:cs="Times New Roman"/>
    </w:rPr>
  </w:style>
  <w:style w:type="paragraph" w:customStyle="1" w:styleId="c6">
    <w:name w:val="c6"/>
    <w:basedOn w:val="a"/>
    <w:rsid w:val="00815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uiPriority w:val="99"/>
    <w:rsid w:val="008154BD"/>
    <w:rPr>
      <w:rFonts w:cs="Times New Roman"/>
    </w:rPr>
  </w:style>
  <w:style w:type="paragraph" w:customStyle="1" w:styleId="c23">
    <w:name w:val="c23"/>
    <w:basedOn w:val="a"/>
    <w:uiPriority w:val="99"/>
    <w:rsid w:val="005512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uiPriority w:val="99"/>
    <w:rsid w:val="00551234"/>
    <w:rPr>
      <w:rFonts w:cs="Times New Roman"/>
    </w:rPr>
  </w:style>
  <w:style w:type="paragraph" w:customStyle="1" w:styleId="c8">
    <w:name w:val="c8"/>
    <w:basedOn w:val="a"/>
    <w:uiPriority w:val="99"/>
    <w:rsid w:val="00A328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uiPriority w:val="99"/>
    <w:rsid w:val="00A328E7"/>
    <w:rPr>
      <w:rFonts w:cs="Times New Roman"/>
    </w:rPr>
  </w:style>
  <w:style w:type="character" w:customStyle="1" w:styleId="c11">
    <w:name w:val="c11"/>
    <w:basedOn w:val="a0"/>
    <w:uiPriority w:val="99"/>
    <w:rsid w:val="00BD3E6D"/>
    <w:rPr>
      <w:rFonts w:cs="Times New Roman"/>
    </w:rPr>
  </w:style>
  <w:style w:type="character" w:customStyle="1" w:styleId="c10">
    <w:name w:val="c10"/>
    <w:basedOn w:val="a0"/>
    <w:uiPriority w:val="99"/>
    <w:rsid w:val="00EC3745"/>
    <w:rPr>
      <w:rFonts w:cs="Times New Roman"/>
    </w:rPr>
  </w:style>
  <w:style w:type="character" w:styleId="af7">
    <w:name w:val="Emphasis"/>
    <w:basedOn w:val="a0"/>
    <w:uiPriority w:val="20"/>
    <w:qFormat/>
    <w:locked/>
    <w:rsid w:val="00EC3745"/>
    <w:rPr>
      <w:rFonts w:cs="Times New Roman"/>
      <w:i/>
      <w:iCs/>
    </w:rPr>
  </w:style>
  <w:style w:type="character" w:customStyle="1" w:styleId="c7">
    <w:name w:val="c7"/>
    <w:basedOn w:val="a0"/>
    <w:uiPriority w:val="99"/>
    <w:rsid w:val="00EC3745"/>
    <w:rPr>
      <w:rFonts w:cs="Times New Roman"/>
    </w:rPr>
  </w:style>
  <w:style w:type="character" w:customStyle="1" w:styleId="c20">
    <w:name w:val="c20"/>
    <w:basedOn w:val="a0"/>
    <w:uiPriority w:val="99"/>
    <w:rsid w:val="005F195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9882">
              <w:marLeft w:val="0"/>
              <w:marRight w:val="0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7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9874">
          <w:marLeft w:val="0"/>
          <w:marRight w:val="230"/>
          <w:marTop w:val="0"/>
          <w:marBottom w:val="77"/>
          <w:divBdr>
            <w:top w:val="single" w:sz="6" w:space="4" w:color="008A77"/>
            <w:left w:val="single" w:sz="6" w:space="19" w:color="008A77"/>
            <w:bottom w:val="single" w:sz="6" w:space="0" w:color="008A77"/>
            <w:right w:val="single" w:sz="6" w:space="15" w:color="008A77"/>
          </w:divBdr>
          <w:divsChild>
            <w:div w:id="5855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57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B9B61-0396-4AD1-BFAE-95D9067A1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1</Pages>
  <Words>27881</Words>
  <Characters>158923</Characters>
  <Application>Microsoft Office Word</Application>
  <DocSecurity>0</DocSecurity>
  <Lines>1324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metodist</cp:lastModifiedBy>
  <cp:revision>14</cp:revision>
  <cp:lastPrinted>2021-08-25T07:15:00Z</cp:lastPrinted>
  <dcterms:created xsi:type="dcterms:W3CDTF">2020-07-03T08:32:00Z</dcterms:created>
  <dcterms:modified xsi:type="dcterms:W3CDTF">2021-08-31T03:33:00Z</dcterms:modified>
</cp:coreProperties>
</file>