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74AE43" w14:textId="17C3BBD9" w:rsidR="00CA19C7" w:rsidRPr="00E165C9" w:rsidRDefault="00C24EFF" w:rsidP="00CA19C7">
      <w:pPr>
        <w:spacing w:after="0"/>
        <w:jc w:val="center"/>
        <w:rPr>
          <w:rFonts w:ascii="Times New Roman" w:hAnsi="Times New Roman"/>
        </w:rPr>
      </w:pPr>
      <w:bookmarkStart w:id="0" w:name="_GoBack"/>
      <w:r>
        <w:rPr>
          <w:rFonts w:ascii="Times New Roman" w:hAnsi="Times New Roman"/>
          <w:noProof/>
        </w:rPr>
        <w:drawing>
          <wp:anchor distT="0" distB="0" distL="114300" distR="114300" simplePos="0" relativeHeight="251658240" behindDoc="0" locked="0" layoutInCell="1" allowOverlap="1" wp14:anchorId="0542A1D1" wp14:editId="5D2E2BD2">
            <wp:simplePos x="0" y="0"/>
            <wp:positionH relativeFrom="column">
              <wp:posOffset>-1051560</wp:posOffset>
            </wp:positionH>
            <wp:positionV relativeFrom="paragraph">
              <wp:posOffset>-691516</wp:posOffset>
            </wp:positionV>
            <wp:extent cx="7505700" cy="10620375"/>
            <wp:effectExtent l="0" t="0" r="0" b="0"/>
            <wp:wrapNone/>
            <wp:docPr id="1" name="Рисунок 1" descr="C:\Users\metodist\Pictures\2021-08-3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etodist\Pictures\2021-08-30\01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16519" cy="1063568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E165C9" w:rsidRPr="00E165C9">
        <w:rPr>
          <w:rFonts w:ascii="Times New Roman" w:hAnsi="Times New Roman"/>
        </w:rPr>
        <w:t xml:space="preserve">Министерство </w:t>
      </w:r>
      <w:r w:rsidR="00CA19C7" w:rsidRPr="00E165C9">
        <w:rPr>
          <w:rFonts w:ascii="Times New Roman" w:hAnsi="Times New Roman"/>
        </w:rPr>
        <w:t xml:space="preserve"> образования</w:t>
      </w:r>
      <w:r w:rsidR="00E165C9" w:rsidRPr="00E165C9">
        <w:rPr>
          <w:rFonts w:ascii="Times New Roman" w:hAnsi="Times New Roman"/>
        </w:rPr>
        <w:t xml:space="preserve"> </w:t>
      </w:r>
      <w:r w:rsidR="00E165C9">
        <w:rPr>
          <w:rFonts w:ascii="Times New Roman" w:hAnsi="Times New Roman"/>
        </w:rPr>
        <w:t xml:space="preserve">и </w:t>
      </w:r>
      <w:r w:rsidR="00E165C9" w:rsidRPr="00E165C9">
        <w:rPr>
          <w:rFonts w:ascii="Times New Roman" w:hAnsi="Times New Roman"/>
        </w:rPr>
        <w:t>молодежной политики</w:t>
      </w:r>
      <w:r w:rsidR="00CA19C7" w:rsidRPr="00E165C9">
        <w:rPr>
          <w:rFonts w:ascii="Times New Roman" w:hAnsi="Times New Roman"/>
        </w:rPr>
        <w:t xml:space="preserve"> Свердловской области</w:t>
      </w:r>
    </w:p>
    <w:p w14:paraId="014E360E" w14:textId="77777777" w:rsidR="00CA19C7" w:rsidRPr="00CE0860" w:rsidRDefault="00CA19C7" w:rsidP="00CA19C7">
      <w:pPr>
        <w:spacing w:after="0"/>
        <w:jc w:val="center"/>
        <w:rPr>
          <w:rFonts w:ascii="Times New Roman" w:hAnsi="Times New Roman"/>
          <w:lang w:eastAsia="ar-SA"/>
        </w:rPr>
      </w:pPr>
      <w:r w:rsidRPr="00CE0860">
        <w:rPr>
          <w:rFonts w:ascii="Times New Roman" w:hAnsi="Times New Roman"/>
        </w:rPr>
        <w:t>МО  Камышловский муниципа</w:t>
      </w:r>
      <w:r w:rsidR="00EF44FC">
        <w:rPr>
          <w:rFonts w:ascii="Times New Roman" w:hAnsi="Times New Roman"/>
        </w:rPr>
        <w:t>льный район</w:t>
      </w:r>
    </w:p>
    <w:p w14:paraId="307C785A" w14:textId="77777777" w:rsidR="00CA19C7" w:rsidRPr="00CE0860" w:rsidRDefault="00CA19C7" w:rsidP="00CA19C7">
      <w:pPr>
        <w:spacing w:after="0"/>
        <w:jc w:val="center"/>
        <w:rPr>
          <w:rFonts w:ascii="Times New Roman" w:hAnsi="Times New Roman"/>
        </w:rPr>
      </w:pPr>
      <w:r w:rsidRPr="00CE0860">
        <w:rPr>
          <w:rFonts w:ascii="Times New Roman" w:hAnsi="Times New Roman"/>
        </w:rPr>
        <w:t>Муниципальное казенное дошкольное образовательное учреждение</w:t>
      </w:r>
    </w:p>
    <w:p w14:paraId="3221D031" w14:textId="77777777" w:rsidR="00CA19C7" w:rsidRPr="00CE0860" w:rsidRDefault="00CA19C7" w:rsidP="00CA19C7">
      <w:pPr>
        <w:spacing w:after="0"/>
        <w:jc w:val="center"/>
        <w:rPr>
          <w:rFonts w:ascii="Times New Roman" w:hAnsi="Times New Roman"/>
        </w:rPr>
      </w:pPr>
      <w:r w:rsidRPr="00CE0860">
        <w:rPr>
          <w:rFonts w:ascii="Times New Roman" w:hAnsi="Times New Roman"/>
        </w:rPr>
        <w:t xml:space="preserve">Обуховский детский сад №2 </w:t>
      </w:r>
    </w:p>
    <w:p w14:paraId="563CAF52" w14:textId="77777777" w:rsidR="00CA19C7" w:rsidRPr="00CE0860" w:rsidRDefault="00CA19C7" w:rsidP="00CA19C7">
      <w:pPr>
        <w:spacing w:after="0"/>
        <w:jc w:val="center"/>
        <w:rPr>
          <w:rFonts w:ascii="Times New Roman" w:hAnsi="Times New Roman"/>
        </w:rPr>
      </w:pPr>
    </w:p>
    <w:p w14:paraId="711EB1DE" w14:textId="77777777" w:rsidR="00CA19C7" w:rsidRPr="00CE0860" w:rsidRDefault="00CA19C7" w:rsidP="00CA19C7">
      <w:pPr>
        <w:suppressAutoHyphens/>
        <w:spacing w:after="0"/>
        <w:rPr>
          <w:rFonts w:ascii="Times New Roman" w:hAnsi="Times New Roman"/>
          <w:lang w:eastAsia="ar-SA"/>
        </w:rPr>
      </w:pPr>
    </w:p>
    <w:tbl>
      <w:tblPr>
        <w:tblW w:w="0" w:type="auto"/>
        <w:tblLook w:val="04A0" w:firstRow="1" w:lastRow="0" w:firstColumn="1" w:lastColumn="0" w:noHBand="0" w:noVBand="1"/>
      </w:tblPr>
      <w:tblGrid>
        <w:gridCol w:w="4785"/>
        <w:gridCol w:w="4785"/>
      </w:tblGrid>
      <w:tr w:rsidR="00CA19C7" w:rsidRPr="00D30990" w14:paraId="7A71E378" w14:textId="77777777" w:rsidTr="00CA19C7">
        <w:tc>
          <w:tcPr>
            <w:tcW w:w="4785" w:type="dxa"/>
          </w:tcPr>
          <w:p w14:paraId="419A8856" w14:textId="77777777" w:rsidR="00CA19C7" w:rsidRPr="00CE0860" w:rsidRDefault="00CA19C7" w:rsidP="00CA19C7">
            <w:pPr>
              <w:suppressAutoHyphens/>
              <w:spacing w:after="0"/>
              <w:rPr>
                <w:rFonts w:ascii="Times New Roman" w:hAnsi="Times New Roman"/>
                <w:lang w:eastAsia="ar-SA"/>
              </w:rPr>
            </w:pPr>
            <w:r w:rsidRPr="00CE0860">
              <w:rPr>
                <w:rFonts w:ascii="Times New Roman" w:hAnsi="Times New Roman"/>
                <w:lang w:eastAsia="ar-SA"/>
              </w:rPr>
              <w:t>ПРИНЯТО:</w:t>
            </w:r>
          </w:p>
          <w:p w14:paraId="606D1A4A" w14:textId="77777777" w:rsidR="00CA19C7" w:rsidRPr="00CE0860" w:rsidRDefault="00CA19C7" w:rsidP="00CA19C7">
            <w:pPr>
              <w:suppressAutoHyphens/>
              <w:spacing w:after="0"/>
              <w:rPr>
                <w:rFonts w:ascii="Times New Roman" w:hAnsi="Times New Roman"/>
                <w:lang w:eastAsia="ar-SA"/>
              </w:rPr>
            </w:pPr>
            <w:r w:rsidRPr="00CE0860">
              <w:rPr>
                <w:rFonts w:ascii="Times New Roman" w:hAnsi="Times New Roman"/>
                <w:lang w:eastAsia="ar-SA"/>
              </w:rPr>
              <w:t xml:space="preserve">педагогическим советом </w:t>
            </w:r>
          </w:p>
          <w:p w14:paraId="54967AEC" w14:textId="77777777" w:rsidR="00CA19C7" w:rsidRPr="00CE0860" w:rsidRDefault="00CA19C7" w:rsidP="00CA19C7">
            <w:pPr>
              <w:suppressAutoHyphens/>
              <w:spacing w:after="0"/>
              <w:rPr>
                <w:rFonts w:ascii="Times New Roman" w:hAnsi="Times New Roman"/>
                <w:lang w:eastAsia="ar-SA"/>
              </w:rPr>
            </w:pPr>
            <w:r w:rsidRPr="00CE0860">
              <w:rPr>
                <w:rFonts w:ascii="Times New Roman" w:hAnsi="Times New Roman"/>
                <w:lang w:eastAsia="ar-SA"/>
              </w:rPr>
              <w:t>протокол №____</w:t>
            </w:r>
          </w:p>
          <w:p w14:paraId="2BF69B1C" w14:textId="77777777" w:rsidR="00CA19C7" w:rsidRPr="00CE0860" w:rsidRDefault="00AF421D" w:rsidP="00CA19C7">
            <w:pPr>
              <w:suppressAutoHyphens/>
              <w:spacing w:after="0"/>
              <w:rPr>
                <w:rFonts w:ascii="Times New Roman" w:hAnsi="Times New Roman"/>
                <w:lang w:eastAsia="ar-SA"/>
              </w:rPr>
            </w:pPr>
            <w:r>
              <w:rPr>
                <w:rFonts w:ascii="Times New Roman" w:hAnsi="Times New Roman"/>
                <w:lang w:eastAsia="ar-SA"/>
              </w:rPr>
              <w:t>от   «__» ____________20</w:t>
            </w:r>
            <w:r w:rsidR="005A7BA4">
              <w:rPr>
                <w:rFonts w:ascii="Times New Roman" w:hAnsi="Times New Roman"/>
                <w:lang w:eastAsia="ar-SA"/>
              </w:rPr>
              <w:t>21</w:t>
            </w:r>
            <w:r w:rsidR="00CA19C7" w:rsidRPr="00CE0860">
              <w:rPr>
                <w:rFonts w:ascii="Times New Roman" w:hAnsi="Times New Roman"/>
                <w:lang w:eastAsia="ar-SA"/>
              </w:rPr>
              <w:t>г</w:t>
            </w:r>
          </w:p>
          <w:p w14:paraId="2EA93FD0" w14:textId="77777777" w:rsidR="00CA19C7" w:rsidRPr="00CE0860" w:rsidRDefault="00CA19C7" w:rsidP="00CA19C7">
            <w:pPr>
              <w:suppressAutoHyphens/>
              <w:spacing w:after="0"/>
              <w:rPr>
                <w:rFonts w:ascii="Times New Roman" w:hAnsi="Times New Roman"/>
                <w:lang w:eastAsia="ar-SA"/>
              </w:rPr>
            </w:pPr>
          </w:p>
        </w:tc>
        <w:tc>
          <w:tcPr>
            <w:tcW w:w="4785" w:type="dxa"/>
          </w:tcPr>
          <w:p w14:paraId="2E01E2B5" w14:textId="77777777" w:rsidR="00CA19C7" w:rsidRPr="00CE0860" w:rsidRDefault="00CA19C7" w:rsidP="00CA19C7">
            <w:pPr>
              <w:suppressAutoHyphens/>
              <w:spacing w:after="0"/>
              <w:rPr>
                <w:rFonts w:ascii="Times New Roman" w:hAnsi="Times New Roman"/>
                <w:lang w:eastAsia="ar-SA"/>
              </w:rPr>
            </w:pPr>
            <w:r w:rsidRPr="00CE0860">
              <w:rPr>
                <w:rFonts w:ascii="Times New Roman" w:hAnsi="Times New Roman"/>
                <w:lang w:eastAsia="ar-SA"/>
              </w:rPr>
              <w:t>УТВЕРЖДЕНО:</w:t>
            </w:r>
          </w:p>
          <w:p w14:paraId="196312EC" w14:textId="77777777" w:rsidR="00CA19C7" w:rsidRPr="00CE0860" w:rsidRDefault="00CA19C7" w:rsidP="00CA19C7">
            <w:pPr>
              <w:suppressAutoHyphens/>
              <w:spacing w:after="0"/>
              <w:rPr>
                <w:rFonts w:ascii="Times New Roman" w:hAnsi="Times New Roman"/>
                <w:lang w:eastAsia="ar-SA"/>
              </w:rPr>
            </w:pPr>
            <w:r w:rsidRPr="00CE0860">
              <w:rPr>
                <w:rFonts w:ascii="Times New Roman" w:hAnsi="Times New Roman"/>
                <w:lang w:eastAsia="ar-SA"/>
              </w:rPr>
              <w:t xml:space="preserve">Заведующий </w:t>
            </w:r>
          </w:p>
          <w:p w14:paraId="08D9A10F" w14:textId="77777777" w:rsidR="00CA19C7" w:rsidRPr="00CE0860" w:rsidRDefault="00CA19C7" w:rsidP="00CA19C7">
            <w:pPr>
              <w:suppressAutoHyphens/>
              <w:spacing w:after="0"/>
              <w:rPr>
                <w:rFonts w:ascii="Times New Roman" w:hAnsi="Times New Roman"/>
                <w:lang w:eastAsia="ar-SA"/>
              </w:rPr>
            </w:pPr>
            <w:r w:rsidRPr="00CE0860">
              <w:rPr>
                <w:rFonts w:ascii="Times New Roman" w:hAnsi="Times New Roman"/>
                <w:lang w:eastAsia="ar-SA"/>
              </w:rPr>
              <w:t>МКДОУ Обуховский детский сад</w:t>
            </w:r>
          </w:p>
          <w:p w14:paraId="20046E34" w14:textId="77777777" w:rsidR="00CA19C7" w:rsidRPr="00CE0860" w:rsidRDefault="00CA19C7" w:rsidP="00CA19C7">
            <w:pPr>
              <w:suppressAutoHyphens/>
              <w:spacing w:after="0"/>
              <w:rPr>
                <w:rFonts w:ascii="Times New Roman" w:hAnsi="Times New Roman"/>
                <w:lang w:eastAsia="ar-SA"/>
              </w:rPr>
            </w:pPr>
            <w:r w:rsidRPr="00CE0860">
              <w:rPr>
                <w:rFonts w:ascii="Times New Roman" w:hAnsi="Times New Roman"/>
                <w:lang w:eastAsia="ar-SA"/>
              </w:rPr>
              <w:t>_______________Е.П. Калугина</w:t>
            </w:r>
          </w:p>
          <w:p w14:paraId="65048BBE" w14:textId="77777777" w:rsidR="00CA19C7" w:rsidRPr="00EC291F" w:rsidRDefault="00CA19C7" w:rsidP="007F5C6F">
            <w:pPr>
              <w:suppressAutoHyphens/>
              <w:spacing w:after="0"/>
              <w:rPr>
                <w:rFonts w:ascii="Times New Roman" w:hAnsi="Times New Roman"/>
                <w:lang w:eastAsia="ar-SA"/>
              </w:rPr>
            </w:pPr>
            <w:r w:rsidRPr="00CE0860">
              <w:rPr>
                <w:rFonts w:ascii="Times New Roman" w:hAnsi="Times New Roman"/>
                <w:lang w:eastAsia="ar-SA"/>
              </w:rPr>
              <w:t>Прика</w:t>
            </w:r>
            <w:r w:rsidR="00AF421D">
              <w:rPr>
                <w:rFonts w:ascii="Times New Roman" w:hAnsi="Times New Roman"/>
                <w:lang w:eastAsia="ar-SA"/>
              </w:rPr>
              <w:t>з № ___ от «__» ____________20</w:t>
            </w:r>
            <w:r w:rsidR="005A7BA4">
              <w:rPr>
                <w:rFonts w:ascii="Times New Roman" w:hAnsi="Times New Roman"/>
                <w:lang w:eastAsia="ar-SA"/>
              </w:rPr>
              <w:t>21</w:t>
            </w:r>
            <w:r w:rsidRPr="00CE0860">
              <w:rPr>
                <w:rFonts w:ascii="Times New Roman" w:hAnsi="Times New Roman"/>
                <w:lang w:eastAsia="ar-SA"/>
              </w:rPr>
              <w:t>г</w:t>
            </w:r>
          </w:p>
        </w:tc>
      </w:tr>
    </w:tbl>
    <w:p w14:paraId="7E305E90" w14:textId="77777777" w:rsidR="00510156" w:rsidRPr="00375609" w:rsidRDefault="00510156" w:rsidP="00510156">
      <w:pPr>
        <w:suppressAutoHyphens/>
        <w:spacing w:after="0" w:line="240" w:lineRule="auto"/>
        <w:rPr>
          <w:rFonts w:ascii="Times New Roman" w:hAnsi="Times New Roman"/>
          <w:sz w:val="24"/>
          <w:szCs w:val="24"/>
          <w:lang w:eastAsia="ar-SA"/>
        </w:rPr>
      </w:pPr>
    </w:p>
    <w:p w14:paraId="20A8B0C7" w14:textId="77777777" w:rsidR="00510156" w:rsidRDefault="00510156" w:rsidP="00510156">
      <w:pPr>
        <w:suppressAutoHyphens/>
        <w:spacing w:after="0" w:line="240" w:lineRule="auto"/>
        <w:rPr>
          <w:rFonts w:ascii="Times New Roman" w:hAnsi="Times New Roman"/>
          <w:sz w:val="24"/>
          <w:szCs w:val="24"/>
          <w:lang w:eastAsia="ar-SA"/>
        </w:rPr>
      </w:pPr>
    </w:p>
    <w:p w14:paraId="02927C84" w14:textId="77777777" w:rsidR="00510156" w:rsidRDefault="00510156" w:rsidP="00510156">
      <w:pPr>
        <w:suppressAutoHyphens/>
        <w:spacing w:after="0" w:line="240" w:lineRule="auto"/>
        <w:rPr>
          <w:rFonts w:ascii="Times New Roman" w:hAnsi="Times New Roman"/>
          <w:sz w:val="24"/>
          <w:szCs w:val="24"/>
          <w:lang w:eastAsia="ar-SA"/>
        </w:rPr>
      </w:pPr>
    </w:p>
    <w:p w14:paraId="48BF8C99" w14:textId="77777777" w:rsidR="00510156" w:rsidRDefault="00510156" w:rsidP="00510156">
      <w:pPr>
        <w:suppressAutoHyphens/>
        <w:spacing w:after="0" w:line="240" w:lineRule="auto"/>
        <w:rPr>
          <w:rFonts w:ascii="Times New Roman" w:hAnsi="Times New Roman"/>
          <w:sz w:val="24"/>
          <w:szCs w:val="24"/>
          <w:lang w:eastAsia="ar-SA"/>
        </w:rPr>
      </w:pPr>
    </w:p>
    <w:p w14:paraId="7781AFB5" w14:textId="77777777" w:rsidR="00510156" w:rsidRDefault="00510156" w:rsidP="00510156">
      <w:pPr>
        <w:suppressAutoHyphens/>
        <w:spacing w:after="0" w:line="240" w:lineRule="auto"/>
        <w:rPr>
          <w:rFonts w:ascii="Times New Roman" w:hAnsi="Times New Roman"/>
          <w:sz w:val="24"/>
          <w:szCs w:val="24"/>
          <w:lang w:eastAsia="ar-SA"/>
        </w:rPr>
      </w:pPr>
    </w:p>
    <w:p w14:paraId="453EB9B3" w14:textId="77777777" w:rsidR="00510156" w:rsidRDefault="00510156" w:rsidP="00510156">
      <w:pPr>
        <w:suppressAutoHyphens/>
        <w:spacing w:after="0" w:line="240" w:lineRule="auto"/>
        <w:rPr>
          <w:rFonts w:ascii="Times New Roman" w:hAnsi="Times New Roman"/>
          <w:sz w:val="24"/>
          <w:szCs w:val="24"/>
          <w:lang w:eastAsia="ar-SA"/>
        </w:rPr>
      </w:pPr>
    </w:p>
    <w:p w14:paraId="1266E71D" w14:textId="77777777" w:rsidR="00510156" w:rsidRPr="00375609" w:rsidRDefault="00510156" w:rsidP="00510156">
      <w:pPr>
        <w:suppressAutoHyphens/>
        <w:spacing w:after="0" w:line="240" w:lineRule="auto"/>
        <w:rPr>
          <w:rFonts w:ascii="Times New Roman" w:hAnsi="Times New Roman"/>
          <w:sz w:val="24"/>
          <w:szCs w:val="24"/>
          <w:lang w:eastAsia="ar-SA"/>
        </w:rPr>
      </w:pPr>
    </w:p>
    <w:p w14:paraId="10BD0A45" w14:textId="77777777" w:rsidR="00510156" w:rsidRPr="0058546D" w:rsidRDefault="00510156" w:rsidP="00510156">
      <w:pPr>
        <w:suppressAutoHyphens/>
        <w:spacing w:after="0" w:line="240" w:lineRule="auto"/>
        <w:rPr>
          <w:rFonts w:ascii="Times New Roman" w:hAnsi="Times New Roman"/>
          <w:b/>
          <w:sz w:val="32"/>
          <w:szCs w:val="24"/>
          <w:lang w:eastAsia="ar-SA"/>
        </w:rPr>
      </w:pPr>
    </w:p>
    <w:p w14:paraId="3F3FBE86" w14:textId="77777777" w:rsidR="00510156" w:rsidRPr="0058546D" w:rsidRDefault="00510156" w:rsidP="00510156">
      <w:pPr>
        <w:suppressAutoHyphens/>
        <w:spacing w:after="0" w:line="240" w:lineRule="auto"/>
        <w:jc w:val="center"/>
        <w:rPr>
          <w:rFonts w:ascii="Times New Roman" w:hAnsi="Times New Roman"/>
          <w:b/>
          <w:sz w:val="36"/>
          <w:szCs w:val="28"/>
          <w:lang w:eastAsia="ar-SA"/>
        </w:rPr>
      </w:pPr>
      <w:r w:rsidRPr="0058546D">
        <w:rPr>
          <w:rFonts w:ascii="Times New Roman" w:hAnsi="Times New Roman"/>
          <w:b/>
          <w:sz w:val="36"/>
          <w:szCs w:val="28"/>
          <w:lang w:eastAsia="ar-SA"/>
        </w:rPr>
        <w:t xml:space="preserve">РАБОЧАЯ ПРОГРАММА </w:t>
      </w:r>
    </w:p>
    <w:p w14:paraId="0B7D0322" w14:textId="77777777" w:rsidR="00D007EF" w:rsidRPr="00E617AE" w:rsidRDefault="00D007EF" w:rsidP="00D007EF">
      <w:pPr>
        <w:pStyle w:val="af0"/>
        <w:shd w:val="clear" w:color="auto" w:fill="FFFFFF"/>
        <w:spacing w:before="0" w:beforeAutospacing="0" w:after="0" w:afterAutospacing="0" w:line="294" w:lineRule="atLeast"/>
        <w:jc w:val="center"/>
        <w:rPr>
          <w:color w:val="000000"/>
          <w:sz w:val="36"/>
          <w:szCs w:val="36"/>
        </w:rPr>
      </w:pPr>
      <w:r w:rsidRPr="00E617AE">
        <w:rPr>
          <w:b/>
          <w:bCs/>
          <w:color w:val="000000"/>
          <w:sz w:val="36"/>
          <w:szCs w:val="36"/>
        </w:rPr>
        <w:t>для детей 6-7 лет</w:t>
      </w:r>
    </w:p>
    <w:p w14:paraId="55EDEAC5" w14:textId="77777777" w:rsidR="00D007EF" w:rsidRPr="00E617AE" w:rsidRDefault="00D007EF" w:rsidP="00D007EF">
      <w:pPr>
        <w:suppressAutoHyphens/>
        <w:spacing w:after="0" w:line="240" w:lineRule="auto"/>
        <w:jc w:val="center"/>
        <w:rPr>
          <w:rFonts w:ascii="Times New Roman" w:hAnsi="Times New Roman"/>
          <w:b/>
          <w:sz w:val="36"/>
          <w:szCs w:val="28"/>
          <w:lang w:eastAsia="ar-SA"/>
        </w:rPr>
      </w:pPr>
      <w:r>
        <w:rPr>
          <w:rFonts w:ascii="Times New Roman" w:hAnsi="Times New Roman"/>
          <w:b/>
          <w:sz w:val="36"/>
          <w:szCs w:val="28"/>
          <w:lang w:eastAsia="ar-SA"/>
        </w:rPr>
        <w:t>группы комбинированной направленности</w:t>
      </w:r>
    </w:p>
    <w:p w14:paraId="235462FB" w14:textId="77777777" w:rsidR="00510156" w:rsidRDefault="00D007EF" w:rsidP="00D007EF">
      <w:pPr>
        <w:suppressAutoHyphens/>
        <w:spacing w:after="0" w:line="240" w:lineRule="auto"/>
        <w:jc w:val="center"/>
        <w:rPr>
          <w:rFonts w:ascii="Times New Roman" w:hAnsi="Times New Roman"/>
          <w:b/>
          <w:sz w:val="36"/>
          <w:szCs w:val="28"/>
          <w:lang w:eastAsia="ar-SA"/>
        </w:rPr>
      </w:pPr>
      <w:r>
        <w:rPr>
          <w:rFonts w:ascii="Times New Roman" w:hAnsi="Times New Roman"/>
          <w:b/>
          <w:sz w:val="36"/>
          <w:szCs w:val="28"/>
          <w:lang w:eastAsia="ar-SA"/>
        </w:rPr>
        <w:t>на 2021-2022</w:t>
      </w:r>
      <w:r w:rsidRPr="00E617AE">
        <w:rPr>
          <w:rFonts w:ascii="Times New Roman" w:hAnsi="Times New Roman"/>
          <w:b/>
          <w:sz w:val="36"/>
          <w:szCs w:val="28"/>
          <w:lang w:eastAsia="ar-SA"/>
        </w:rPr>
        <w:t xml:space="preserve"> г.</w:t>
      </w:r>
    </w:p>
    <w:p w14:paraId="776601BC" w14:textId="77777777" w:rsidR="00D007EF" w:rsidRDefault="00D007EF" w:rsidP="00D007EF">
      <w:pPr>
        <w:suppressAutoHyphens/>
        <w:spacing w:after="0" w:line="240" w:lineRule="auto"/>
        <w:jc w:val="center"/>
        <w:rPr>
          <w:rFonts w:ascii="Times New Roman" w:hAnsi="Times New Roman"/>
          <w:b/>
          <w:sz w:val="36"/>
          <w:szCs w:val="28"/>
          <w:lang w:eastAsia="ar-SA"/>
        </w:rPr>
      </w:pPr>
    </w:p>
    <w:p w14:paraId="1F5D7F3D" w14:textId="77777777" w:rsidR="00D007EF" w:rsidRPr="00D007EF" w:rsidRDefault="00D007EF" w:rsidP="00D007EF">
      <w:pPr>
        <w:suppressAutoHyphens/>
        <w:spacing w:after="0" w:line="240" w:lineRule="auto"/>
        <w:jc w:val="center"/>
        <w:rPr>
          <w:rFonts w:ascii="Times New Roman" w:hAnsi="Times New Roman"/>
          <w:b/>
          <w:sz w:val="36"/>
          <w:szCs w:val="28"/>
          <w:lang w:eastAsia="ar-SA"/>
        </w:rPr>
      </w:pPr>
    </w:p>
    <w:p w14:paraId="60E6F70A" w14:textId="77777777" w:rsidR="00510156" w:rsidRPr="004614D8" w:rsidRDefault="00510156" w:rsidP="00510156">
      <w:pPr>
        <w:shd w:val="clear" w:color="auto" w:fill="FFFFFF"/>
        <w:spacing w:line="240" w:lineRule="auto"/>
        <w:jc w:val="center"/>
        <w:rPr>
          <w:rFonts w:ascii="Times New Roman" w:hAnsi="Times New Roman"/>
          <w:sz w:val="28"/>
          <w:szCs w:val="28"/>
        </w:rPr>
      </w:pPr>
      <w:r w:rsidRPr="004614D8">
        <w:rPr>
          <w:rFonts w:ascii="Times New Roman" w:hAnsi="Times New Roman"/>
          <w:sz w:val="28"/>
          <w:szCs w:val="28"/>
        </w:rPr>
        <w:t>составлена на основе примерной основной общеобразовательной программы «От рождения до школы»</w:t>
      </w:r>
    </w:p>
    <w:p w14:paraId="17A01719" w14:textId="77777777" w:rsidR="00510156" w:rsidRPr="004614D8" w:rsidRDefault="00510156" w:rsidP="00510156">
      <w:pPr>
        <w:suppressAutoHyphens/>
        <w:spacing w:line="240" w:lineRule="auto"/>
        <w:jc w:val="center"/>
        <w:rPr>
          <w:rFonts w:ascii="Times New Roman" w:hAnsi="Times New Roman"/>
          <w:sz w:val="28"/>
          <w:szCs w:val="28"/>
          <w:lang w:eastAsia="ar-SA"/>
        </w:rPr>
      </w:pPr>
      <w:r w:rsidRPr="004614D8">
        <w:rPr>
          <w:rFonts w:ascii="Times New Roman" w:hAnsi="Times New Roman"/>
          <w:sz w:val="28"/>
          <w:szCs w:val="28"/>
        </w:rPr>
        <w:t xml:space="preserve"> под ред. Н. Е. </w:t>
      </w:r>
      <w:proofErr w:type="spellStart"/>
      <w:r w:rsidRPr="004614D8">
        <w:rPr>
          <w:rFonts w:ascii="Times New Roman" w:hAnsi="Times New Roman"/>
          <w:sz w:val="28"/>
          <w:szCs w:val="28"/>
        </w:rPr>
        <w:t>Веракса</w:t>
      </w:r>
      <w:proofErr w:type="spellEnd"/>
      <w:r w:rsidRPr="004614D8">
        <w:rPr>
          <w:rFonts w:ascii="Times New Roman" w:hAnsi="Times New Roman"/>
          <w:sz w:val="28"/>
          <w:szCs w:val="28"/>
        </w:rPr>
        <w:t>, М. А. Васильевой, Т. С. Комаровой</w:t>
      </w:r>
    </w:p>
    <w:p w14:paraId="73A2D31A" w14:textId="77777777" w:rsidR="00510156" w:rsidRDefault="00510156" w:rsidP="00510156">
      <w:pPr>
        <w:suppressAutoHyphens/>
        <w:spacing w:line="240" w:lineRule="auto"/>
        <w:jc w:val="center"/>
        <w:rPr>
          <w:rFonts w:ascii="Times New Roman" w:hAnsi="Times New Roman"/>
          <w:sz w:val="28"/>
          <w:szCs w:val="28"/>
          <w:lang w:eastAsia="ar-SA"/>
        </w:rPr>
      </w:pPr>
    </w:p>
    <w:p w14:paraId="48896F0D" w14:textId="77777777" w:rsidR="00510156" w:rsidRDefault="00510156" w:rsidP="00510156">
      <w:pPr>
        <w:suppressAutoHyphens/>
        <w:spacing w:line="240" w:lineRule="auto"/>
        <w:jc w:val="center"/>
        <w:rPr>
          <w:rFonts w:ascii="Times New Roman" w:hAnsi="Times New Roman"/>
          <w:sz w:val="28"/>
          <w:szCs w:val="28"/>
          <w:lang w:eastAsia="ar-SA"/>
        </w:rPr>
      </w:pPr>
    </w:p>
    <w:p w14:paraId="5B76210F" w14:textId="77777777" w:rsidR="00510156" w:rsidRDefault="00510156" w:rsidP="00510156">
      <w:pPr>
        <w:suppressAutoHyphens/>
        <w:spacing w:line="240" w:lineRule="auto"/>
        <w:jc w:val="center"/>
        <w:rPr>
          <w:rFonts w:ascii="Times New Roman" w:hAnsi="Times New Roman"/>
          <w:sz w:val="28"/>
          <w:szCs w:val="28"/>
          <w:lang w:eastAsia="ar-SA"/>
        </w:rPr>
      </w:pPr>
    </w:p>
    <w:p w14:paraId="5DDF2665" w14:textId="77777777" w:rsidR="009523BC" w:rsidRDefault="00510156" w:rsidP="009523BC">
      <w:pPr>
        <w:tabs>
          <w:tab w:val="left" w:pos="5245"/>
        </w:tabs>
        <w:suppressAutoHyphens/>
        <w:spacing w:after="0" w:line="240" w:lineRule="auto"/>
        <w:ind w:left="6663"/>
        <w:rPr>
          <w:rFonts w:ascii="Times New Roman" w:hAnsi="Times New Roman"/>
          <w:sz w:val="28"/>
          <w:szCs w:val="28"/>
          <w:lang w:eastAsia="ar-SA"/>
        </w:rPr>
      </w:pPr>
      <w:r w:rsidRPr="009523BC">
        <w:rPr>
          <w:rFonts w:ascii="Times New Roman" w:hAnsi="Times New Roman"/>
          <w:b/>
          <w:sz w:val="28"/>
          <w:szCs w:val="28"/>
          <w:lang w:eastAsia="ar-SA"/>
        </w:rPr>
        <w:t>Составител</w:t>
      </w:r>
      <w:r w:rsidR="00D11C97">
        <w:rPr>
          <w:rFonts w:ascii="Times New Roman" w:hAnsi="Times New Roman"/>
          <w:b/>
          <w:sz w:val="28"/>
          <w:szCs w:val="28"/>
          <w:lang w:eastAsia="ar-SA"/>
        </w:rPr>
        <w:t>и</w:t>
      </w:r>
      <w:r w:rsidRPr="009523BC">
        <w:rPr>
          <w:rFonts w:ascii="Times New Roman" w:hAnsi="Times New Roman"/>
          <w:b/>
          <w:sz w:val="28"/>
          <w:szCs w:val="28"/>
          <w:lang w:eastAsia="ar-SA"/>
        </w:rPr>
        <w:t>:</w:t>
      </w:r>
    </w:p>
    <w:p w14:paraId="54D0EAC0" w14:textId="77777777" w:rsidR="00B12F08" w:rsidRDefault="00B12F08" w:rsidP="009523BC">
      <w:pPr>
        <w:tabs>
          <w:tab w:val="left" w:pos="5245"/>
        </w:tabs>
        <w:suppressAutoHyphens/>
        <w:spacing w:after="0" w:line="240" w:lineRule="auto"/>
        <w:ind w:left="6663"/>
        <w:rPr>
          <w:rFonts w:ascii="Times New Roman" w:hAnsi="Times New Roman"/>
          <w:sz w:val="28"/>
          <w:szCs w:val="28"/>
          <w:lang w:eastAsia="ar-SA"/>
        </w:rPr>
      </w:pPr>
      <w:r>
        <w:rPr>
          <w:rFonts w:ascii="Times New Roman" w:hAnsi="Times New Roman"/>
          <w:sz w:val="28"/>
          <w:szCs w:val="28"/>
          <w:lang w:eastAsia="ar-SA"/>
        </w:rPr>
        <w:t>В</w:t>
      </w:r>
      <w:r w:rsidR="009523BC">
        <w:rPr>
          <w:rFonts w:ascii="Times New Roman" w:hAnsi="Times New Roman"/>
          <w:sz w:val="28"/>
          <w:szCs w:val="28"/>
          <w:lang w:eastAsia="ar-SA"/>
        </w:rPr>
        <w:t>оспитател</w:t>
      </w:r>
      <w:r w:rsidR="00D11C97">
        <w:rPr>
          <w:rFonts w:ascii="Times New Roman" w:hAnsi="Times New Roman"/>
          <w:sz w:val="28"/>
          <w:szCs w:val="28"/>
          <w:lang w:eastAsia="ar-SA"/>
        </w:rPr>
        <w:t>и</w:t>
      </w:r>
    </w:p>
    <w:p w14:paraId="6DCA9D77" w14:textId="77777777" w:rsidR="009523BC" w:rsidRDefault="00D007EF" w:rsidP="00B12F08">
      <w:pPr>
        <w:tabs>
          <w:tab w:val="left" w:pos="5245"/>
        </w:tabs>
        <w:suppressAutoHyphens/>
        <w:spacing w:after="0" w:line="240" w:lineRule="auto"/>
        <w:ind w:left="6663"/>
        <w:rPr>
          <w:rFonts w:ascii="Times New Roman" w:hAnsi="Times New Roman"/>
          <w:sz w:val="28"/>
          <w:szCs w:val="28"/>
          <w:lang w:eastAsia="ar-SA"/>
        </w:rPr>
      </w:pPr>
      <w:r>
        <w:rPr>
          <w:rFonts w:ascii="Times New Roman" w:hAnsi="Times New Roman"/>
          <w:sz w:val="28"/>
          <w:szCs w:val="28"/>
          <w:lang w:eastAsia="ar-SA"/>
        </w:rPr>
        <w:t>Насонов</w:t>
      </w:r>
      <w:r w:rsidR="00EE5EF6">
        <w:rPr>
          <w:rFonts w:ascii="Times New Roman" w:hAnsi="Times New Roman"/>
          <w:sz w:val="28"/>
          <w:szCs w:val="28"/>
          <w:lang w:eastAsia="ar-SA"/>
        </w:rPr>
        <w:t>а Ю</w:t>
      </w:r>
      <w:r w:rsidR="00B12F08">
        <w:rPr>
          <w:rFonts w:ascii="Times New Roman" w:hAnsi="Times New Roman"/>
          <w:sz w:val="28"/>
          <w:szCs w:val="28"/>
          <w:lang w:eastAsia="ar-SA"/>
        </w:rPr>
        <w:t>.</w:t>
      </w:r>
      <w:r>
        <w:rPr>
          <w:rFonts w:ascii="Times New Roman" w:hAnsi="Times New Roman"/>
          <w:sz w:val="28"/>
          <w:szCs w:val="28"/>
          <w:lang w:eastAsia="ar-SA"/>
        </w:rPr>
        <w:t>Н</w:t>
      </w:r>
      <w:r w:rsidR="00EE5EF6">
        <w:rPr>
          <w:rFonts w:ascii="Times New Roman" w:hAnsi="Times New Roman"/>
          <w:sz w:val="28"/>
          <w:szCs w:val="28"/>
          <w:lang w:eastAsia="ar-SA"/>
        </w:rPr>
        <w:t>.</w:t>
      </w:r>
      <w:r w:rsidR="00B12F08">
        <w:rPr>
          <w:rFonts w:ascii="Times New Roman" w:hAnsi="Times New Roman"/>
          <w:sz w:val="28"/>
          <w:szCs w:val="28"/>
          <w:lang w:eastAsia="ar-SA"/>
        </w:rPr>
        <w:t>,</w:t>
      </w:r>
    </w:p>
    <w:p w14:paraId="1107D6A5" w14:textId="77777777" w:rsidR="00802B5D" w:rsidRDefault="00EE5EF6" w:rsidP="00802B5D">
      <w:pPr>
        <w:tabs>
          <w:tab w:val="left" w:pos="5245"/>
        </w:tabs>
        <w:suppressAutoHyphens/>
        <w:spacing w:after="0" w:line="240" w:lineRule="auto"/>
        <w:ind w:left="6663"/>
        <w:rPr>
          <w:rFonts w:ascii="Times New Roman" w:hAnsi="Times New Roman"/>
          <w:sz w:val="28"/>
          <w:szCs w:val="28"/>
          <w:lang w:eastAsia="ar-SA"/>
        </w:rPr>
      </w:pPr>
      <w:r>
        <w:rPr>
          <w:rFonts w:ascii="Times New Roman" w:hAnsi="Times New Roman"/>
          <w:sz w:val="28"/>
          <w:szCs w:val="28"/>
          <w:lang w:eastAsia="ar-SA"/>
        </w:rPr>
        <w:t>Юдина С.Ю.</w:t>
      </w:r>
    </w:p>
    <w:p w14:paraId="74C22785" w14:textId="77777777" w:rsidR="00802B5D" w:rsidRDefault="00802B5D" w:rsidP="00802B5D">
      <w:pPr>
        <w:tabs>
          <w:tab w:val="left" w:pos="5245"/>
        </w:tabs>
        <w:suppressAutoHyphens/>
        <w:spacing w:after="0" w:line="240" w:lineRule="auto"/>
        <w:ind w:left="6663"/>
        <w:rPr>
          <w:rFonts w:ascii="Times New Roman" w:hAnsi="Times New Roman"/>
          <w:sz w:val="28"/>
          <w:szCs w:val="28"/>
          <w:lang w:eastAsia="ar-SA"/>
        </w:rPr>
      </w:pPr>
    </w:p>
    <w:p w14:paraId="57730044" w14:textId="77777777" w:rsidR="00802B5D" w:rsidRDefault="00802B5D" w:rsidP="00802B5D">
      <w:pPr>
        <w:tabs>
          <w:tab w:val="left" w:pos="5245"/>
        </w:tabs>
        <w:suppressAutoHyphens/>
        <w:spacing w:after="0" w:line="240" w:lineRule="auto"/>
        <w:ind w:left="6663"/>
        <w:rPr>
          <w:rFonts w:ascii="Times New Roman" w:hAnsi="Times New Roman"/>
          <w:sz w:val="28"/>
          <w:szCs w:val="28"/>
          <w:lang w:eastAsia="ar-SA"/>
        </w:rPr>
      </w:pPr>
    </w:p>
    <w:p w14:paraId="71DE20B8" w14:textId="77777777" w:rsidR="00802B5D" w:rsidRDefault="00802B5D" w:rsidP="00802B5D">
      <w:pPr>
        <w:tabs>
          <w:tab w:val="left" w:pos="5245"/>
        </w:tabs>
        <w:suppressAutoHyphens/>
        <w:spacing w:after="0" w:line="240" w:lineRule="auto"/>
        <w:ind w:left="6663"/>
        <w:rPr>
          <w:rFonts w:ascii="Times New Roman" w:hAnsi="Times New Roman"/>
          <w:sz w:val="28"/>
          <w:szCs w:val="28"/>
          <w:lang w:eastAsia="ar-SA"/>
        </w:rPr>
      </w:pPr>
    </w:p>
    <w:p w14:paraId="719A21E3" w14:textId="77777777" w:rsidR="00993452" w:rsidRDefault="00993452" w:rsidP="00802B5D">
      <w:pPr>
        <w:tabs>
          <w:tab w:val="left" w:pos="5245"/>
        </w:tabs>
        <w:suppressAutoHyphens/>
        <w:spacing w:after="0" w:line="240" w:lineRule="auto"/>
        <w:ind w:left="6663"/>
        <w:rPr>
          <w:rFonts w:ascii="Times New Roman" w:hAnsi="Times New Roman"/>
          <w:sz w:val="28"/>
          <w:szCs w:val="28"/>
          <w:lang w:eastAsia="ar-SA"/>
        </w:rPr>
      </w:pPr>
    </w:p>
    <w:p w14:paraId="4112E2CC" w14:textId="77777777" w:rsidR="00993452" w:rsidRDefault="00993452" w:rsidP="00802B5D">
      <w:pPr>
        <w:tabs>
          <w:tab w:val="left" w:pos="5245"/>
        </w:tabs>
        <w:suppressAutoHyphens/>
        <w:spacing w:after="0" w:line="240" w:lineRule="auto"/>
        <w:ind w:left="6663"/>
        <w:rPr>
          <w:rFonts w:ascii="Times New Roman" w:hAnsi="Times New Roman"/>
          <w:sz w:val="28"/>
          <w:szCs w:val="28"/>
          <w:lang w:eastAsia="ar-SA"/>
        </w:rPr>
      </w:pPr>
    </w:p>
    <w:p w14:paraId="0C938427" w14:textId="77777777" w:rsidR="00802B5D" w:rsidRDefault="00802B5D" w:rsidP="00802B5D">
      <w:pPr>
        <w:tabs>
          <w:tab w:val="left" w:pos="5245"/>
        </w:tabs>
        <w:suppressAutoHyphens/>
        <w:spacing w:after="0" w:line="240" w:lineRule="auto"/>
        <w:ind w:left="6663"/>
        <w:rPr>
          <w:rFonts w:ascii="Times New Roman" w:hAnsi="Times New Roman"/>
          <w:sz w:val="28"/>
          <w:szCs w:val="28"/>
          <w:lang w:eastAsia="ar-SA"/>
        </w:rPr>
      </w:pPr>
    </w:p>
    <w:p w14:paraId="1241900E" w14:textId="77777777" w:rsidR="00510156" w:rsidRPr="0058546D" w:rsidRDefault="00510156" w:rsidP="00E165C9">
      <w:pPr>
        <w:tabs>
          <w:tab w:val="left" w:pos="5245"/>
        </w:tabs>
        <w:suppressAutoHyphens/>
        <w:spacing w:after="0" w:line="240" w:lineRule="auto"/>
        <w:jc w:val="center"/>
        <w:rPr>
          <w:rFonts w:ascii="Times New Roman" w:hAnsi="Times New Roman"/>
          <w:sz w:val="28"/>
          <w:szCs w:val="28"/>
          <w:lang w:eastAsia="ar-SA"/>
        </w:rPr>
      </w:pPr>
      <w:r>
        <w:rPr>
          <w:rFonts w:ascii="Times New Roman" w:hAnsi="Times New Roman"/>
          <w:sz w:val="28"/>
          <w:szCs w:val="28"/>
          <w:lang w:eastAsia="ar-SA"/>
        </w:rPr>
        <w:t xml:space="preserve">Обуховское, </w:t>
      </w:r>
      <w:r w:rsidR="001377DD">
        <w:rPr>
          <w:sz w:val="28"/>
          <w:szCs w:val="28"/>
          <w:lang w:eastAsia="ar-SA"/>
        </w:rPr>
        <w:t>20</w:t>
      </w:r>
      <w:r w:rsidR="00D007EF">
        <w:rPr>
          <w:sz w:val="28"/>
          <w:szCs w:val="28"/>
          <w:lang w:eastAsia="ar-SA"/>
        </w:rPr>
        <w:t xml:space="preserve">21 </w:t>
      </w:r>
      <w:r>
        <w:rPr>
          <w:sz w:val="28"/>
          <w:szCs w:val="28"/>
          <w:lang w:eastAsia="ar-SA"/>
        </w:rPr>
        <w:t>г.</w:t>
      </w:r>
    </w:p>
    <w:p w14:paraId="7840324A" w14:textId="77777777" w:rsidR="00F66F67" w:rsidRDefault="00F66F67" w:rsidP="00EB67E3">
      <w:pPr>
        <w:spacing w:line="360" w:lineRule="auto"/>
        <w:jc w:val="center"/>
        <w:rPr>
          <w:rFonts w:ascii="Times New Roman" w:hAnsi="Times New Roman"/>
          <w:b/>
        </w:rPr>
      </w:pPr>
      <w:r>
        <w:rPr>
          <w:rFonts w:ascii="Times New Roman" w:hAnsi="Times New Roman"/>
          <w:b/>
        </w:rPr>
        <w:lastRenderedPageBreak/>
        <w:t>ОГЛАВЛЕНИЕ</w:t>
      </w:r>
    </w:p>
    <w:p w14:paraId="51D62C7B" w14:textId="77777777" w:rsidR="00F66F67" w:rsidRPr="009059C5" w:rsidRDefault="00F66F67" w:rsidP="00F66F67">
      <w:pPr>
        <w:pStyle w:val="a3"/>
        <w:numPr>
          <w:ilvl w:val="0"/>
          <w:numId w:val="7"/>
        </w:numPr>
        <w:spacing w:after="0" w:line="240" w:lineRule="auto"/>
        <w:ind w:left="426" w:hanging="426"/>
        <w:rPr>
          <w:rFonts w:ascii="Times New Roman" w:hAnsi="Times New Roman"/>
          <w:b/>
          <w:sz w:val="28"/>
          <w:szCs w:val="28"/>
        </w:rPr>
      </w:pPr>
      <w:r w:rsidRPr="009059C5">
        <w:rPr>
          <w:rFonts w:ascii="Times New Roman" w:hAnsi="Times New Roman"/>
          <w:b/>
          <w:sz w:val="28"/>
          <w:szCs w:val="28"/>
        </w:rPr>
        <w:t>Целевой раздел</w:t>
      </w:r>
      <w:r>
        <w:rPr>
          <w:rFonts w:ascii="Times New Roman" w:hAnsi="Times New Roman"/>
          <w:b/>
          <w:sz w:val="28"/>
          <w:szCs w:val="28"/>
        </w:rPr>
        <w:t>……………………………………………………………….3</w:t>
      </w:r>
    </w:p>
    <w:p w14:paraId="20753E3B" w14:textId="77777777" w:rsidR="002C6A18" w:rsidRDefault="00F66F67" w:rsidP="002C6A18">
      <w:pPr>
        <w:pStyle w:val="a3"/>
        <w:numPr>
          <w:ilvl w:val="1"/>
          <w:numId w:val="2"/>
        </w:numPr>
        <w:spacing w:after="0" w:line="240" w:lineRule="auto"/>
        <w:rPr>
          <w:rFonts w:ascii="Times New Roman" w:hAnsi="Times New Roman"/>
          <w:sz w:val="28"/>
          <w:szCs w:val="28"/>
        </w:rPr>
      </w:pPr>
      <w:r w:rsidRPr="00D753DF">
        <w:rPr>
          <w:rFonts w:ascii="Times New Roman" w:hAnsi="Times New Roman"/>
          <w:sz w:val="28"/>
          <w:szCs w:val="28"/>
        </w:rPr>
        <w:t xml:space="preserve">разработки и реализации рабочей программы </w:t>
      </w:r>
      <w:r w:rsidR="00D007EF" w:rsidRPr="00D753DF">
        <w:rPr>
          <w:rFonts w:ascii="Times New Roman" w:hAnsi="Times New Roman"/>
          <w:sz w:val="28"/>
          <w:szCs w:val="28"/>
        </w:rPr>
        <w:t>подготовительно</w:t>
      </w:r>
      <w:r w:rsidR="00D753DF" w:rsidRPr="00D753DF">
        <w:rPr>
          <w:rFonts w:ascii="Times New Roman" w:hAnsi="Times New Roman"/>
          <w:sz w:val="28"/>
          <w:szCs w:val="28"/>
        </w:rPr>
        <w:t xml:space="preserve">й </w:t>
      </w:r>
      <w:r w:rsidR="002C6A18" w:rsidRPr="004345DD">
        <w:rPr>
          <w:rFonts w:ascii="Times New Roman" w:hAnsi="Times New Roman"/>
          <w:sz w:val="28"/>
          <w:szCs w:val="28"/>
        </w:rPr>
        <w:t xml:space="preserve">Пояснительная записка к рабочей программе </w:t>
      </w:r>
      <w:r w:rsidR="002C6A18">
        <w:rPr>
          <w:rFonts w:ascii="Times New Roman" w:hAnsi="Times New Roman"/>
          <w:sz w:val="28"/>
          <w:szCs w:val="28"/>
        </w:rPr>
        <w:t>…………………………..3</w:t>
      </w:r>
    </w:p>
    <w:p w14:paraId="4CE12537" w14:textId="77777777" w:rsidR="002C6A18" w:rsidRDefault="002C6A18" w:rsidP="002C6A18">
      <w:pPr>
        <w:pStyle w:val="a3"/>
        <w:numPr>
          <w:ilvl w:val="2"/>
          <w:numId w:val="2"/>
        </w:numPr>
        <w:spacing w:after="0" w:line="240" w:lineRule="auto"/>
        <w:rPr>
          <w:rFonts w:ascii="Times New Roman" w:hAnsi="Times New Roman"/>
          <w:sz w:val="28"/>
          <w:szCs w:val="28"/>
        </w:rPr>
      </w:pPr>
      <w:r>
        <w:rPr>
          <w:rFonts w:ascii="Times New Roman" w:hAnsi="Times New Roman"/>
          <w:sz w:val="28"/>
          <w:szCs w:val="28"/>
        </w:rPr>
        <w:t>Введение ……………………………………….…………………….3</w:t>
      </w:r>
    </w:p>
    <w:p w14:paraId="745D8944" w14:textId="77777777" w:rsidR="002C6A18" w:rsidRDefault="002C6A18" w:rsidP="002C6A18">
      <w:pPr>
        <w:pStyle w:val="a3"/>
        <w:numPr>
          <w:ilvl w:val="2"/>
          <w:numId w:val="2"/>
        </w:numPr>
        <w:spacing w:after="0" w:line="240" w:lineRule="auto"/>
        <w:rPr>
          <w:rFonts w:ascii="Times New Roman" w:hAnsi="Times New Roman"/>
          <w:sz w:val="28"/>
          <w:szCs w:val="28"/>
        </w:rPr>
      </w:pPr>
      <w:r>
        <w:rPr>
          <w:rFonts w:ascii="Times New Roman" w:hAnsi="Times New Roman"/>
          <w:sz w:val="28"/>
          <w:szCs w:val="28"/>
        </w:rPr>
        <w:t>Цели и задачи деятельности ДОУ по реализации программы…...4</w:t>
      </w:r>
    </w:p>
    <w:p w14:paraId="4367F12F" w14:textId="77777777" w:rsidR="002C6A18" w:rsidRDefault="002C6A18" w:rsidP="002C6A18">
      <w:pPr>
        <w:pStyle w:val="a3"/>
        <w:numPr>
          <w:ilvl w:val="2"/>
          <w:numId w:val="2"/>
        </w:numPr>
        <w:spacing w:after="0" w:line="240" w:lineRule="auto"/>
        <w:rPr>
          <w:rFonts w:ascii="Times New Roman" w:hAnsi="Times New Roman"/>
          <w:sz w:val="28"/>
          <w:szCs w:val="28"/>
        </w:rPr>
      </w:pPr>
      <w:r>
        <w:rPr>
          <w:rFonts w:ascii="Times New Roman" w:hAnsi="Times New Roman"/>
          <w:sz w:val="28"/>
          <w:szCs w:val="28"/>
        </w:rPr>
        <w:t>Принципы и подходы к формированию и реализации рабочей программы……………………………………………………………..5</w:t>
      </w:r>
    </w:p>
    <w:p w14:paraId="059C7F1B" w14:textId="77777777" w:rsidR="00F66F67" w:rsidRPr="00D753DF" w:rsidRDefault="002C6A18" w:rsidP="002C6A18">
      <w:pPr>
        <w:pStyle w:val="a3"/>
        <w:numPr>
          <w:ilvl w:val="2"/>
          <w:numId w:val="2"/>
        </w:numPr>
        <w:spacing w:after="0" w:line="240" w:lineRule="auto"/>
        <w:ind w:right="-23"/>
        <w:jc w:val="both"/>
        <w:rPr>
          <w:rFonts w:ascii="Times New Roman" w:hAnsi="Times New Roman"/>
          <w:bCs/>
          <w:sz w:val="28"/>
          <w:szCs w:val="28"/>
        </w:rPr>
      </w:pPr>
      <w:r w:rsidRPr="00D753DF">
        <w:rPr>
          <w:rFonts w:ascii="Times New Roman" w:hAnsi="Times New Roman"/>
          <w:sz w:val="28"/>
          <w:szCs w:val="28"/>
        </w:rPr>
        <w:t xml:space="preserve">Значимые характеристики для </w:t>
      </w:r>
      <w:r w:rsidR="00D753DF" w:rsidRPr="00D753DF">
        <w:rPr>
          <w:rFonts w:ascii="Times New Roman" w:hAnsi="Times New Roman"/>
          <w:sz w:val="28"/>
          <w:szCs w:val="28"/>
        </w:rPr>
        <w:t xml:space="preserve">группы, а также  </w:t>
      </w:r>
      <w:r w:rsidR="00D753DF" w:rsidRPr="00D753DF">
        <w:rPr>
          <w:rFonts w:ascii="Times New Roman" w:hAnsi="Times New Roman"/>
          <w:bCs/>
          <w:sz w:val="28"/>
          <w:szCs w:val="28"/>
        </w:rPr>
        <w:t xml:space="preserve">характеристики  детей с тяжелыми нарушениями речи </w:t>
      </w:r>
      <w:r w:rsidR="00D753DF" w:rsidRPr="00D753DF">
        <w:rPr>
          <w:rFonts w:ascii="Times New Roman" w:eastAsia="Times New Roman" w:hAnsi="Times New Roman"/>
          <w:bCs/>
          <w:sz w:val="28"/>
          <w:szCs w:val="28"/>
        </w:rPr>
        <w:t>(ОНР), значимые для разработки и реализации рабочей программы.</w:t>
      </w:r>
      <w:r w:rsidR="00D753DF" w:rsidRPr="00D753DF">
        <w:rPr>
          <w:rFonts w:ascii="Times New Roman" w:hAnsi="Times New Roman"/>
          <w:sz w:val="28"/>
          <w:szCs w:val="28"/>
        </w:rPr>
        <w:t xml:space="preserve"> Возрастные особенности детей 6-7</w:t>
      </w:r>
      <w:r w:rsidR="00D753DF">
        <w:rPr>
          <w:rFonts w:ascii="Times New Roman" w:hAnsi="Times New Roman"/>
          <w:sz w:val="28"/>
          <w:szCs w:val="28"/>
        </w:rPr>
        <w:t xml:space="preserve"> лет…………………………………………</w:t>
      </w:r>
    </w:p>
    <w:p w14:paraId="5FC4D8EB" w14:textId="77777777" w:rsidR="00F66F67" w:rsidRPr="00494BF9" w:rsidRDefault="00F66F67" w:rsidP="00F66F67">
      <w:pPr>
        <w:pStyle w:val="a3"/>
        <w:numPr>
          <w:ilvl w:val="2"/>
          <w:numId w:val="2"/>
        </w:numPr>
        <w:spacing w:after="0" w:line="240" w:lineRule="auto"/>
        <w:rPr>
          <w:rFonts w:ascii="Times New Roman" w:hAnsi="Times New Roman"/>
          <w:sz w:val="28"/>
          <w:szCs w:val="28"/>
        </w:rPr>
      </w:pPr>
      <w:r>
        <w:rPr>
          <w:rFonts w:ascii="Times New Roman" w:hAnsi="Times New Roman"/>
          <w:sz w:val="28"/>
          <w:szCs w:val="28"/>
        </w:rPr>
        <w:t xml:space="preserve">Планируемые результаты как ориентиры освоения воспитанниками </w:t>
      </w:r>
      <w:r w:rsidR="00EF44FC">
        <w:rPr>
          <w:rFonts w:ascii="Times New Roman" w:hAnsi="Times New Roman"/>
          <w:sz w:val="28"/>
          <w:szCs w:val="28"/>
        </w:rPr>
        <w:t>программы ДО ……………………….</w:t>
      </w:r>
      <w:r>
        <w:rPr>
          <w:rFonts w:ascii="Times New Roman" w:hAnsi="Times New Roman"/>
          <w:sz w:val="28"/>
          <w:szCs w:val="28"/>
        </w:rPr>
        <w:t>……………9</w:t>
      </w:r>
    </w:p>
    <w:p w14:paraId="1DC28C5C" w14:textId="77777777" w:rsidR="00F66F67" w:rsidRDefault="009B048A" w:rsidP="00F66F67">
      <w:pPr>
        <w:pStyle w:val="a3"/>
        <w:numPr>
          <w:ilvl w:val="0"/>
          <w:numId w:val="1"/>
        </w:numPr>
        <w:spacing w:after="0" w:line="240" w:lineRule="auto"/>
        <w:rPr>
          <w:rFonts w:ascii="Times New Roman" w:hAnsi="Times New Roman"/>
          <w:b/>
          <w:sz w:val="28"/>
          <w:szCs w:val="28"/>
        </w:rPr>
      </w:pPr>
      <w:r>
        <w:rPr>
          <w:rFonts w:ascii="Times New Roman" w:hAnsi="Times New Roman"/>
          <w:b/>
          <w:sz w:val="28"/>
          <w:szCs w:val="28"/>
        </w:rPr>
        <w:t>Содержательный раздел…</w:t>
      </w:r>
      <w:r w:rsidR="00F66F67">
        <w:rPr>
          <w:rFonts w:ascii="Times New Roman" w:hAnsi="Times New Roman"/>
          <w:b/>
          <w:sz w:val="28"/>
          <w:szCs w:val="28"/>
        </w:rPr>
        <w:t>………………………………………………</w:t>
      </w:r>
      <w:r w:rsidR="00CA19C7">
        <w:rPr>
          <w:rFonts w:ascii="Times New Roman" w:hAnsi="Times New Roman"/>
          <w:b/>
          <w:sz w:val="28"/>
          <w:szCs w:val="28"/>
        </w:rPr>
        <w:t>...</w:t>
      </w:r>
      <w:r w:rsidR="00F66F67">
        <w:rPr>
          <w:rFonts w:ascii="Times New Roman" w:hAnsi="Times New Roman"/>
          <w:b/>
          <w:sz w:val="28"/>
          <w:szCs w:val="28"/>
        </w:rPr>
        <w:t>12</w:t>
      </w:r>
    </w:p>
    <w:p w14:paraId="4B8F68DB" w14:textId="77777777" w:rsidR="00F66F67" w:rsidRDefault="00F66F67" w:rsidP="00F66F67">
      <w:pPr>
        <w:pStyle w:val="a3"/>
        <w:numPr>
          <w:ilvl w:val="1"/>
          <w:numId w:val="4"/>
        </w:numPr>
        <w:tabs>
          <w:tab w:val="left" w:pos="1134"/>
        </w:tabs>
        <w:spacing w:after="0" w:line="240" w:lineRule="auto"/>
        <w:ind w:left="1134" w:hanging="774"/>
        <w:rPr>
          <w:rFonts w:ascii="Times New Roman" w:hAnsi="Times New Roman"/>
          <w:sz w:val="28"/>
          <w:szCs w:val="28"/>
        </w:rPr>
      </w:pPr>
      <w:r w:rsidRPr="009A5B76">
        <w:rPr>
          <w:rFonts w:ascii="Times New Roman" w:hAnsi="Times New Roman"/>
          <w:sz w:val="28"/>
          <w:szCs w:val="28"/>
        </w:rPr>
        <w:t>Особенности образовательной деятельности и содержание психолого-педагогической работы по образовательным</w:t>
      </w:r>
    </w:p>
    <w:p w14:paraId="57B685AE" w14:textId="77777777" w:rsidR="00F66F67" w:rsidRDefault="00F66F67" w:rsidP="00F66F67">
      <w:pPr>
        <w:pStyle w:val="a3"/>
        <w:tabs>
          <w:tab w:val="left" w:pos="1134"/>
        </w:tabs>
        <w:spacing w:after="0" w:line="240" w:lineRule="auto"/>
        <w:ind w:left="1134"/>
        <w:rPr>
          <w:rFonts w:ascii="Times New Roman" w:hAnsi="Times New Roman"/>
          <w:sz w:val="28"/>
          <w:szCs w:val="28"/>
        </w:rPr>
      </w:pPr>
      <w:r w:rsidRPr="009A5B76">
        <w:rPr>
          <w:rFonts w:ascii="Times New Roman" w:hAnsi="Times New Roman"/>
          <w:sz w:val="28"/>
          <w:szCs w:val="28"/>
        </w:rPr>
        <w:t>областям</w:t>
      </w:r>
      <w:r>
        <w:rPr>
          <w:rFonts w:ascii="Times New Roman" w:hAnsi="Times New Roman"/>
          <w:sz w:val="28"/>
          <w:szCs w:val="28"/>
        </w:rPr>
        <w:t>……………………………………………………………….12</w:t>
      </w:r>
    </w:p>
    <w:p w14:paraId="1033422D" w14:textId="77777777" w:rsidR="00F66F67" w:rsidRDefault="00F66F67" w:rsidP="00F66F67">
      <w:pPr>
        <w:pStyle w:val="a3"/>
        <w:numPr>
          <w:ilvl w:val="1"/>
          <w:numId w:val="5"/>
        </w:numPr>
        <w:spacing w:after="0" w:line="240" w:lineRule="auto"/>
        <w:rPr>
          <w:rFonts w:ascii="Times New Roman" w:hAnsi="Times New Roman"/>
          <w:sz w:val="28"/>
          <w:szCs w:val="28"/>
        </w:rPr>
      </w:pPr>
      <w:r w:rsidRPr="006F4126">
        <w:rPr>
          <w:rFonts w:ascii="Times New Roman" w:hAnsi="Times New Roman"/>
          <w:sz w:val="28"/>
          <w:szCs w:val="28"/>
        </w:rPr>
        <w:t>Формы, способы, методы и средства реализации программы с учетом возрастных и индивидуальных особенностей воспитанников, специфики их образовательных потребностей и интересов</w:t>
      </w:r>
      <w:r>
        <w:rPr>
          <w:rFonts w:ascii="Times New Roman" w:hAnsi="Times New Roman"/>
          <w:sz w:val="28"/>
          <w:szCs w:val="28"/>
        </w:rPr>
        <w:t>………..18</w:t>
      </w:r>
    </w:p>
    <w:p w14:paraId="197E6349" w14:textId="77777777" w:rsidR="00F66F67" w:rsidRDefault="00F66F67" w:rsidP="00F66F67">
      <w:pPr>
        <w:pStyle w:val="a3"/>
        <w:numPr>
          <w:ilvl w:val="1"/>
          <w:numId w:val="5"/>
        </w:numPr>
        <w:spacing w:after="0" w:line="240" w:lineRule="auto"/>
        <w:rPr>
          <w:rFonts w:ascii="Times New Roman" w:hAnsi="Times New Roman"/>
          <w:sz w:val="28"/>
          <w:szCs w:val="28"/>
        </w:rPr>
      </w:pPr>
      <w:r w:rsidRPr="006F4126">
        <w:rPr>
          <w:rFonts w:ascii="Times New Roman" w:hAnsi="Times New Roman"/>
          <w:sz w:val="28"/>
          <w:szCs w:val="28"/>
        </w:rPr>
        <w:t>Особенности образовательной деятельности разных видов и культурных практик:</w:t>
      </w:r>
      <w:r>
        <w:rPr>
          <w:rFonts w:ascii="Times New Roman" w:hAnsi="Times New Roman"/>
          <w:sz w:val="28"/>
          <w:szCs w:val="28"/>
        </w:rPr>
        <w:t>………………………………………………….22</w:t>
      </w:r>
    </w:p>
    <w:p w14:paraId="20B39E12" w14:textId="77777777" w:rsidR="00F66F67" w:rsidRDefault="00F66F67" w:rsidP="00F66F67">
      <w:pPr>
        <w:pStyle w:val="a3"/>
        <w:numPr>
          <w:ilvl w:val="2"/>
          <w:numId w:val="5"/>
        </w:numPr>
        <w:spacing w:after="0" w:line="240" w:lineRule="auto"/>
        <w:rPr>
          <w:rFonts w:ascii="Times New Roman" w:hAnsi="Times New Roman"/>
          <w:sz w:val="28"/>
          <w:szCs w:val="28"/>
        </w:rPr>
      </w:pPr>
      <w:r w:rsidRPr="006F4126">
        <w:rPr>
          <w:rFonts w:ascii="Times New Roman" w:hAnsi="Times New Roman"/>
          <w:sz w:val="28"/>
          <w:szCs w:val="28"/>
        </w:rPr>
        <w:t>Система физкультурно-оздоровительной работы</w:t>
      </w:r>
      <w:r>
        <w:rPr>
          <w:rFonts w:ascii="Times New Roman" w:hAnsi="Times New Roman"/>
          <w:sz w:val="28"/>
          <w:szCs w:val="28"/>
        </w:rPr>
        <w:t>……………….22</w:t>
      </w:r>
    </w:p>
    <w:p w14:paraId="25C3D502" w14:textId="77777777" w:rsidR="00F66F67" w:rsidRDefault="00F66F67" w:rsidP="00F66F67">
      <w:pPr>
        <w:pStyle w:val="a3"/>
        <w:numPr>
          <w:ilvl w:val="2"/>
          <w:numId w:val="5"/>
        </w:numPr>
        <w:spacing w:after="0" w:line="240" w:lineRule="auto"/>
        <w:rPr>
          <w:rFonts w:ascii="Times New Roman" w:hAnsi="Times New Roman"/>
          <w:sz w:val="28"/>
          <w:szCs w:val="28"/>
        </w:rPr>
      </w:pPr>
      <w:r w:rsidRPr="006F4126">
        <w:rPr>
          <w:rFonts w:ascii="Times New Roman" w:hAnsi="Times New Roman"/>
          <w:sz w:val="28"/>
          <w:szCs w:val="28"/>
        </w:rPr>
        <w:t>Региональный компонент</w:t>
      </w:r>
      <w:r>
        <w:rPr>
          <w:rFonts w:ascii="Times New Roman" w:hAnsi="Times New Roman"/>
          <w:sz w:val="28"/>
          <w:szCs w:val="28"/>
        </w:rPr>
        <w:t>…………………………………………24</w:t>
      </w:r>
    </w:p>
    <w:p w14:paraId="64CF779B" w14:textId="77777777" w:rsidR="00F66F67" w:rsidRDefault="00F66F67" w:rsidP="00F66F67">
      <w:pPr>
        <w:pStyle w:val="a3"/>
        <w:numPr>
          <w:ilvl w:val="1"/>
          <w:numId w:val="5"/>
        </w:numPr>
        <w:spacing w:after="0" w:line="240" w:lineRule="auto"/>
        <w:rPr>
          <w:rFonts w:ascii="Times New Roman" w:hAnsi="Times New Roman"/>
          <w:sz w:val="28"/>
          <w:szCs w:val="28"/>
        </w:rPr>
      </w:pPr>
      <w:r w:rsidRPr="00E50C1D">
        <w:rPr>
          <w:rFonts w:ascii="Times New Roman" w:hAnsi="Times New Roman"/>
          <w:sz w:val="28"/>
          <w:szCs w:val="28"/>
        </w:rPr>
        <w:t>Способы и направления поддержки детской инициативы</w:t>
      </w:r>
      <w:r>
        <w:rPr>
          <w:rFonts w:ascii="Times New Roman" w:hAnsi="Times New Roman"/>
          <w:sz w:val="28"/>
          <w:szCs w:val="28"/>
        </w:rPr>
        <w:t>…………25</w:t>
      </w:r>
    </w:p>
    <w:p w14:paraId="062C52E6" w14:textId="77777777" w:rsidR="00F66F67" w:rsidRPr="00494BF9" w:rsidRDefault="00F66F67" w:rsidP="00F66F67">
      <w:pPr>
        <w:pStyle w:val="a3"/>
        <w:numPr>
          <w:ilvl w:val="1"/>
          <w:numId w:val="5"/>
        </w:numPr>
        <w:spacing w:after="0" w:line="240" w:lineRule="auto"/>
        <w:rPr>
          <w:rFonts w:ascii="Times New Roman" w:hAnsi="Times New Roman"/>
          <w:sz w:val="28"/>
          <w:szCs w:val="28"/>
        </w:rPr>
      </w:pPr>
      <w:r w:rsidRPr="00E50C1D">
        <w:rPr>
          <w:rFonts w:ascii="Times New Roman" w:hAnsi="Times New Roman"/>
          <w:sz w:val="28"/>
          <w:szCs w:val="28"/>
        </w:rPr>
        <w:t>Особенности взаимодействия педагогического коллектива с семьями воспитан</w:t>
      </w:r>
      <w:r w:rsidR="00EF44FC">
        <w:rPr>
          <w:rFonts w:ascii="Times New Roman" w:hAnsi="Times New Roman"/>
          <w:sz w:val="28"/>
          <w:szCs w:val="28"/>
        </w:rPr>
        <w:t>ников ………………………………</w:t>
      </w:r>
      <w:r>
        <w:rPr>
          <w:rFonts w:ascii="Times New Roman" w:hAnsi="Times New Roman"/>
          <w:sz w:val="28"/>
          <w:szCs w:val="28"/>
        </w:rPr>
        <w:t>……….……..26</w:t>
      </w:r>
    </w:p>
    <w:p w14:paraId="6D74F002" w14:textId="77777777" w:rsidR="00F66F67" w:rsidRDefault="00F66F67" w:rsidP="00F66F67">
      <w:pPr>
        <w:pStyle w:val="a3"/>
        <w:numPr>
          <w:ilvl w:val="0"/>
          <w:numId w:val="3"/>
        </w:numPr>
        <w:spacing w:after="0" w:line="240" w:lineRule="auto"/>
        <w:rPr>
          <w:rFonts w:ascii="Times New Roman" w:hAnsi="Times New Roman"/>
          <w:b/>
          <w:sz w:val="28"/>
          <w:szCs w:val="28"/>
        </w:rPr>
      </w:pPr>
      <w:r w:rsidRPr="006F4126">
        <w:rPr>
          <w:rFonts w:ascii="Times New Roman" w:hAnsi="Times New Roman"/>
          <w:b/>
          <w:sz w:val="28"/>
          <w:szCs w:val="28"/>
        </w:rPr>
        <w:t>Организационныйраздел</w:t>
      </w:r>
      <w:r>
        <w:rPr>
          <w:rFonts w:ascii="Times New Roman" w:hAnsi="Times New Roman"/>
          <w:b/>
          <w:sz w:val="28"/>
          <w:szCs w:val="28"/>
        </w:rPr>
        <w:t>………………………………………………3</w:t>
      </w:r>
      <w:r w:rsidR="00643334">
        <w:rPr>
          <w:rFonts w:ascii="Times New Roman" w:hAnsi="Times New Roman"/>
          <w:b/>
          <w:sz w:val="28"/>
          <w:szCs w:val="28"/>
        </w:rPr>
        <w:t>2</w:t>
      </w:r>
    </w:p>
    <w:p w14:paraId="3A286E3E" w14:textId="77777777" w:rsidR="00F66F67" w:rsidRDefault="00F66F67" w:rsidP="00F66F67">
      <w:pPr>
        <w:pStyle w:val="a3"/>
        <w:numPr>
          <w:ilvl w:val="0"/>
          <w:numId w:val="6"/>
        </w:numPr>
        <w:spacing w:after="0" w:line="240" w:lineRule="auto"/>
        <w:rPr>
          <w:rFonts w:ascii="Times New Roman" w:hAnsi="Times New Roman"/>
          <w:sz w:val="28"/>
          <w:szCs w:val="28"/>
        </w:rPr>
      </w:pPr>
      <w:r w:rsidRPr="00E50C1D">
        <w:rPr>
          <w:rFonts w:ascii="Times New Roman" w:hAnsi="Times New Roman"/>
          <w:sz w:val="28"/>
          <w:szCs w:val="28"/>
        </w:rPr>
        <w:t>Материально-техническое обеспечение программы, обеспеченность методическими материалами и средствами обучения и воспитан</w:t>
      </w:r>
      <w:r w:rsidR="00EF44FC">
        <w:rPr>
          <w:rFonts w:ascii="Times New Roman" w:hAnsi="Times New Roman"/>
          <w:sz w:val="28"/>
          <w:szCs w:val="28"/>
        </w:rPr>
        <w:t>ия ……</w:t>
      </w:r>
      <w:r w:rsidR="009B3294">
        <w:rPr>
          <w:rFonts w:ascii="Times New Roman" w:hAnsi="Times New Roman"/>
          <w:sz w:val="28"/>
          <w:szCs w:val="28"/>
        </w:rPr>
        <w:t>.</w:t>
      </w:r>
      <w:r w:rsidR="003E5FF9">
        <w:rPr>
          <w:rFonts w:ascii="Times New Roman" w:hAnsi="Times New Roman"/>
          <w:sz w:val="28"/>
          <w:szCs w:val="28"/>
        </w:rPr>
        <w:t>3</w:t>
      </w:r>
      <w:r w:rsidR="00643334">
        <w:rPr>
          <w:rFonts w:ascii="Times New Roman" w:hAnsi="Times New Roman"/>
          <w:sz w:val="28"/>
          <w:szCs w:val="28"/>
        </w:rPr>
        <w:t>2</w:t>
      </w:r>
    </w:p>
    <w:p w14:paraId="3C1A218E" w14:textId="77777777" w:rsidR="00F66F67" w:rsidRPr="007E6C28" w:rsidRDefault="00F66F67" w:rsidP="00F66F67">
      <w:pPr>
        <w:pStyle w:val="a3"/>
        <w:spacing w:after="0" w:line="240" w:lineRule="auto"/>
        <w:ind w:left="426"/>
        <w:rPr>
          <w:rFonts w:ascii="Times New Roman" w:hAnsi="Times New Roman"/>
          <w:sz w:val="28"/>
          <w:szCs w:val="28"/>
        </w:rPr>
      </w:pPr>
      <w:r>
        <w:rPr>
          <w:rFonts w:ascii="Times New Roman" w:hAnsi="Times New Roman"/>
          <w:sz w:val="28"/>
          <w:szCs w:val="28"/>
        </w:rPr>
        <w:t xml:space="preserve">3.1.1. Организация развивающей предметно-пространственной </w:t>
      </w:r>
      <w:r w:rsidRPr="007E6C28">
        <w:rPr>
          <w:rFonts w:ascii="Times New Roman" w:hAnsi="Times New Roman"/>
          <w:sz w:val="28"/>
          <w:szCs w:val="28"/>
        </w:rPr>
        <w:t>среды</w:t>
      </w:r>
      <w:r>
        <w:rPr>
          <w:rFonts w:ascii="Times New Roman" w:hAnsi="Times New Roman"/>
          <w:sz w:val="28"/>
          <w:szCs w:val="28"/>
        </w:rPr>
        <w:t>…</w:t>
      </w:r>
      <w:r w:rsidR="003E5FF9">
        <w:rPr>
          <w:rFonts w:ascii="Times New Roman" w:hAnsi="Times New Roman"/>
          <w:sz w:val="28"/>
          <w:szCs w:val="28"/>
        </w:rPr>
        <w:t>3</w:t>
      </w:r>
      <w:r w:rsidR="00643334">
        <w:rPr>
          <w:rFonts w:ascii="Times New Roman" w:hAnsi="Times New Roman"/>
          <w:sz w:val="28"/>
          <w:szCs w:val="28"/>
        </w:rPr>
        <w:t>2</w:t>
      </w:r>
    </w:p>
    <w:p w14:paraId="5186270A" w14:textId="77777777" w:rsidR="00F66F67" w:rsidRDefault="00F66F67" w:rsidP="00F66F67">
      <w:pPr>
        <w:pStyle w:val="a3"/>
        <w:spacing w:after="0" w:line="240" w:lineRule="auto"/>
        <w:ind w:left="0"/>
        <w:rPr>
          <w:rFonts w:ascii="Times New Roman" w:hAnsi="Times New Roman"/>
          <w:sz w:val="28"/>
          <w:szCs w:val="28"/>
        </w:rPr>
      </w:pPr>
      <w:r>
        <w:rPr>
          <w:rFonts w:ascii="Times New Roman" w:hAnsi="Times New Roman"/>
          <w:sz w:val="28"/>
          <w:szCs w:val="28"/>
        </w:rPr>
        <w:t>3.2.    Организация режима пребывания детей в ДОУ……………………...…3</w:t>
      </w:r>
      <w:r w:rsidR="00395D1B">
        <w:rPr>
          <w:rFonts w:ascii="Times New Roman" w:hAnsi="Times New Roman"/>
          <w:sz w:val="28"/>
          <w:szCs w:val="28"/>
        </w:rPr>
        <w:t>4</w:t>
      </w:r>
    </w:p>
    <w:p w14:paraId="22949E66" w14:textId="77777777" w:rsidR="00F66F67" w:rsidRDefault="00F66F67" w:rsidP="00F66F67">
      <w:pPr>
        <w:pStyle w:val="a3"/>
        <w:spacing w:after="0" w:line="240" w:lineRule="auto"/>
        <w:ind w:left="0"/>
        <w:rPr>
          <w:rFonts w:ascii="Times New Roman" w:hAnsi="Times New Roman"/>
          <w:sz w:val="28"/>
          <w:szCs w:val="28"/>
        </w:rPr>
      </w:pPr>
      <w:r>
        <w:rPr>
          <w:rFonts w:ascii="Times New Roman" w:hAnsi="Times New Roman"/>
          <w:sz w:val="28"/>
          <w:szCs w:val="28"/>
        </w:rPr>
        <w:t>3.3.    План образовательной деятельности………………………….…………3</w:t>
      </w:r>
      <w:r w:rsidR="00395D1B">
        <w:rPr>
          <w:rFonts w:ascii="Times New Roman" w:hAnsi="Times New Roman"/>
          <w:sz w:val="28"/>
          <w:szCs w:val="28"/>
        </w:rPr>
        <w:t>6</w:t>
      </w:r>
    </w:p>
    <w:p w14:paraId="3A8D7AE2" w14:textId="77777777" w:rsidR="00F66F67" w:rsidRDefault="00F66F67" w:rsidP="00F66F67">
      <w:pPr>
        <w:pStyle w:val="a3"/>
        <w:spacing w:after="0" w:line="240" w:lineRule="auto"/>
        <w:ind w:left="0"/>
        <w:rPr>
          <w:rFonts w:ascii="Times New Roman" w:hAnsi="Times New Roman"/>
          <w:sz w:val="28"/>
          <w:szCs w:val="28"/>
        </w:rPr>
      </w:pPr>
      <w:r>
        <w:rPr>
          <w:rFonts w:ascii="Times New Roman" w:hAnsi="Times New Roman"/>
          <w:sz w:val="28"/>
          <w:szCs w:val="28"/>
        </w:rPr>
        <w:t>3.4.    Расписание непосредственной организационной образовательной деятельности……………………………………………………………...……...3</w:t>
      </w:r>
      <w:r w:rsidR="00395D1B">
        <w:rPr>
          <w:rFonts w:ascii="Times New Roman" w:hAnsi="Times New Roman"/>
          <w:sz w:val="28"/>
          <w:szCs w:val="28"/>
        </w:rPr>
        <w:t>6</w:t>
      </w:r>
    </w:p>
    <w:p w14:paraId="60B0030C" w14:textId="77777777" w:rsidR="00F66F67" w:rsidRDefault="00F66F67" w:rsidP="00F66F67">
      <w:pPr>
        <w:pStyle w:val="a3"/>
        <w:spacing w:after="0" w:line="240" w:lineRule="auto"/>
        <w:ind w:left="0"/>
        <w:rPr>
          <w:rFonts w:ascii="Times New Roman" w:hAnsi="Times New Roman"/>
          <w:sz w:val="28"/>
          <w:szCs w:val="28"/>
        </w:rPr>
      </w:pPr>
      <w:r>
        <w:rPr>
          <w:rFonts w:ascii="Times New Roman" w:hAnsi="Times New Roman"/>
          <w:sz w:val="28"/>
          <w:szCs w:val="28"/>
        </w:rPr>
        <w:t>3.5.   Модель организации воспитательно-образовательного процесса……..3</w:t>
      </w:r>
      <w:r w:rsidR="00395D1B">
        <w:rPr>
          <w:rFonts w:ascii="Times New Roman" w:hAnsi="Times New Roman"/>
          <w:sz w:val="28"/>
          <w:szCs w:val="28"/>
        </w:rPr>
        <w:t>7</w:t>
      </w:r>
    </w:p>
    <w:p w14:paraId="5B71C01F" w14:textId="77777777" w:rsidR="00F66F67" w:rsidRDefault="00F66F67" w:rsidP="00F66F67">
      <w:pPr>
        <w:pStyle w:val="a3"/>
        <w:spacing w:after="0" w:line="240" w:lineRule="auto"/>
        <w:ind w:left="0"/>
        <w:rPr>
          <w:rFonts w:ascii="Times New Roman" w:hAnsi="Times New Roman"/>
          <w:sz w:val="28"/>
          <w:szCs w:val="28"/>
        </w:rPr>
      </w:pPr>
      <w:r>
        <w:rPr>
          <w:rFonts w:ascii="Times New Roman" w:hAnsi="Times New Roman"/>
          <w:sz w:val="28"/>
          <w:szCs w:val="28"/>
        </w:rPr>
        <w:t>3.6.   Особенности традиционных событ</w:t>
      </w:r>
      <w:r w:rsidR="00643334">
        <w:rPr>
          <w:rFonts w:ascii="Times New Roman" w:hAnsi="Times New Roman"/>
          <w:sz w:val="28"/>
          <w:szCs w:val="28"/>
        </w:rPr>
        <w:t>и</w:t>
      </w:r>
      <w:r w:rsidR="00395D1B">
        <w:rPr>
          <w:rFonts w:ascii="Times New Roman" w:hAnsi="Times New Roman"/>
          <w:sz w:val="28"/>
          <w:szCs w:val="28"/>
        </w:rPr>
        <w:t>й, праздников, мероприятий……..</w:t>
      </w:r>
      <w:r w:rsidR="00A2397D">
        <w:rPr>
          <w:rFonts w:ascii="Times New Roman" w:hAnsi="Times New Roman"/>
          <w:sz w:val="28"/>
          <w:szCs w:val="28"/>
        </w:rPr>
        <w:t>39</w:t>
      </w:r>
    </w:p>
    <w:p w14:paraId="35E43A28" w14:textId="77777777" w:rsidR="00F66F67" w:rsidRDefault="00F66F67" w:rsidP="00F66F67">
      <w:pPr>
        <w:pStyle w:val="a3"/>
        <w:spacing w:after="0" w:line="240" w:lineRule="auto"/>
        <w:ind w:left="0"/>
        <w:rPr>
          <w:rFonts w:ascii="Times New Roman" w:hAnsi="Times New Roman"/>
          <w:sz w:val="28"/>
          <w:szCs w:val="28"/>
        </w:rPr>
      </w:pPr>
      <w:r>
        <w:rPr>
          <w:rFonts w:ascii="Times New Roman" w:hAnsi="Times New Roman"/>
          <w:sz w:val="28"/>
          <w:szCs w:val="28"/>
        </w:rPr>
        <w:t>3.7.   Календарно-тематическое планирование по образовательным</w:t>
      </w:r>
    </w:p>
    <w:p w14:paraId="0F97E2A8" w14:textId="77777777" w:rsidR="00F66F67" w:rsidRPr="00494BF9" w:rsidRDefault="00F66F67" w:rsidP="00F66F67">
      <w:pPr>
        <w:pStyle w:val="a3"/>
        <w:spacing w:after="0" w:line="240" w:lineRule="auto"/>
        <w:ind w:left="0"/>
        <w:rPr>
          <w:rFonts w:ascii="Times New Roman" w:hAnsi="Times New Roman"/>
          <w:sz w:val="28"/>
          <w:szCs w:val="28"/>
        </w:rPr>
      </w:pPr>
      <w:r>
        <w:rPr>
          <w:rFonts w:ascii="Times New Roman" w:hAnsi="Times New Roman"/>
          <w:sz w:val="28"/>
          <w:szCs w:val="28"/>
        </w:rPr>
        <w:t xml:space="preserve"> областям……………………………………………………..…………………..</w:t>
      </w:r>
      <w:r w:rsidR="00A2397D">
        <w:rPr>
          <w:rFonts w:ascii="Times New Roman" w:hAnsi="Times New Roman"/>
          <w:sz w:val="28"/>
          <w:szCs w:val="28"/>
        </w:rPr>
        <w:t>5</w:t>
      </w:r>
      <w:r w:rsidR="007F5C6F">
        <w:rPr>
          <w:rFonts w:ascii="Times New Roman" w:hAnsi="Times New Roman"/>
          <w:sz w:val="28"/>
          <w:szCs w:val="28"/>
        </w:rPr>
        <w:t>6</w:t>
      </w:r>
    </w:p>
    <w:p w14:paraId="50DEFD81" w14:textId="77777777" w:rsidR="00F66F67" w:rsidRDefault="00F66F67" w:rsidP="00F66F67">
      <w:pPr>
        <w:pStyle w:val="a3"/>
        <w:spacing w:after="0" w:line="240" w:lineRule="auto"/>
        <w:ind w:left="0"/>
        <w:rPr>
          <w:rFonts w:ascii="Times New Roman" w:hAnsi="Times New Roman"/>
          <w:b/>
          <w:sz w:val="28"/>
          <w:szCs w:val="28"/>
        </w:rPr>
      </w:pPr>
      <w:r w:rsidRPr="009059C5">
        <w:rPr>
          <w:rFonts w:ascii="Times New Roman" w:hAnsi="Times New Roman"/>
          <w:b/>
          <w:sz w:val="28"/>
          <w:szCs w:val="28"/>
          <w:lang w:val="en-US"/>
        </w:rPr>
        <w:t>IV</w:t>
      </w:r>
      <w:r w:rsidRPr="009059C5">
        <w:rPr>
          <w:rFonts w:ascii="Times New Roman" w:hAnsi="Times New Roman"/>
          <w:b/>
          <w:sz w:val="28"/>
          <w:szCs w:val="28"/>
        </w:rPr>
        <w:t>. Кратк</w:t>
      </w:r>
      <w:r w:rsidR="00EB67E3">
        <w:rPr>
          <w:rFonts w:ascii="Times New Roman" w:hAnsi="Times New Roman"/>
          <w:b/>
          <w:sz w:val="28"/>
          <w:szCs w:val="28"/>
        </w:rPr>
        <w:t>ая презентация рабочей программы……………………………14</w:t>
      </w:r>
      <w:r w:rsidR="00D32D6C">
        <w:rPr>
          <w:rFonts w:ascii="Times New Roman" w:hAnsi="Times New Roman"/>
          <w:b/>
          <w:sz w:val="28"/>
          <w:szCs w:val="28"/>
        </w:rPr>
        <w:t>5</w:t>
      </w:r>
    </w:p>
    <w:p w14:paraId="15B019BA" w14:textId="77777777" w:rsidR="00EF44FC" w:rsidRDefault="00EB67E3" w:rsidP="00993452">
      <w:pPr>
        <w:pStyle w:val="a3"/>
        <w:spacing w:after="0" w:line="240" w:lineRule="auto"/>
        <w:ind w:left="0"/>
        <w:rPr>
          <w:rFonts w:ascii="Times New Roman" w:hAnsi="Times New Roman"/>
          <w:b/>
          <w:sz w:val="28"/>
          <w:szCs w:val="28"/>
        </w:rPr>
      </w:pPr>
      <w:r>
        <w:rPr>
          <w:rFonts w:ascii="Times New Roman" w:hAnsi="Times New Roman"/>
          <w:b/>
          <w:sz w:val="28"/>
          <w:szCs w:val="28"/>
        </w:rPr>
        <w:t xml:space="preserve">Список </w:t>
      </w:r>
      <w:r w:rsidR="00F66F67" w:rsidRPr="009059C5">
        <w:rPr>
          <w:rFonts w:ascii="Times New Roman" w:hAnsi="Times New Roman"/>
          <w:b/>
          <w:sz w:val="28"/>
          <w:szCs w:val="28"/>
        </w:rPr>
        <w:t>литератур</w:t>
      </w:r>
      <w:r w:rsidR="00E165C9">
        <w:rPr>
          <w:rFonts w:ascii="Times New Roman" w:hAnsi="Times New Roman"/>
          <w:b/>
          <w:sz w:val="28"/>
          <w:szCs w:val="28"/>
        </w:rPr>
        <w:t>ы</w:t>
      </w:r>
    </w:p>
    <w:p w14:paraId="1FD7C293" w14:textId="77777777" w:rsidR="00993452" w:rsidRDefault="00993452" w:rsidP="00993452">
      <w:pPr>
        <w:pStyle w:val="a3"/>
        <w:spacing w:after="0" w:line="240" w:lineRule="auto"/>
        <w:ind w:left="0"/>
        <w:rPr>
          <w:rFonts w:ascii="Times New Roman" w:hAnsi="Times New Roman"/>
          <w:b/>
          <w:sz w:val="28"/>
          <w:szCs w:val="28"/>
        </w:rPr>
      </w:pPr>
    </w:p>
    <w:p w14:paraId="33503840" w14:textId="77777777" w:rsidR="00993452" w:rsidRDefault="00993452" w:rsidP="00993452">
      <w:pPr>
        <w:pStyle w:val="a3"/>
        <w:spacing w:after="0" w:line="240" w:lineRule="auto"/>
        <w:ind w:left="0"/>
        <w:rPr>
          <w:rFonts w:ascii="Times New Roman" w:hAnsi="Times New Roman"/>
          <w:b/>
          <w:sz w:val="28"/>
          <w:szCs w:val="28"/>
        </w:rPr>
      </w:pPr>
    </w:p>
    <w:p w14:paraId="278AC798" w14:textId="77777777" w:rsidR="00510156" w:rsidRPr="009059C5" w:rsidRDefault="00510156" w:rsidP="00510156">
      <w:pPr>
        <w:pStyle w:val="a3"/>
        <w:numPr>
          <w:ilvl w:val="0"/>
          <w:numId w:val="8"/>
        </w:numPr>
        <w:tabs>
          <w:tab w:val="left" w:pos="3969"/>
        </w:tabs>
        <w:spacing w:after="0" w:line="240" w:lineRule="auto"/>
        <w:ind w:left="851" w:hanging="491"/>
        <w:jc w:val="center"/>
        <w:rPr>
          <w:rFonts w:ascii="Times New Roman" w:hAnsi="Times New Roman"/>
          <w:b/>
          <w:sz w:val="28"/>
          <w:szCs w:val="28"/>
        </w:rPr>
      </w:pPr>
      <w:r w:rsidRPr="009059C5">
        <w:rPr>
          <w:rFonts w:ascii="Times New Roman" w:hAnsi="Times New Roman"/>
          <w:b/>
          <w:sz w:val="28"/>
          <w:szCs w:val="28"/>
        </w:rPr>
        <w:lastRenderedPageBreak/>
        <w:t>Целевой раздел</w:t>
      </w:r>
    </w:p>
    <w:p w14:paraId="1217CB9E" w14:textId="77777777" w:rsidR="00510156" w:rsidRPr="0056777F" w:rsidRDefault="00510156" w:rsidP="00510156">
      <w:pPr>
        <w:pStyle w:val="a3"/>
        <w:numPr>
          <w:ilvl w:val="1"/>
          <w:numId w:val="8"/>
        </w:numPr>
        <w:spacing w:after="0" w:line="240" w:lineRule="auto"/>
        <w:jc w:val="center"/>
        <w:rPr>
          <w:rFonts w:ascii="Times New Roman" w:hAnsi="Times New Roman"/>
          <w:b/>
          <w:sz w:val="28"/>
          <w:szCs w:val="28"/>
        </w:rPr>
      </w:pPr>
      <w:r w:rsidRPr="0056777F">
        <w:rPr>
          <w:rFonts w:ascii="Times New Roman" w:hAnsi="Times New Roman"/>
          <w:b/>
          <w:sz w:val="28"/>
          <w:szCs w:val="28"/>
        </w:rPr>
        <w:t>Пояснительная записка к рабочей программе</w:t>
      </w:r>
    </w:p>
    <w:p w14:paraId="35EB251F" w14:textId="77777777" w:rsidR="00510156" w:rsidRDefault="00510156" w:rsidP="00510156">
      <w:pPr>
        <w:pStyle w:val="a3"/>
        <w:numPr>
          <w:ilvl w:val="2"/>
          <w:numId w:val="7"/>
        </w:numPr>
        <w:spacing w:after="0" w:line="240" w:lineRule="auto"/>
        <w:jc w:val="center"/>
        <w:rPr>
          <w:rFonts w:ascii="Times New Roman" w:hAnsi="Times New Roman"/>
          <w:sz w:val="28"/>
          <w:szCs w:val="28"/>
        </w:rPr>
      </w:pPr>
      <w:r w:rsidRPr="0056777F">
        <w:rPr>
          <w:rFonts w:ascii="Times New Roman" w:hAnsi="Times New Roman"/>
          <w:b/>
          <w:bCs/>
          <w:sz w:val="28"/>
          <w:szCs w:val="28"/>
        </w:rPr>
        <w:t xml:space="preserve">Введение </w:t>
      </w:r>
    </w:p>
    <w:p w14:paraId="18FBDCFF" w14:textId="77777777" w:rsidR="00F51952" w:rsidRPr="00FC43FF" w:rsidRDefault="00510156" w:rsidP="00F51952">
      <w:pPr>
        <w:tabs>
          <w:tab w:val="left" w:pos="5520"/>
        </w:tabs>
        <w:spacing w:after="0" w:line="240" w:lineRule="auto"/>
        <w:ind w:firstLine="709"/>
        <w:jc w:val="both"/>
        <w:rPr>
          <w:rFonts w:ascii="Times New Roman" w:hAnsi="Times New Roman"/>
          <w:sz w:val="28"/>
          <w:szCs w:val="28"/>
        </w:rPr>
      </w:pPr>
      <w:r w:rsidRPr="001F5779">
        <w:rPr>
          <w:rFonts w:ascii="Times New Roman" w:hAnsi="Times New Roman"/>
          <w:sz w:val="28"/>
          <w:szCs w:val="28"/>
        </w:rPr>
        <w:t xml:space="preserve">Рабочая  программа обеспечивает разностороннее развитие детей  </w:t>
      </w:r>
      <w:r w:rsidR="001F5779" w:rsidRPr="001F5779">
        <w:rPr>
          <w:rFonts w:ascii="Times New Roman" w:hAnsi="Times New Roman"/>
          <w:sz w:val="28"/>
          <w:szCs w:val="28"/>
        </w:rPr>
        <w:t>подготовительной к школе</w:t>
      </w:r>
      <w:r w:rsidRPr="001F5779">
        <w:rPr>
          <w:rFonts w:ascii="Times New Roman" w:hAnsi="Times New Roman"/>
          <w:sz w:val="28"/>
          <w:szCs w:val="28"/>
        </w:rPr>
        <w:t xml:space="preserve"> группы (</w:t>
      </w:r>
      <w:r w:rsidR="001F5779" w:rsidRPr="001F5779">
        <w:rPr>
          <w:rFonts w:ascii="Times New Roman" w:hAnsi="Times New Roman"/>
          <w:sz w:val="28"/>
          <w:szCs w:val="28"/>
        </w:rPr>
        <w:t>6-7</w:t>
      </w:r>
      <w:r w:rsidRPr="001F5779">
        <w:rPr>
          <w:rFonts w:ascii="Times New Roman" w:hAnsi="Times New Roman"/>
          <w:sz w:val="28"/>
          <w:szCs w:val="28"/>
        </w:rPr>
        <w:t>лет)</w:t>
      </w:r>
      <w:r w:rsidR="009C730D" w:rsidRPr="001F5779">
        <w:rPr>
          <w:rFonts w:ascii="Times New Roman" w:hAnsi="Times New Roman"/>
          <w:sz w:val="28"/>
          <w:szCs w:val="28"/>
        </w:rPr>
        <w:t xml:space="preserve">, </w:t>
      </w:r>
      <w:r w:rsidR="00F51952">
        <w:rPr>
          <w:rFonts w:ascii="Times New Roman" w:hAnsi="Times New Roman"/>
          <w:sz w:val="28"/>
          <w:szCs w:val="28"/>
        </w:rPr>
        <w:t xml:space="preserve">в том числе детей </w:t>
      </w:r>
      <w:r w:rsidR="00F51952" w:rsidRPr="00646EC8">
        <w:rPr>
          <w:rFonts w:ascii="Times New Roman" w:hAnsi="Times New Roman"/>
          <w:sz w:val="28"/>
          <w:szCs w:val="28"/>
        </w:rPr>
        <w:t>с  речевыми  ра</w:t>
      </w:r>
      <w:r w:rsidR="00F51952">
        <w:rPr>
          <w:rFonts w:ascii="Times New Roman" w:hAnsi="Times New Roman"/>
          <w:sz w:val="28"/>
          <w:szCs w:val="28"/>
        </w:rPr>
        <w:t>сстройствами,  подготовку  их</w:t>
      </w:r>
      <w:r w:rsidR="00F51952" w:rsidRPr="00646EC8">
        <w:rPr>
          <w:rFonts w:ascii="Times New Roman" w:hAnsi="Times New Roman"/>
          <w:sz w:val="28"/>
          <w:szCs w:val="28"/>
        </w:rPr>
        <w:t xml:space="preserve">  к </w:t>
      </w:r>
      <w:r w:rsidR="00F51952">
        <w:rPr>
          <w:rFonts w:ascii="Times New Roman" w:hAnsi="Times New Roman"/>
          <w:sz w:val="28"/>
          <w:szCs w:val="28"/>
        </w:rPr>
        <w:t xml:space="preserve">школьному обучению </w:t>
      </w:r>
      <w:r w:rsidR="00F51952" w:rsidRPr="00FC43FF">
        <w:rPr>
          <w:rFonts w:ascii="Times New Roman" w:hAnsi="Times New Roman"/>
          <w:sz w:val="28"/>
          <w:szCs w:val="28"/>
        </w:rPr>
        <w:t>с  учетом  особен</w:t>
      </w:r>
      <w:r w:rsidR="00F51952">
        <w:rPr>
          <w:rFonts w:ascii="Times New Roman" w:hAnsi="Times New Roman"/>
          <w:sz w:val="28"/>
          <w:szCs w:val="28"/>
        </w:rPr>
        <w:t>ностей  их  пси</w:t>
      </w:r>
      <w:r w:rsidR="00F51952" w:rsidRPr="00FC43FF">
        <w:rPr>
          <w:rFonts w:ascii="Times New Roman" w:hAnsi="Times New Roman"/>
          <w:sz w:val="28"/>
          <w:szCs w:val="28"/>
        </w:rPr>
        <w:t>хофизического развития  и  индив</w:t>
      </w:r>
      <w:r w:rsidR="00F51952">
        <w:rPr>
          <w:rFonts w:ascii="Times New Roman" w:hAnsi="Times New Roman"/>
          <w:sz w:val="28"/>
          <w:szCs w:val="28"/>
        </w:rPr>
        <w:t>идуальных возможностей, обеспе</w:t>
      </w:r>
      <w:r w:rsidR="00F51952" w:rsidRPr="00FC43FF">
        <w:rPr>
          <w:rFonts w:ascii="Times New Roman" w:hAnsi="Times New Roman"/>
          <w:sz w:val="28"/>
          <w:szCs w:val="28"/>
        </w:rPr>
        <w:t>чивает работу по коррекции нарушений развития и социальную адаптациювоспитанников с огран</w:t>
      </w:r>
      <w:r w:rsidR="00F51952">
        <w:rPr>
          <w:rFonts w:ascii="Times New Roman" w:hAnsi="Times New Roman"/>
          <w:sz w:val="28"/>
          <w:szCs w:val="28"/>
        </w:rPr>
        <w:t>иченными возможностями здоровья.</w:t>
      </w:r>
    </w:p>
    <w:p w14:paraId="1159E819" w14:textId="77777777" w:rsidR="00F51952" w:rsidRPr="00662404" w:rsidRDefault="002C6A18" w:rsidP="002C6A18">
      <w:pPr>
        <w:widowControl w:val="0"/>
        <w:spacing w:after="0" w:line="240" w:lineRule="auto"/>
        <w:jc w:val="both"/>
        <w:rPr>
          <w:rFonts w:ascii="Times New Roman" w:hAnsi="Times New Roman"/>
          <w:sz w:val="28"/>
          <w:szCs w:val="40"/>
        </w:rPr>
      </w:pPr>
      <w:r>
        <w:rPr>
          <w:rFonts w:ascii="Times New Roman" w:hAnsi="Times New Roman"/>
          <w:sz w:val="28"/>
          <w:szCs w:val="28"/>
        </w:rPr>
        <w:tab/>
      </w:r>
      <w:r w:rsidR="00F51952">
        <w:rPr>
          <w:rFonts w:ascii="Times New Roman" w:hAnsi="Times New Roman"/>
          <w:sz w:val="28"/>
          <w:szCs w:val="28"/>
        </w:rPr>
        <w:t xml:space="preserve">Программа </w:t>
      </w:r>
      <w:r w:rsidR="0060530D" w:rsidRPr="001F5779">
        <w:rPr>
          <w:rFonts w:ascii="Times New Roman" w:hAnsi="Times New Roman"/>
          <w:sz w:val="28"/>
          <w:szCs w:val="28"/>
        </w:rPr>
        <w:t xml:space="preserve">разработана в соответствии </w:t>
      </w:r>
      <w:r w:rsidR="00510156" w:rsidRPr="001F5779">
        <w:rPr>
          <w:rFonts w:ascii="Times New Roman" w:hAnsi="Times New Roman"/>
          <w:sz w:val="28"/>
          <w:szCs w:val="28"/>
        </w:rPr>
        <w:t xml:space="preserve">с примерной основной </w:t>
      </w:r>
      <w:r w:rsidR="00510156" w:rsidRPr="005966A7">
        <w:rPr>
          <w:rFonts w:ascii="Times New Roman" w:hAnsi="Times New Roman"/>
          <w:sz w:val="28"/>
          <w:szCs w:val="28"/>
        </w:rPr>
        <w:t>общеобразовательной программой детского сада «От рождения до школы»</w:t>
      </w:r>
      <w:r w:rsidR="009C730D" w:rsidRPr="005966A7">
        <w:rPr>
          <w:rFonts w:ascii="Times New Roman" w:hAnsi="Times New Roman"/>
          <w:sz w:val="28"/>
          <w:szCs w:val="28"/>
        </w:rPr>
        <w:t xml:space="preserve"> под редакцией Н.Е. Вераксы, Т.С. Комаровой, М.А. Васильевой</w:t>
      </w:r>
      <w:r w:rsidR="00CC0C5D" w:rsidRPr="005966A7">
        <w:rPr>
          <w:rFonts w:ascii="Times New Roman" w:hAnsi="Times New Roman"/>
          <w:sz w:val="28"/>
          <w:szCs w:val="28"/>
        </w:rPr>
        <w:t>(М.: МОЗАИКА-СИНТЕЗ, 2015)</w:t>
      </w:r>
      <w:r w:rsidR="00510156" w:rsidRPr="005966A7">
        <w:rPr>
          <w:rFonts w:ascii="Times New Roman" w:hAnsi="Times New Roman"/>
          <w:sz w:val="28"/>
          <w:szCs w:val="28"/>
        </w:rPr>
        <w:t xml:space="preserve"> в соответствии с введёнными  в действие ФГОС ДО</w:t>
      </w:r>
      <w:r w:rsidR="00F51952" w:rsidRPr="005966A7">
        <w:rPr>
          <w:rFonts w:ascii="Times New Roman" w:hAnsi="Times New Roman"/>
          <w:sz w:val="28"/>
          <w:szCs w:val="28"/>
        </w:rPr>
        <w:t xml:space="preserve">, а также </w:t>
      </w:r>
      <w:r w:rsidR="00F51952" w:rsidRPr="005966A7">
        <w:rPr>
          <w:rFonts w:ascii="Times New Roman" w:hAnsi="Times New Roman"/>
          <w:sz w:val="28"/>
          <w:szCs w:val="40"/>
        </w:rPr>
        <w:t xml:space="preserve">примерной адаптированной образовательной программой ДО детей с </w:t>
      </w:r>
      <w:r w:rsidR="007B2BBF" w:rsidRPr="005966A7">
        <w:rPr>
          <w:rFonts w:ascii="Times New Roman" w:hAnsi="Times New Roman"/>
          <w:sz w:val="28"/>
          <w:szCs w:val="40"/>
        </w:rPr>
        <w:t>ОВ</w:t>
      </w:r>
      <w:r w:rsidR="00F51952" w:rsidRPr="005966A7">
        <w:rPr>
          <w:rFonts w:ascii="Times New Roman" w:hAnsi="Times New Roman"/>
          <w:sz w:val="28"/>
          <w:szCs w:val="28"/>
        </w:rPr>
        <w:t>3</w:t>
      </w:r>
      <w:r w:rsidR="005966A7">
        <w:rPr>
          <w:rFonts w:ascii="Times New Roman" w:hAnsi="Times New Roman"/>
          <w:sz w:val="28"/>
          <w:szCs w:val="28"/>
        </w:rPr>
        <w:t xml:space="preserve"> (с ограниченными возможностями здоровья)с 3</w:t>
      </w:r>
      <w:r w:rsidR="00F51952">
        <w:rPr>
          <w:rFonts w:ascii="Times New Roman" w:hAnsi="Times New Roman"/>
          <w:sz w:val="28"/>
          <w:szCs w:val="28"/>
        </w:rPr>
        <w:t xml:space="preserve"> до 7 лет под редакцией Н.В. </w:t>
      </w:r>
      <w:proofErr w:type="spellStart"/>
      <w:r w:rsidR="00F51952">
        <w:rPr>
          <w:rFonts w:ascii="Times New Roman" w:hAnsi="Times New Roman"/>
          <w:sz w:val="28"/>
          <w:szCs w:val="28"/>
        </w:rPr>
        <w:t>Нищевой</w:t>
      </w:r>
      <w:proofErr w:type="spellEnd"/>
      <w:r w:rsidR="00F51952">
        <w:rPr>
          <w:rFonts w:ascii="Times New Roman" w:hAnsi="Times New Roman"/>
          <w:sz w:val="28"/>
          <w:szCs w:val="28"/>
        </w:rPr>
        <w:t>.</w:t>
      </w:r>
    </w:p>
    <w:p w14:paraId="4129C92B" w14:textId="020FA3DD" w:rsidR="00510156" w:rsidRPr="00A95C4D" w:rsidRDefault="00510156" w:rsidP="00D7005E">
      <w:pPr>
        <w:tabs>
          <w:tab w:val="left" w:pos="5520"/>
        </w:tabs>
        <w:spacing w:after="0" w:line="240" w:lineRule="auto"/>
        <w:ind w:firstLine="709"/>
        <w:jc w:val="both"/>
        <w:rPr>
          <w:rFonts w:ascii="Times New Roman" w:hAnsi="Times New Roman"/>
          <w:sz w:val="28"/>
          <w:szCs w:val="28"/>
        </w:rPr>
      </w:pPr>
      <w:r w:rsidRPr="005966A7">
        <w:rPr>
          <w:rFonts w:ascii="Times New Roman" w:hAnsi="Times New Roman"/>
          <w:sz w:val="28"/>
          <w:szCs w:val="28"/>
        </w:rPr>
        <w:t>Программа опреде</w:t>
      </w:r>
      <w:r w:rsidRPr="005966A7">
        <w:rPr>
          <w:rFonts w:ascii="Times New Roman" w:hAnsi="Times New Roman"/>
          <w:sz w:val="28"/>
          <w:szCs w:val="28"/>
        </w:rPr>
        <w:softHyphen/>
        <w:t xml:space="preserve">ляет содержание и организацию образовательного процесса   </w:t>
      </w:r>
      <w:r w:rsidR="001F5779" w:rsidRPr="005966A7">
        <w:rPr>
          <w:rFonts w:ascii="Times New Roman" w:hAnsi="Times New Roman"/>
          <w:sz w:val="28"/>
          <w:szCs w:val="28"/>
        </w:rPr>
        <w:t>подготовительной к школе</w:t>
      </w:r>
      <w:r w:rsidR="001E654F" w:rsidRPr="005966A7">
        <w:rPr>
          <w:rFonts w:ascii="Times New Roman" w:hAnsi="Times New Roman"/>
          <w:sz w:val="28"/>
          <w:szCs w:val="28"/>
        </w:rPr>
        <w:t xml:space="preserve"> группы</w:t>
      </w:r>
      <w:r w:rsidR="00F51952" w:rsidRPr="005966A7">
        <w:rPr>
          <w:rFonts w:ascii="Times New Roman" w:hAnsi="Times New Roman"/>
          <w:sz w:val="28"/>
          <w:szCs w:val="28"/>
        </w:rPr>
        <w:t xml:space="preserve">, в том числе детей с </w:t>
      </w:r>
      <w:r w:rsidR="005966A7" w:rsidRPr="005966A7">
        <w:rPr>
          <w:rFonts w:ascii="Times New Roman" w:hAnsi="Times New Roman"/>
          <w:sz w:val="28"/>
          <w:szCs w:val="28"/>
        </w:rPr>
        <w:t xml:space="preserve">ОВЗ  и </w:t>
      </w:r>
      <w:r w:rsidR="00DF7B18" w:rsidRPr="005966A7">
        <w:rPr>
          <w:rFonts w:ascii="Times New Roman" w:hAnsi="Times New Roman"/>
          <w:bCs/>
          <w:sz w:val="28"/>
          <w:szCs w:val="28"/>
          <w:shd w:val="clear" w:color="auto" w:fill="FFFFFF"/>
        </w:rPr>
        <w:t>фонетико</w:t>
      </w:r>
      <w:r w:rsidR="00DF7B18" w:rsidRPr="005966A7">
        <w:rPr>
          <w:rFonts w:ascii="Times New Roman" w:hAnsi="Times New Roman"/>
          <w:sz w:val="28"/>
          <w:szCs w:val="28"/>
          <w:shd w:val="clear" w:color="auto" w:fill="FFFFFF"/>
        </w:rPr>
        <w:t>-</w:t>
      </w:r>
      <w:r w:rsidR="00D7005E" w:rsidRPr="005966A7">
        <w:rPr>
          <w:rFonts w:ascii="Times New Roman" w:hAnsi="Times New Roman"/>
          <w:bCs/>
          <w:sz w:val="28"/>
          <w:szCs w:val="28"/>
          <w:shd w:val="clear" w:color="auto" w:fill="FFFFFF"/>
        </w:rPr>
        <w:t>фонематическим</w:t>
      </w:r>
      <w:r w:rsidR="00DF7B18" w:rsidRPr="005966A7">
        <w:rPr>
          <w:rFonts w:ascii="Times New Roman" w:hAnsi="Times New Roman"/>
          <w:sz w:val="28"/>
          <w:szCs w:val="28"/>
          <w:shd w:val="clear" w:color="auto" w:fill="FFFFFF"/>
        </w:rPr>
        <w:t> </w:t>
      </w:r>
      <w:r w:rsidR="00DF7B18" w:rsidRPr="005966A7">
        <w:rPr>
          <w:rFonts w:ascii="Times New Roman" w:hAnsi="Times New Roman"/>
          <w:bCs/>
          <w:sz w:val="28"/>
          <w:szCs w:val="28"/>
          <w:shd w:val="clear" w:color="auto" w:fill="FFFFFF"/>
        </w:rPr>
        <w:t>недоразвитие</w:t>
      </w:r>
      <w:r w:rsidR="00D7005E" w:rsidRPr="005966A7">
        <w:rPr>
          <w:rFonts w:ascii="Times New Roman" w:hAnsi="Times New Roman"/>
          <w:bCs/>
          <w:sz w:val="28"/>
          <w:szCs w:val="28"/>
          <w:shd w:val="clear" w:color="auto" w:fill="FFFFFF"/>
        </w:rPr>
        <w:t>м</w:t>
      </w:r>
      <w:r w:rsidR="00DF7B18" w:rsidRPr="005966A7">
        <w:rPr>
          <w:rFonts w:ascii="Times New Roman" w:hAnsi="Times New Roman"/>
          <w:sz w:val="28"/>
          <w:szCs w:val="28"/>
          <w:shd w:val="clear" w:color="auto" w:fill="FFFFFF"/>
        </w:rPr>
        <w:t> </w:t>
      </w:r>
      <w:r w:rsidR="00DF7B18" w:rsidRPr="005966A7">
        <w:rPr>
          <w:rFonts w:ascii="Times New Roman" w:hAnsi="Times New Roman"/>
          <w:bCs/>
          <w:sz w:val="28"/>
          <w:szCs w:val="28"/>
          <w:shd w:val="clear" w:color="auto" w:fill="FFFFFF"/>
        </w:rPr>
        <w:t>речи</w:t>
      </w:r>
      <w:r w:rsidR="00DF7B18" w:rsidRPr="005966A7">
        <w:rPr>
          <w:rFonts w:ascii="Times New Roman" w:hAnsi="Times New Roman"/>
          <w:sz w:val="28"/>
          <w:szCs w:val="28"/>
          <w:shd w:val="clear" w:color="auto" w:fill="FFFFFF"/>
        </w:rPr>
        <w:t> (</w:t>
      </w:r>
      <w:r w:rsidR="00DF7B18" w:rsidRPr="005966A7">
        <w:rPr>
          <w:rFonts w:ascii="Times New Roman" w:hAnsi="Times New Roman"/>
          <w:bCs/>
          <w:sz w:val="28"/>
          <w:szCs w:val="28"/>
          <w:shd w:val="clear" w:color="auto" w:fill="FFFFFF"/>
        </w:rPr>
        <w:t>ФФНР</w:t>
      </w:r>
      <w:r w:rsidR="00DF7B18" w:rsidRPr="005966A7">
        <w:rPr>
          <w:rFonts w:ascii="Times New Roman" w:hAnsi="Times New Roman"/>
          <w:sz w:val="28"/>
          <w:szCs w:val="28"/>
          <w:shd w:val="clear" w:color="auto" w:fill="FFFFFF"/>
        </w:rPr>
        <w:t>)</w:t>
      </w:r>
      <w:r w:rsidR="00F51952" w:rsidRPr="005966A7">
        <w:rPr>
          <w:rFonts w:ascii="Times New Roman" w:hAnsi="Times New Roman"/>
          <w:sz w:val="28"/>
          <w:szCs w:val="28"/>
        </w:rPr>
        <w:t xml:space="preserve">, </w:t>
      </w:r>
      <w:r w:rsidRPr="005966A7">
        <w:rPr>
          <w:rFonts w:ascii="Times New Roman" w:hAnsi="Times New Roman"/>
          <w:sz w:val="28"/>
          <w:szCs w:val="28"/>
        </w:rPr>
        <w:t xml:space="preserve">муниципального </w:t>
      </w:r>
      <w:r w:rsidR="00CA19C7" w:rsidRPr="005966A7">
        <w:rPr>
          <w:rFonts w:ascii="Times New Roman" w:hAnsi="Times New Roman"/>
          <w:sz w:val="28"/>
          <w:szCs w:val="28"/>
        </w:rPr>
        <w:t xml:space="preserve">казённого </w:t>
      </w:r>
      <w:r w:rsidRPr="005966A7">
        <w:rPr>
          <w:rFonts w:ascii="Times New Roman" w:hAnsi="Times New Roman"/>
          <w:sz w:val="28"/>
          <w:szCs w:val="28"/>
        </w:rPr>
        <w:t>дошкольного образовательного учреждения Обуховск</w:t>
      </w:r>
      <w:r w:rsidR="00F800FF">
        <w:rPr>
          <w:rFonts w:ascii="Times New Roman" w:hAnsi="Times New Roman"/>
          <w:sz w:val="28"/>
          <w:szCs w:val="28"/>
        </w:rPr>
        <w:t>ий</w:t>
      </w:r>
      <w:r w:rsidRPr="00A95C4D">
        <w:rPr>
          <w:rFonts w:ascii="Times New Roman" w:hAnsi="Times New Roman"/>
          <w:sz w:val="28"/>
          <w:szCs w:val="28"/>
        </w:rPr>
        <w:t xml:space="preserve"> детск</w:t>
      </w:r>
      <w:r w:rsidR="00F800FF">
        <w:rPr>
          <w:rFonts w:ascii="Times New Roman" w:hAnsi="Times New Roman"/>
          <w:sz w:val="28"/>
          <w:szCs w:val="28"/>
        </w:rPr>
        <w:t xml:space="preserve">ий </w:t>
      </w:r>
      <w:r w:rsidRPr="00A95C4D">
        <w:rPr>
          <w:rFonts w:ascii="Times New Roman" w:hAnsi="Times New Roman"/>
          <w:sz w:val="28"/>
          <w:szCs w:val="28"/>
        </w:rPr>
        <w:t>сад</w:t>
      </w:r>
      <w:r>
        <w:rPr>
          <w:rFonts w:ascii="Times New Roman" w:hAnsi="Times New Roman"/>
          <w:sz w:val="28"/>
          <w:szCs w:val="28"/>
        </w:rPr>
        <w:t xml:space="preserve"> №2</w:t>
      </w:r>
      <w:r w:rsidRPr="00A95C4D">
        <w:rPr>
          <w:rFonts w:ascii="Times New Roman" w:hAnsi="Times New Roman"/>
          <w:sz w:val="28"/>
          <w:szCs w:val="28"/>
        </w:rPr>
        <w:t xml:space="preserve">  (</w:t>
      </w:r>
      <w:r w:rsidR="00F800FF">
        <w:rPr>
          <w:rFonts w:ascii="Times New Roman" w:hAnsi="Times New Roman"/>
          <w:sz w:val="28"/>
          <w:szCs w:val="28"/>
        </w:rPr>
        <w:t>д</w:t>
      </w:r>
      <w:r w:rsidRPr="00A95C4D">
        <w:rPr>
          <w:rFonts w:ascii="Times New Roman" w:hAnsi="Times New Roman"/>
          <w:sz w:val="28"/>
          <w:szCs w:val="28"/>
        </w:rPr>
        <w:t>алее МКДОУ)</w:t>
      </w:r>
    </w:p>
    <w:p w14:paraId="7B175866" w14:textId="77777777" w:rsidR="00510156" w:rsidRPr="00A95C4D" w:rsidRDefault="00510156" w:rsidP="00C24AC5">
      <w:pPr>
        <w:tabs>
          <w:tab w:val="left" w:pos="5520"/>
        </w:tabs>
        <w:spacing w:after="0" w:line="240" w:lineRule="auto"/>
        <w:ind w:firstLine="709"/>
        <w:jc w:val="both"/>
        <w:rPr>
          <w:rFonts w:ascii="Times New Roman" w:hAnsi="Times New Roman"/>
          <w:sz w:val="28"/>
          <w:szCs w:val="28"/>
        </w:rPr>
      </w:pPr>
      <w:r w:rsidRPr="00A95C4D">
        <w:rPr>
          <w:rFonts w:ascii="Times New Roman" w:hAnsi="Times New Roman"/>
          <w:sz w:val="28"/>
          <w:szCs w:val="28"/>
        </w:rPr>
        <w:t>Данная Программа  разработана в соответствии со следующими нормативными документами:</w:t>
      </w:r>
    </w:p>
    <w:p w14:paraId="49A742D5" w14:textId="77777777" w:rsidR="00571B10" w:rsidRPr="00CD29DB" w:rsidRDefault="00571B10" w:rsidP="00C24AC5">
      <w:pPr>
        <w:numPr>
          <w:ilvl w:val="0"/>
          <w:numId w:val="26"/>
        </w:numPr>
        <w:spacing w:after="0" w:line="240" w:lineRule="auto"/>
        <w:jc w:val="both"/>
        <w:rPr>
          <w:rFonts w:ascii="Times New Roman" w:hAnsi="Times New Roman"/>
          <w:sz w:val="28"/>
          <w:szCs w:val="28"/>
        </w:rPr>
      </w:pPr>
      <w:r w:rsidRPr="00CD29DB">
        <w:rPr>
          <w:rFonts w:ascii="Times New Roman" w:hAnsi="Times New Roman"/>
          <w:sz w:val="28"/>
          <w:szCs w:val="28"/>
        </w:rPr>
        <w:t>Федеральный закон от</w:t>
      </w:r>
      <w:r w:rsidR="00DF7B18">
        <w:rPr>
          <w:rFonts w:ascii="Times New Roman" w:hAnsi="Times New Roman"/>
          <w:sz w:val="28"/>
          <w:szCs w:val="28"/>
        </w:rPr>
        <w:t xml:space="preserve"> 29.12.2012 N 273-ФЗ (ред. от 02.07.2021</w:t>
      </w:r>
      <w:r w:rsidRPr="00CD29DB">
        <w:rPr>
          <w:rFonts w:ascii="Times New Roman" w:hAnsi="Times New Roman"/>
          <w:sz w:val="28"/>
          <w:szCs w:val="28"/>
        </w:rPr>
        <w:t>) «Об образовании в РФ» (с изменениями и дополнениями, вступ. в силу с 24.07.2015);</w:t>
      </w:r>
    </w:p>
    <w:p w14:paraId="30BBAFEF" w14:textId="77777777" w:rsidR="00571B10" w:rsidRPr="00CD29DB" w:rsidRDefault="00571B10" w:rsidP="00C24AC5">
      <w:pPr>
        <w:numPr>
          <w:ilvl w:val="0"/>
          <w:numId w:val="26"/>
        </w:numPr>
        <w:spacing w:after="0" w:line="240" w:lineRule="auto"/>
        <w:jc w:val="both"/>
        <w:rPr>
          <w:rFonts w:ascii="Times New Roman" w:hAnsi="Times New Roman"/>
          <w:sz w:val="28"/>
          <w:szCs w:val="28"/>
        </w:rPr>
      </w:pPr>
      <w:r w:rsidRPr="00CD29DB">
        <w:rPr>
          <w:rFonts w:ascii="Times New Roman" w:hAnsi="Times New Roman"/>
          <w:sz w:val="28"/>
          <w:szCs w:val="28"/>
        </w:rPr>
        <w:t xml:space="preserve">Федеральный государственный образовательный стандарт дошкольного образования (Утвержден приказом Министерства образования и науки РФ от 17.10. </w:t>
      </w:r>
      <w:smartTag w:uri="urn:schemas-microsoft-com:office:smarttags" w:element="metricconverter">
        <w:smartTagPr>
          <w:attr w:name="ProductID" w:val="2013 г"/>
        </w:smartTagPr>
        <w:r w:rsidRPr="00CD29DB">
          <w:rPr>
            <w:rFonts w:ascii="Times New Roman" w:hAnsi="Times New Roman"/>
            <w:sz w:val="28"/>
            <w:szCs w:val="28"/>
          </w:rPr>
          <w:t>2013 г</w:t>
        </w:r>
      </w:smartTag>
      <w:r w:rsidRPr="00CD29DB">
        <w:rPr>
          <w:rFonts w:ascii="Times New Roman" w:hAnsi="Times New Roman"/>
          <w:sz w:val="28"/>
          <w:szCs w:val="28"/>
        </w:rPr>
        <w:t>. N 1155);</w:t>
      </w:r>
    </w:p>
    <w:p w14:paraId="2B593366" w14:textId="0B8C2BA7" w:rsidR="00571B10" w:rsidRDefault="00571B10" w:rsidP="00C24AC5">
      <w:pPr>
        <w:numPr>
          <w:ilvl w:val="0"/>
          <w:numId w:val="26"/>
        </w:numPr>
        <w:spacing w:after="0" w:line="240" w:lineRule="auto"/>
        <w:jc w:val="both"/>
        <w:rPr>
          <w:rFonts w:ascii="Times New Roman" w:eastAsiaTheme="minorHAnsi" w:hAnsi="Times New Roman"/>
          <w:sz w:val="28"/>
          <w:szCs w:val="28"/>
          <w:lang w:eastAsia="en-US"/>
        </w:rPr>
      </w:pPr>
      <w:r w:rsidRPr="00CD29DB">
        <w:rPr>
          <w:rFonts w:ascii="Times New Roman" w:eastAsiaTheme="minorHAnsi" w:hAnsi="Times New Roman"/>
          <w:sz w:val="28"/>
          <w:szCs w:val="28"/>
          <w:lang w:eastAsia="en-US"/>
        </w:rPr>
        <w:t>Постановление Главного государстве</w:t>
      </w:r>
      <w:r w:rsidR="00393D34">
        <w:rPr>
          <w:rFonts w:ascii="Times New Roman" w:eastAsiaTheme="minorHAnsi" w:hAnsi="Times New Roman"/>
          <w:sz w:val="28"/>
          <w:szCs w:val="28"/>
          <w:lang w:eastAsia="en-US"/>
        </w:rPr>
        <w:t xml:space="preserve">нного санитарного врача РФ от 28сентября 2020 г. № 28 «Об утверждении санитарных правил СП </w:t>
      </w:r>
      <w:r w:rsidR="00DF7B18">
        <w:rPr>
          <w:rFonts w:ascii="Times New Roman" w:eastAsiaTheme="minorHAnsi" w:hAnsi="Times New Roman"/>
          <w:sz w:val="28"/>
          <w:szCs w:val="28"/>
          <w:lang w:eastAsia="en-US"/>
        </w:rPr>
        <w:t>2.4.</w:t>
      </w:r>
      <w:r w:rsidR="00393D34">
        <w:rPr>
          <w:rFonts w:ascii="Times New Roman" w:eastAsiaTheme="minorHAnsi" w:hAnsi="Times New Roman"/>
          <w:sz w:val="28"/>
          <w:szCs w:val="28"/>
          <w:lang w:eastAsia="en-US"/>
        </w:rPr>
        <w:t>3648-20</w:t>
      </w:r>
      <w:r w:rsidRPr="00CD29DB">
        <w:rPr>
          <w:rFonts w:ascii="Times New Roman" w:eastAsiaTheme="minorHAnsi" w:hAnsi="Times New Roman"/>
          <w:sz w:val="28"/>
          <w:szCs w:val="28"/>
          <w:lang w:eastAsia="en-US"/>
        </w:rPr>
        <w:t xml:space="preserve"> «Санитарно-эпидемиологические требования к </w:t>
      </w:r>
      <w:r w:rsidR="00393D34">
        <w:rPr>
          <w:rFonts w:ascii="Times New Roman" w:eastAsiaTheme="minorHAnsi" w:hAnsi="Times New Roman"/>
          <w:sz w:val="28"/>
          <w:szCs w:val="28"/>
          <w:lang w:eastAsia="en-US"/>
        </w:rPr>
        <w:t>организациям воспитания и обучения</w:t>
      </w:r>
      <w:r w:rsidR="00DF7B18">
        <w:rPr>
          <w:rFonts w:ascii="Times New Roman" w:eastAsiaTheme="minorHAnsi" w:hAnsi="Times New Roman"/>
          <w:sz w:val="28"/>
          <w:szCs w:val="28"/>
          <w:lang w:eastAsia="en-US"/>
        </w:rPr>
        <w:t>, отдыха и оздоровления</w:t>
      </w:r>
      <w:r w:rsidR="00F800FF">
        <w:rPr>
          <w:rFonts w:ascii="Times New Roman" w:eastAsiaTheme="minorHAnsi" w:hAnsi="Times New Roman"/>
          <w:sz w:val="28"/>
          <w:szCs w:val="28"/>
          <w:lang w:eastAsia="en-US"/>
        </w:rPr>
        <w:t xml:space="preserve"> </w:t>
      </w:r>
      <w:r w:rsidR="00DF7B18">
        <w:rPr>
          <w:rFonts w:ascii="Times New Roman" w:eastAsiaTheme="minorHAnsi" w:hAnsi="Times New Roman"/>
          <w:sz w:val="28"/>
          <w:szCs w:val="28"/>
          <w:lang w:eastAsia="en-US"/>
        </w:rPr>
        <w:t>детей и молодежи</w:t>
      </w:r>
      <w:r w:rsidRPr="00CD29DB">
        <w:rPr>
          <w:rFonts w:ascii="Times New Roman" w:eastAsiaTheme="minorHAnsi" w:hAnsi="Times New Roman"/>
          <w:sz w:val="28"/>
          <w:szCs w:val="28"/>
          <w:lang w:eastAsia="en-US"/>
        </w:rPr>
        <w:t>»;</w:t>
      </w:r>
    </w:p>
    <w:p w14:paraId="23994DCF" w14:textId="77777777" w:rsidR="00F800FF" w:rsidRPr="00F800FF" w:rsidRDefault="00F800FF" w:rsidP="00F800FF">
      <w:pPr>
        <w:numPr>
          <w:ilvl w:val="0"/>
          <w:numId w:val="26"/>
        </w:numPr>
        <w:spacing w:after="0" w:line="240" w:lineRule="auto"/>
        <w:jc w:val="both"/>
        <w:rPr>
          <w:rFonts w:ascii="Times New Roman" w:eastAsiaTheme="minorHAnsi" w:hAnsi="Times New Roman"/>
          <w:sz w:val="28"/>
          <w:szCs w:val="28"/>
          <w:lang w:eastAsia="en-US"/>
        </w:rPr>
      </w:pPr>
      <w:r w:rsidRPr="00F800FF">
        <w:rPr>
          <w:rFonts w:ascii="Times New Roman" w:eastAsiaTheme="minorHAnsi" w:hAnsi="Times New Roman"/>
          <w:sz w:val="28"/>
          <w:szCs w:val="28"/>
          <w:lang w:eastAsia="en-US"/>
        </w:rPr>
        <w:t>Приказ Министерства просвещения РФ от 31 июля 2020 г.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14:paraId="1815A626" w14:textId="77777777" w:rsidR="00610082" w:rsidRPr="00AF0222" w:rsidRDefault="00610082" w:rsidP="00610082">
      <w:pPr>
        <w:numPr>
          <w:ilvl w:val="0"/>
          <w:numId w:val="26"/>
        </w:numPr>
        <w:spacing w:after="0" w:line="240" w:lineRule="auto"/>
        <w:jc w:val="both"/>
        <w:rPr>
          <w:rFonts w:ascii="Times New Roman" w:eastAsia="Calibri" w:hAnsi="Times New Roman"/>
          <w:sz w:val="28"/>
          <w:szCs w:val="28"/>
          <w:lang w:eastAsia="en-US"/>
        </w:rPr>
      </w:pPr>
      <w:r w:rsidRPr="00AF0222">
        <w:rPr>
          <w:rFonts w:ascii="Times New Roman" w:eastAsia="Calibri" w:hAnsi="Times New Roman"/>
          <w:sz w:val="28"/>
          <w:szCs w:val="28"/>
          <w:lang w:eastAsia="en-US"/>
        </w:rPr>
        <w:t xml:space="preserve">Приказ Министерства просвещения РФ от 21 января 2019 г. № 32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w:t>
      </w:r>
      <w:r w:rsidRPr="00AF0222">
        <w:rPr>
          <w:rFonts w:ascii="Times New Roman" w:eastAsia="Calibri" w:hAnsi="Times New Roman"/>
          <w:sz w:val="28"/>
          <w:szCs w:val="28"/>
          <w:lang w:eastAsia="en-US"/>
        </w:rPr>
        <w:lastRenderedPageBreak/>
        <w:t>образования, утвержденный приказом Министерства образования и науки РФ от30.08.2013 №1014»;</w:t>
      </w:r>
    </w:p>
    <w:p w14:paraId="1193CE55" w14:textId="77777777" w:rsidR="00571B10" w:rsidRPr="00CD29DB" w:rsidRDefault="00571B10" w:rsidP="00C24AC5">
      <w:pPr>
        <w:numPr>
          <w:ilvl w:val="0"/>
          <w:numId w:val="26"/>
        </w:numPr>
        <w:spacing w:after="0" w:line="240" w:lineRule="auto"/>
        <w:jc w:val="both"/>
        <w:rPr>
          <w:rFonts w:ascii="Times New Roman" w:eastAsiaTheme="minorHAnsi" w:hAnsi="Times New Roman"/>
          <w:sz w:val="28"/>
          <w:szCs w:val="28"/>
          <w:lang w:eastAsia="en-US"/>
        </w:rPr>
      </w:pPr>
      <w:r w:rsidRPr="00CD29DB">
        <w:rPr>
          <w:rFonts w:ascii="Times New Roman" w:eastAsiaTheme="minorHAnsi" w:hAnsi="Times New Roman"/>
          <w:sz w:val="28"/>
          <w:szCs w:val="28"/>
          <w:lang w:eastAsia="en-US"/>
        </w:rPr>
        <w:t>Письмо Минобрнауки России от 05.08.2013 N 08-1049 «Об организации различных форм присмотра и ухода за детьми»;</w:t>
      </w:r>
    </w:p>
    <w:p w14:paraId="6E5F5424" w14:textId="77777777" w:rsidR="00571B10" w:rsidRPr="00610082" w:rsidRDefault="00571B10" w:rsidP="00C24AC5">
      <w:pPr>
        <w:numPr>
          <w:ilvl w:val="0"/>
          <w:numId w:val="26"/>
        </w:numPr>
        <w:spacing w:after="0" w:line="240" w:lineRule="auto"/>
        <w:jc w:val="both"/>
        <w:rPr>
          <w:rFonts w:ascii="Times New Roman" w:eastAsiaTheme="minorHAnsi" w:hAnsi="Times New Roman"/>
          <w:sz w:val="28"/>
          <w:szCs w:val="28"/>
          <w:lang w:eastAsia="en-US"/>
        </w:rPr>
      </w:pPr>
      <w:r w:rsidRPr="00610082">
        <w:rPr>
          <w:rFonts w:ascii="Times New Roman" w:eastAsiaTheme="minorHAnsi" w:hAnsi="Times New Roman"/>
          <w:sz w:val="28"/>
          <w:szCs w:val="28"/>
          <w:lang w:eastAsia="en-US"/>
        </w:rPr>
        <w:t>Приказ Минобрнауки России от 08.04.2014 N 293 «Об утверждении Порядка приема на обучение по образовательным программам дошкольного образования» (Зарегистрировано в Минюсте России 12.05.2014 N 32220);</w:t>
      </w:r>
    </w:p>
    <w:p w14:paraId="5A2BCAEF" w14:textId="77777777" w:rsidR="00571B10" w:rsidRPr="00CD29DB" w:rsidRDefault="00571B10" w:rsidP="00C24AC5">
      <w:pPr>
        <w:pStyle w:val="a3"/>
        <w:numPr>
          <w:ilvl w:val="0"/>
          <w:numId w:val="26"/>
        </w:numPr>
        <w:spacing w:after="0" w:line="240" w:lineRule="auto"/>
        <w:jc w:val="both"/>
        <w:rPr>
          <w:rStyle w:val="a6"/>
          <w:rFonts w:ascii="Times New Roman" w:hAnsi="Times New Roman"/>
          <w:sz w:val="28"/>
          <w:szCs w:val="28"/>
        </w:rPr>
      </w:pPr>
      <w:r w:rsidRPr="00CD29DB">
        <w:rPr>
          <w:rFonts w:ascii="Times New Roman" w:hAnsi="Times New Roman"/>
          <w:sz w:val="28"/>
          <w:szCs w:val="28"/>
        </w:rPr>
        <w:t xml:space="preserve">Указ Президента РФ от 24 марта 2014 года № 172 «О ФСК ГТО», </w:t>
      </w:r>
      <w:r w:rsidRPr="00CD29DB">
        <w:rPr>
          <w:rFonts w:ascii="Times New Roman" w:hAnsi="Times New Roman"/>
          <w:bCs/>
          <w:sz w:val="28"/>
          <w:szCs w:val="28"/>
        </w:rPr>
        <w:t>Постановление Правительства РФ «Об утверждении положения о всероссийском физкультурно-спортивном комплексе "Готов к труду и обороне" (ГТО) от 11 июня 2014 г. N 540.</w:t>
      </w:r>
    </w:p>
    <w:p w14:paraId="5D15155A" w14:textId="2D0DF4E8" w:rsidR="00571B10" w:rsidRDefault="00571B10" w:rsidP="00C24AC5">
      <w:pPr>
        <w:numPr>
          <w:ilvl w:val="0"/>
          <w:numId w:val="26"/>
        </w:numPr>
        <w:spacing w:after="0" w:line="240" w:lineRule="auto"/>
        <w:jc w:val="both"/>
        <w:rPr>
          <w:rFonts w:ascii="Times New Roman" w:eastAsiaTheme="minorHAnsi" w:hAnsi="Times New Roman"/>
          <w:sz w:val="28"/>
          <w:szCs w:val="28"/>
          <w:lang w:eastAsia="en-US"/>
        </w:rPr>
      </w:pPr>
      <w:r w:rsidRPr="00CD29DB">
        <w:rPr>
          <w:rFonts w:ascii="Times New Roman" w:eastAsiaTheme="minorHAnsi" w:hAnsi="Times New Roman"/>
          <w:sz w:val="28"/>
          <w:szCs w:val="28"/>
          <w:lang w:eastAsia="en-US"/>
        </w:rPr>
        <w:t>Закон Свердловской области от 15 июля 2013 г. N 78-ОЗ  «Об образовании в</w:t>
      </w:r>
      <w:r w:rsidR="00F800FF">
        <w:rPr>
          <w:rFonts w:ascii="Times New Roman" w:eastAsiaTheme="minorHAnsi" w:hAnsi="Times New Roman"/>
          <w:sz w:val="28"/>
          <w:szCs w:val="28"/>
          <w:lang w:eastAsia="en-US"/>
        </w:rPr>
        <w:t xml:space="preserve"> </w:t>
      </w:r>
      <w:r w:rsidRPr="00CD29DB">
        <w:rPr>
          <w:rFonts w:ascii="Times New Roman" w:eastAsiaTheme="minorHAnsi" w:hAnsi="Times New Roman"/>
          <w:sz w:val="28"/>
          <w:szCs w:val="28"/>
          <w:lang w:eastAsia="en-US"/>
        </w:rPr>
        <w:t>Свердловской области».</w:t>
      </w:r>
    </w:p>
    <w:p w14:paraId="0CE1186E" w14:textId="77777777" w:rsidR="00571B10" w:rsidRPr="000139D3" w:rsidRDefault="00571B10" w:rsidP="00C24AC5">
      <w:pPr>
        <w:numPr>
          <w:ilvl w:val="0"/>
          <w:numId w:val="26"/>
        </w:numPr>
        <w:spacing w:before="30" w:after="30" w:line="240" w:lineRule="auto"/>
        <w:jc w:val="both"/>
        <w:rPr>
          <w:rFonts w:ascii="Times New Roman" w:hAnsi="Times New Roman"/>
          <w:color w:val="000000"/>
          <w:sz w:val="28"/>
          <w:szCs w:val="28"/>
        </w:rPr>
      </w:pPr>
      <w:r w:rsidRPr="000139D3">
        <w:rPr>
          <w:rFonts w:ascii="Times New Roman" w:hAnsi="Times New Roman"/>
          <w:color w:val="000000"/>
          <w:sz w:val="28"/>
          <w:szCs w:val="28"/>
        </w:rPr>
        <w:t>Устав МКДОУ Обуховский детский сад № 2</w:t>
      </w:r>
      <w:r>
        <w:rPr>
          <w:rFonts w:ascii="Times New Roman" w:hAnsi="Times New Roman"/>
          <w:color w:val="000000"/>
          <w:sz w:val="28"/>
          <w:szCs w:val="28"/>
        </w:rPr>
        <w:t>.</w:t>
      </w:r>
    </w:p>
    <w:p w14:paraId="3272FBAB" w14:textId="77777777" w:rsidR="00571B10" w:rsidRPr="000139D3" w:rsidRDefault="00571B10" w:rsidP="00C24AC5">
      <w:pPr>
        <w:numPr>
          <w:ilvl w:val="0"/>
          <w:numId w:val="26"/>
        </w:numPr>
        <w:spacing w:before="30" w:after="30" w:line="240" w:lineRule="auto"/>
        <w:jc w:val="both"/>
        <w:rPr>
          <w:rFonts w:ascii="Times New Roman" w:hAnsi="Times New Roman"/>
          <w:color w:val="000000"/>
          <w:sz w:val="28"/>
          <w:szCs w:val="28"/>
        </w:rPr>
      </w:pPr>
      <w:r>
        <w:rPr>
          <w:rFonts w:ascii="Times New Roman" w:hAnsi="Times New Roman"/>
          <w:color w:val="000000"/>
          <w:sz w:val="28"/>
          <w:szCs w:val="28"/>
        </w:rPr>
        <w:t>Основные локальные акты</w:t>
      </w:r>
      <w:r w:rsidRPr="000139D3">
        <w:rPr>
          <w:rFonts w:ascii="Times New Roman" w:hAnsi="Times New Roman"/>
          <w:color w:val="000000"/>
          <w:sz w:val="28"/>
          <w:szCs w:val="28"/>
        </w:rPr>
        <w:t xml:space="preserve"> Организации.</w:t>
      </w:r>
    </w:p>
    <w:p w14:paraId="002DA272" w14:textId="77777777" w:rsidR="00C65A16" w:rsidRDefault="00C65A16" w:rsidP="00C24AC5">
      <w:pPr>
        <w:pStyle w:val="a3"/>
        <w:spacing w:after="0" w:line="240" w:lineRule="auto"/>
        <w:ind w:left="426"/>
        <w:jc w:val="both"/>
        <w:rPr>
          <w:rFonts w:ascii="Times New Roman" w:hAnsi="Times New Roman"/>
          <w:b/>
          <w:sz w:val="28"/>
          <w:szCs w:val="28"/>
        </w:rPr>
      </w:pPr>
    </w:p>
    <w:p w14:paraId="71BDA24A" w14:textId="77777777" w:rsidR="0072446D" w:rsidRDefault="0072446D" w:rsidP="00C24AC5">
      <w:pPr>
        <w:spacing w:line="240" w:lineRule="auto"/>
        <w:ind w:left="360"/>
        <w:jc w:val="both"/>
        <w:rPr>
          <w:rFonts w:ascii="Times New Roman" w:hAnsi="Times New Roman"/>
          <w:b/>
          <w:sz w:val="28"/>
          <w:szCs w:val="28"/>
        </w:rPr>
      </w:pPr>
      <w:r w:rsidRPr="00F70316">
        <w:rPr>
          <w:rFonts w:ascii="Times New Roman" w:hAnsi="Times New Roman"/>
          <w:b/>
          <w:sz w:val="28"/>
          <w:szCs w:val="28"/>
        </w:rPr>
        <w:t>1.1.2.Цели и задачи деятельности ДОУ по реализации программы</w:t>
      </w:r>
    </w:p>
    <w:p w14:paraId="1307D78A" w14:textId="77777777" w:rsidR="004A6B14" w:rsidRDefault="004A6B14" w:rsidP="00C24AC5">
      <w:pPr>
        <w:spacing w:line="240" w:lineRule="auto"/>
        <w:ind w:firstLine="360"/>
        <w:jc w:val="both"/>
        <w:rPr>
          <w:rFonts w:ascii="Times New Roman" w:hAnsi="Times New Roman"/>
          <w:sz w:val="28"/>
          <w:szCs w:val="28"/>
        </w:rPr>
      </w:pPr>
      <w:r w:rsidRPr="001F5779">
        <w:rPr>
          <w:rFonts w:ascii="Times New Roman" w:hAnsi="Times New Roman"/>
          <w:sz w:val="28"/>
          <w:szCs w:val="28"/>
        </w:rPr>
        <w:t xml:space="preserve">Ведущие цели Программы </w:t>
      </w:r>
      <w:r w:rsidR="0088760C" w:rsidRPr="001F5779">
        <w:rPr>
          <w:rFonts w:ascii="Times New Roman" w:hAnsi="Times New Roman"/>
          <w:sz w:val="28"/>
          <w:szCs w:val="28"/>
        </w:rPr>
        <w:t>–</w:t>
      </w:r>
      <w:r w:rsidR="0088760C">
        <w:rPr>
          <w:rFonts w:ascii="Times New Roman" w:hAnsi="Times New Roman"/>
          <w:sz w:val="28"/>
          <w:szCs w:val="28"/>
        </w:rPr>
        <w:t xml:space="preserve"> создание благоприятных условий для полноценного проживания ребёнком дошкольного детства, формирование основ базовой культуры личности, всестороннее развитие психических и физических качеств в соответствии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14:paraId="2EE48527" w14:textId="77777777" w:rsidR="00F51952" w:rsidRPr="009C590D" w:rsidRDefault="00F51952" w:rsidP="009C5D34">
      <w:pPr>
        <w:spacing w:after="0" w:line="240" w:lineRule="auto"/>
        <w:ind w:firstLine="360"/>
        <w:jc w:val="both"/>
        <w:rPr>
          <w:rFonts w:ascii="Times New Roman" w:hAnsi="Times New Roman"/>
          <w:sz w:val="28"/>
          <w:szCs w:val="28"/>
        </w:rPr>
      </w:pPr>
      <w:r>
        <w:rPr>
          <w:rFonts w:ascii="Times New Roman" w:hAnsi="Times New Roman"/>
          <w:sz w:val="28"/>
          <w:szCs w:val="28"/>
        </w:rPr>
        <w:t xml:space="preserve">А также </w:t>
      </w:r>
      <w:r w:rsidRPr="009C590D">
        <w:rPr>
          <w:rFonts w:ascii="Times New Roman" w:hAnsi="Times New Roman"/>
          <w:sz w:val="28"/>
          <w:szCs w:val="28"/>
        </w:rPr>
        <w:t>подгот</w:t>
      </w:r>
      <w:r w:rsidR="00BD3F2E">
        <w:rPr>
          <w:rFonts w:ascii="Times New Roman" w:hAnsi="Times New Roman"/>
          <w:sz w:val="28"/>
          <w:szCs w:val="28"/>
        </w:rPr>
        <w:t>овка к успешному обучению детей</w:t>
      </w:r>
      <w:r w:rsidR="005966A7">
        <w:rPr>
          <w:rFonts w:ascii="Times New Roman" w:hAnsi="Times New Roman"/>
          <w:sz w:val="28"/>
          <w:szCs w:val="28"/>
        </w:rPr>
        <w:t xml:space="preserve"> с ОВЗ к</w:t>
      </w:r>
      <w:r w:rsidRPr="009C590D">
        <w:rPr>
          <w:rFonts w:ascii="Times New Roman" w:hAnsi="Times New Roman"/>
          <w:sz w:val="28"/>
          <w:szCs w:val="28"/>
        </w:rPr>
        <w:t xml:space="preserve"> школе и создание мотивированной потребности в речи, как средстве общения и самовыражения.</w:t>
      </w:r>
    </w:p>
    <w:p w14:paraId="0FD4EF9B" w14:textId="77777777" w:rsidR="00F51952" w:rsidRPr="009C590D" w:rsidRDefault="00F51952" w:rsidP="009C5D34">
      <w:pPr>
        <w:spacing w:after="0" w:line="240" w:lineRule="auto"/>
        <w:ind w:firstLine="360"/>
        <w:jc w:val="both"/>
        <w:rPr>
          <w:rFonts w:ascii="Times New Roman" w:hAnsi="Times New Roman"/>
          <w:sz w:val="28"/>
          <w:szCs w:val="28"/>
        </w:rPr>
      </w:pPr>
      <w:r w:rsidRPr="009C590D">
        <w:rPr>
          <w:rFonts w:ascii="Times New Roman" w:hAnsi="Times New Roman"/>
          <w:sz w:val="28"/>
          <w:szCs w:val="28"/>
        </w:rPr>
        <w:t>Программа охватывает все стороны речевого недоразвития: фонетическую, лексико-грамматическую и развитие связной речи. В основе комплексного воздействия, лежит учет не только структуры, но и механизма речевого недоразвития, то есть в организованную образовательную деятельность (НОД) включены игры по развитию общей, мелкой, артикуляционной моторики, дыхания, голоса и мимических мышц.</w:t>
      </w:r>
    </w:p>
    <w:p w14:paraId="76F8B6E4" w14:textId="77777777" w:rsidR="00F66F67" w:rsidRPr="00610082" w:rsidRDefault="00F66F67" w:rsidP="00C24AC5">
      <w:pPr>
        <w:spacing w:after="0" w:line="240" w:lineRule="auto"/>
        <w:ind w:firstLine="567"/>
        <w:jc w:val="both"/>
        <w:rPr>
          <w:rFonts w:ascii="Times New Roman" w:hAnsi="Times New Roman"/>
          <w:sz w:val="28"/>
          <w:szCs w:val="28"/>
        </w:rPr>
      </w:pPr>
      <w:r w:rsidRPr="00437634">
        <w:rPr>
          <w:rFonts w:ascii="Times New Roman" w:hAnsi="Times New Roman"/>
          <w:sz w:val="28"/>
          <w:szCs w:val="28"/>
        </w:rPr>
        <w:t xml:space="preserve">Программа </w:t>
      </w:r>
      <w:r w:rsidR="001F5779">
        <w:rPr>
          <w:rFonts w:ascii="Times New Roman" w:hAnsi="Times New Roman"/>
          <w:sz w:val="28"/>
          <w:szCs w:val="28"/>
        </w:rPr>
        <w:t>подготовительной к школе</w:t>
      </w:r>
      <w:r w:rsidR="00CA19C7">
        <w:rPr>
          <w:rFonts w:ascii="Times New Roman" w:hAnsi="Times New Roman"/>
          <w:sz w:val="28"/>
          <w:szCs w:val="28"/>
        </w:rPr>
        <w:t xml:space="preserve"> группы</w:t>
      </w:r>
      <w:r w:rsidRPr="00437634">
        <w:rPr>
          <w:rFonts w:ascii="Times New Roman" w:hAnsi="Times New Roman"/>
          <w:sz w:val="28"/>
          <w:szCs w:val="28"/>
        </w:rPr>
        <w:t xml:space="preserve">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 и</w:t>
      </w:r>
      <w:r w:rsidRPr="00437634">
        <w:rPr>
          <w:rFonts w:ascii="Times New Roman" w:hAnsi="Times New Roman"/>
          <w:b/>
          <w:sz w:val="28"/>
          <w:szCs w:val="28"/>
        </w:rPr>
        <w:t xml:space="preserve"> </w:t>
      </w:r>
      <w:r w:rsidRPr="00610082">
        <w:rPr>
          <w:rFonts w:ascii="Times New Roman" w:hAnsi="Times New Roman"/>
          <w:sz w:val="28"/>
          <w:szCs w:val="28"/>
        </w:rPr>
        <w:t>направлена на решение задач:</w:t>
      </w:r>
    </w:p>
    <w:p w14:paraId="3E8D41C3" w14:textId="77777777" w:rsidR="00F66F67" w:rsidRPr="00437634" w:rsidRDefault="00F66F67" w:rsidP="00C24AC5">
      <w:pPr>
        <w:numPr>
          <w:ilvl w:val="0"/>
          <w:numId w:val="9"/>
        </w:numPr>
        <w:spacing w:after="0" w:line="240" w:lineRule="auto"/>
        <w:ind w:left="0" w:firstLine="567"/>
        <w:jc w:val="both"/>
        <w:rPr>
          <w:rFonts w:ascii="Times New Roman" w:hAnsi="Times New Roman"/>
          <w:sz w:val="28"/>
          <w:szCs w:val="28"/>
        </w:rPr>
      </w:pPr>
      <w:r w:rsidRPr="00437634">
        <w:rPr>
          <w:rFonts w:ascii="Times New Roman" w:hAnsi="Times New Roman"/>
          <w:sz w:val="28"/>
          <w:szCs w:val="28"/>
        </w:rPr>
        <w:t xml:space="preserve"> охраны и укрепления физического и психологического здоровья детей, в том числе их эмоционального благополучия;</w:t>
      </w:r>
    </w:p>
    <w:p w14:paraId="4C20B646" w14:textId="77777777" w:rsidR="00F66F67" w:rsidRPr="00437634" w:rsidRDefault="00F66F67" w:rsidP="00C24AC5">
      <w:pPr>
        <w:numPr>
          <w:ilvl w:val="0"/>
          <w:numId w:val="9"/>
        </w:numPr>
        <w:spacing w:after="0" w:line="240" w:lineRule="auto"/>
        <w:ind w:left="0" w:firstLine="567"/>
        <w:jc w:val="both"/>
        <w:rPr>
          <w:rFonts w:ascii="Times New Roman" w:hAnsi="Times New Roman"/>
          <w:sz w:val="28"/>
          <w:szCs w:val="28"/>
        </w:rPr>
      </w:pPr>
      <w:r w:rsidRPr="00437634">
        <w:rPr>
          <w:rFonts w:ascii="Times New Roman" w:hAnsi="Times New Roman"/>
          <w:sz w:val="28"/>
          <w:szCs w:val="28"/>
        </w:rPr>
        <w:t xml:space="preserve">обеспечения равных возможностей для полноценного развития каждого ребенка в период дошкольного детства независимо от места жительства, </w:t>
      </w:r>
      <w:r w:rsidRPr="00437634">
        <w:rPr>
          <w:rFonts w:ascii="Times New Roman" w:hAnsi="Times New Roman"/>
          <w:sz w:val="28"/>
          <w:szCs w:val="28"/>
        </w:rPr>
        <w:lastRenderedPageBreak/>
        <w:t>пола, нации, языка, социального статуса, психофизиологических и других особенностей (в том числе ограниченных возможностей здоровья);</w:t>
      </w:r>
    </w:p>
    <w:p w14:paraId="1DFD6C81" w14:textId="77777777" w:rsidR="00F66F67" w:rsidRPr="00437634" w:rsidRDefault="00F66F67" w:rsidP="00C24AC5">
      <w:pPr>
        <w:numPr>
          <w:ilvl w:val="0"/>
          <w:numId w:val="9"/>
        </w:numPr>
        <w:spacing w:after="0" w:line="240" w:lineRule="auto"/>
        <w:ind w:left="0" w:firstLine="567"/>
        <w:jc w:val="both"/>
        <w:rPr>
          <w:rFonts w:ascii="Times New Roman" w:hAnsi="Times New Roman"/>
          <w:sz w:val="28"/>
          <w:szCs w:val="28"/>
        </w:rPr>
      </w:pPr>
      <w:r w:rsidRPr="00437634">
        <w:rPr>
          <w:rFonts w:ascii="Times New Roman" w:hAnsi="Times New Roman"/>
          <w:sz w:val="28"/>
          <w:szCs w:val="28"/>
        </w:rPr>
        <w:t>обеспечение преемственности целей, задач и содержания образования, реализуемых в рамках образовательных программ различных уровней;</w:t>
      </w:r>
    </w:p>
    <w:p w14:paraId="1E3858DF" w14:textId="77777777" w:rsidR="00F66F67" w:rsidRPr="00437634" w:rsidRDefault="00F66F67" w:rsidP="00C24AC5">
      <w:pPr>
        <w:numPr>
          <w:ilvl w:val="0"/>
          <w:numId w:val="9"/>
        </w:numPr>
        <w:spacing w:after="0" w:line="240" w:lineRule="auto"/>
        <w:ind w:left="0" w:firstLine="567"/>
        <w:jc w:val="both"/>
        <w:rPr>
          <w:rFonts w:ascii="Times New Roman" w:hAnsi="Times New Roman"/>
          <w:sz w:val="28"/>
          <w:szCs w:val="28"/>
        </w:rPr>
      </w:pPr>
      <w:r w:rsidRPr="00437634">
        <w:rPr>
          <w:rFonts w:ascii="Times New Roman" w:hAnsi="Times New Roman"/>
          <w:sz w:val="28"/>
          <w:szCs w:val="28"/>
        </w:rPr>
        <w:t>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14:paraId="72B62BD7" w14:textId="77777777" w:rsidR="00F66F67" w:rsidRPr="00437634" w:rsidRDefault="00F66F67" w:rsidP="00C24AC5">
      <w:pPr>
        <w:numPr>
          <w:ilvl w:val="0"/>
          <w:numId w:val="9"/>
        </w:numPr>
        <w:spacing w:after="0" w:line="240" w:lineRule="auto"/>
        <w:ind w:left="0" w:firstLine="567"/>
        <w:jc w:val="both"/>
        <w:rPr>
          <w:rFonts w:ascii="Times New Roman" w:hAnsi="Times New Roman"/>
          <w:sz w:val="28"/>
          <w:szCs w:val="28"/>
        </w:rPr>
      </w:pPr>
      <w:r w:rsidRPr="00437634">
        <w:rPr>
          <w:rFonts w:ascii="Times New Roman" w:hAnsi="Times New Roman"/>
          <w:sz w:val="28"/>
          <w:szCs w:val="28"/>
        </w:rPr>
        <w:t>объединения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51BCC639" w14:textId="77777777" w:rsidR="00F66F67" w:rsidRPr="00437634" w:rsidRDefault="00F66F67" w:rsidP="00C24AC5">
      <w:pPr>
        <w:numPr>
          <w:ilvl w:val="0"/>
          <w:numId w:val="9"/>
        </w:numPr>
        <w:spacing w:after="0" w:line="240" w:lineRule="auto"/>
        <w:ind w:left="0" w:firstLine="567"/>
        <w:jc w:val="both"/>
        <w:rPr>
          <w:rFonts w:ascii="Times New Roman" w:hAnsi="Times New Roman"/>
          <w:sz w:val="28"/>
          <w:szCs w:val="28"/>
        </w:rPr>
      </w:pPr>
      <w:r w:rsidRPr="00437634">
        <w:rPr>
          <w:rFonts w:ascii="Times New Roman" w:hAnsi="Times New Roman"/>
          <w:sz w:val="28"/>
          <w:szCs w:val="28"/>
        </w:rPr>
        <w:t>формирования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14:paraId="520D60EE" w14:textId="77777777" w:rsidR="00F66F67" w:rsidRPr="00437634" w:rsidRDefault="00F66F67" w:rsidP="00C24AC5">
      <w:pPr>
        <w:numPr>
          <w:ilvl w:val="0"/>
          <w:numId w:val="9"/>
        </w:numPr>
        <w:spacing w:after="0" w:line="240" w:lineRule="auto"/>
        <w:ind w:left="0" w:firstLine="567"/>
        <w:jc w:val="both"/>
        <w:rPr>
          <w:rFonts w:ascii="Times New Roman" w:hAnsi="Times New Roman"/>
          <w:sz w:val="28"/>
          <w:szCs w:val="28"/>
        </w:rPr>
      </w:pPr>
      <w:r w:rsidRPr="00437634">
        <w:rPr>
          <w:rFonts w:ascii="Times New Roman" w:hAnsi="Times New Roman"/>
          <w:sz w:val="28"/>
          <w:szCs w:val="28"/>
        </w:rPr>
        <w:t>обеспечения вариативности и разнообразия содержания Программы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14:paraId="664C7DB3" w14:textId="77777777" w:rsidR="00F66F67" w:rsidRPr="00437634" w:rsidRDefault="00F66F67" w:rsidP="00C24AC5">
      <w:pPr>
        <w:numPr>
          <w:ilvl w:val="0"/>
          <w:numId w:val="9"/>
        </w:numPr>
        <w:spacing w:after="0" w:line="240" w:lineRule="auto"/>
        <w:ind w:left="0" w:firstLine="567"/>
        <w:jc w:val="both"/>
        <w:rPr>
          <w:rFonts w:ascii="Times New Roman" w:hAnsi="Times New Roman"/>
          <w:sz w:val="28"/>
          <w:szCs w:val="28"/>
        </w:rPr>
      </w:pPr>
      <w:r w:rsidRPr="00437634">
        <w:rPr>
          <w:rFonts w:ascii="Times New Roman" w:hAnsi="Times New Roman"/>
          <w:sz w:val="28"/>
          <w:szCs w:val="28"/>
        </w:rPr>
        <w:t>формирования социокультурной среды, соответствующей возрастным, индивидуальным, психологическим и физиологическим особенностям детей;</w:t>
      </w:r>
    </w:p>
    <w:p w14:paraId="1F7F23CE" w14:textId="77777777" w:rsidR="0072446D" w:rsidRDefault="00F66F67" w:rsidP="00C24AC5">
      <w:pPr>
        <w:numPr>
          <w:ilvl w:val="0"/>
          <w:numId w:val="9"/>
        </w:numPr>
        <w:spacing w:after="0" w:line="240" w:lineRule="auto"/>
        <w:ind w:left="0" w:firstLine="567"/>
        <w:jc w:val="both"/>
        <w:rPr>
          <w:rFonts w:ascii="Times New Roman" w:hAnsi="Times New Roman"/>
          <w:sz w:val="28"/>
          <w:szCs w:val="28"/>
        </w:rPr>
      </w:pPr>
      <w:r w:rsidRPr="00437634">
        <w:rPr>
          <w:rFonts w:ascii="Times New Roman" w:hAnsi="Times New Roman"/>
          <w:sz w:val="28"/>
          <w:szCs w:val="28"/>
        </w:rPr>
        <w:t>обеспечения психолого-педагогической поддержки семьи и повышения компетентности родителей в вопросах развития и образования, охраны</w:t>
      </w:r>
      <w:r>
        <w:rPr>
          <w:rFonts w:ascii="Times New Roman" w:hAnsi="Times New Roman"/>
          <w:sz w:val="28"/>
          <w:szCs w:val="28"/>
        </w:rPr>
        <w:t xml:space="preserve"> и укрепления здоровья детей</w:t>
      </w:r>
      <w:r w:rsidR="00F51952">
        <w:rPr>
          <w:rFonts w:ascii="Times New Roman" w:hAnsi="Times New Roman"/>
          <w:sz w:val="28"/>
          <w:szCs w:val="28"/>
        </w:rPr>
        <w:t>;</w:t>
      </w:r>
    </w:p>
    <w:p w14:paraId="6B8D5F43" w14:textId="77777777" w:rsidR="00F51952" w:rsidRPr="00F51952" w:rsidRDefault="00F51952" w:rsidP="00F51952">
      <w:pPr>
        <w:pStyle w:val="a3"/>
        <w:numPr>
          <w:ilvl w:val="0"/>
          <w:numId w:val="9"/>
        </w:numPr>
        <w:spacing w:after="0" w:line="240" w:lineRule="auto"/>
        <w:jc w:val="both"/>
        <w:rPr>
          <w:rFonts w:ascii="Times New Roman" w:hAnsi="Times New Roman"/>
          <w:sz w:val="28"/>
          <w:szCs w:val="28"/>
        </w:rPr>
      </w:pPr>
      <w:r w:rsidRPr="00F51952">
        <w:rPr>
          <w:rFonts w:ascii="Times New Roman" w:hAnsi="Times New Roman"/>
          <w:sz w:val="28"/>
          <w:szCs w:val="28"/>
        </w:rPr>
        <w:t>коррекция фонетико-фонематической недостаточности и развития лексико-грамматического строя;</w:t>
      </w:r>
    </w:p>
    <w:p w14:paraId="298C8DD8" w14:textId="77777777" w:rsidR="00F51952" w:rsidRPr="005966A7" w:rsidRDefault="00F51952" w:rsidP="00F51952">
      <w:pPr>
        <w:pStyle w:val="a3"/>
        <w:numPr>
          <w:ilvl w:val="0"/>
          <w:numId w:val="9"/>
        </w:numPr>
        <w:spacing w:after="0" w:line="240" w:lineRule="auto"/>
        <w:rPr>
          <w:rFonts w:ascii="Times New Roman" w:hAnsi="Times New Roman"/>
          <w:sz w:val="28"/>
          <w:szCs w:val="28"/>
        </w:rPr>
      </w:pPr>
      <w:r w:rsidRPr="005966A7">
        <w:rPr>
          <w:rFonts w:ascii="Times New Roman" w:hAnsi="Times New Roman"/>
          <w:sz w:val="28"/>
          <w:szCs w:val="28"/>
        </w:rPr>
        <w:t>коррекция недостатков психо</w:t>
      </w:r>
      <w:r w:rsidR="005966A7" w:rsidRPr="005966A7">
        <w:rPr>
          <w:rFonts w:ascii="Times New Roman" w:hAnsi="Times New Roman"/>
          <w:sz w:val="28"/>
          <w:szCs w:val="28"/>
        </w:rPr>
        <w:t>физического развития детей с ОВЗ</w:t>
      </w:r>
      <w:r w:rsidRPr="005966A7">
        <w:rPr>
          <w:rFonts w:ascii="Times New Roman" w:hAnsi="Times New Roman"/>
          <w:sz w:val="28"/>
          <w:szCs w:val="28"/>
        </w:rPr>
        <w:t xml:space="preserve">; </w:t>
      </w:r>
    </w:p>
    <w:p w14:paraId="102A5EBB" w14:textId="77777777" w:rsidR="00F51952" w:rsidRPr="005966A7" w:rsidRDefault="00F51952" w:rsidP="00F51952">
      <w:pPr>
        <w:pStyle w:val="a3"/>
        <w:numPr>
          <w:ilvl w:val="0"/>
          <w:numId w:val="9"/>
        </w:numPr>
        <w:spacing w:after="0" w:line="240" w:lineRule="auto"/>
        <w:rPr>
          <w:rFonts w:ascii="Times New Roman" w:hAnsi="Times New Roman"/>
          <w:sz w:val="28"/>
          <w:szCs w:val="28"/>
        </w:rPr>
      </w:pPr>
      <w:r w:rsidRPr="005966A7">
        <w:rPr>
          <w:rFonts w:ascii="Times New Roman" w:hAnsi="Times New Roman"/>
          <w:sz w:val="28"/>
          <w:szCs w:val="28"/>
        </w:rPr>
        <w:t xml:space="preserve"> обеспечение равных возможностей для полноценного развития ребенка с </w:t>
      </w:r>
      <w:r w:rsidR="005966A7" w:rsidRPr="005966A7">
        <w:rPr>
          <w:rFonts w:ascii="Times New Roman" w:hAnsi="Times New Roman"/>
          <w:sz w:val="28"/>
          <w:szCs w:val="28"/>
        </w:rPr>
        <w:t>ОВЗ</w:t>
      </w:r>
      <w:r w:rsidRPr="005966A7">
        <w:rPr>
          <w:rFonts w:ascii="Times New Roman" w:hAnsi="Times New Roman"/>
          <w:sz w:val="28"/>
          <w:szCs w:val="28"/>
        </w:rPr>
        <w:t xml:space="preserve"> в период дошкольного детства независимо от места проживания, пола, нации, языка, социального статуса.</w:t>
      </w:r>
    </w:p>
    <w:p w14:paraId="4480D572" w14:textId="77777777" w:rsidR="0072446D" w:rsidRDefault="0072446D" w:rsidP="00C24AC5">
      <w:pPr>
        <w:shd w:val="clear" w:color="auto" w:fill="FFFFFF"/>
        <w:spacing w:line="240" w:lineRule="auto"/>
        <w:ind w:firstLine="567"/>
        <w:jc w:val="both"/>
        <w:rPr>
          <w:rFonts w:ascii="Times New Roman" w:hAnsi="Times New Roman"/>
          <w:sz w:val="28"/>
          <w:szCs w:val="28"/>
        </w:rPr>
      </w:pPr>
      <w:r w:rsidRPr="00A95C4D">
        <w:rPr>
          <w:rFonts w:ascii="Times New Roman" w:hAnsi="Times New Roman"/>
          <w:sz w:val="28"/>
          <w:szCs w:val="28"/>
        </w:rPr>
        <w:t>От педагогического мастерства каждого воспитателя, его культуры, любви к детям зависят уровень общего развития, которого достигнет ребенок, и степень прочности приобретенных им нравственных качеств. Заботясь о здоровье и всестороннем воспитании детей, педагоги дошколь</w:t>
      </w:r>
      <w:r w:rsidRPr="00A95C4D">
        <w:rPr>
          <w:rFonts w:ascii="Times New Roman" w:hAnsi="Times New Roman"/>
          <w:sz w:val="28"/>
          <w:szCs w:val="28"/>
        </w:rPr>
        <w:softHyphen/>
        <w:t>ных образовательных учреждений совместно с семьей должны стремиться сделать счастливым детство каждого ребенка.</w:t>
      </w:r>
    </w:p>
    <w:p w14:paraId="1D894205" w14:textId="77777777" w:rsidR="0072446D" w:rsidRPr="00F70316" w:rsidRDefault="0072446D" w:rsidP="00C24AC5">
      <w:pPr>
        <w:spacing w:line="240" w:lineRule="auto"/>
        <w:ind w:firstLine="567"/>
        <w:jc w:val="both"/>
        <w:rPr>
          <w:rFonts w:ascii="Times New Roman" w:hAnsi="Times New Roman"/>
          <w:b/>
          <w:sz w:val="28"/>
          <w:szCs w:val="28"/>
        </w:rPr>
      </w:pPr>
      <w:r w:rsidRPr="00F70316">
        <w:rPr>
          <w:rFonts w:ascii="Times New Roman" w:hAnsi="Times New Roman"/>
          <w:b/>
          <w:sz w:val="28"/>
          <w:szCs w:val="28"/>
        </w:rPr>
        <w:t>1.1.3. Принципы и подходы к формированию и реализации рабочей программы</w:t>
      </w:r>
    </w:p>
    <w:p w14:paraId="35B677DC" w14:textId="77777777" w:rsidR="00BB294A" w:rsidRPr="00BB294A" w:rsidRDefault="00BB294A" w:rsidP="00C24AC5">
      <w:pPr>
        <w:spacing w:line="240" w:lineRule="auto"/>
        <w:ind w:firstLine="567"/>
        <w:jc w:val="both"/>
        <w:rPr>
          <w:rFonts w:ascii="Times New Roman" w:hAnsi="Times New Roman"/>
          <w:b/>
          <w:sz w:val="28"/>
          <w:szCs w:val="28"/>
        </w:rPr>
      </w:pPr>
      <w:bookmarkStart w:id="1" w:name="sub_1201"/>
      <w:r w:rsidRPr="00BB294A">
        <w:rPr>
          <w:rFonts w:ascii="Times New Roman" w:hAnsi="Times New Roman"/>
          <w:color w:val="000000" w:themeColor="text1"/>
          <w:sz w:val="28"/>
          <w:szCs w:val="28"/>
        </w:rPr>
        <w:t xml:space="preserve">Рабочая программа </w:t>
      </w:r>
      <w:r w:rsidR="00D007EF">
        <w:rPr>
          <w:rFonts w:ascii="Times New Roman" w:hAnsi="Times New Roman"/>
          <w:color w:val="000000" w:themeColor="text1"/>
          <w:sz w:val="28"/>
          <w:szCs w:val="28"/>
        </w:rPr>
        <w:t>подготовительно</w:t>
      </w:r>
      <w:r>
        <w:rPr>
          <w:rFonts w:ascii="Times New Roman" w:hAnsi="Times New Roman"/>
          <w:color w:val="000000" w:themeColor="text1"/>
          <w:sz w:val="28"/>
          <w:szCs w:val="28"/>
        </w:rPr>
        <w:t xml:space="preserve">й группы </w:t>
      </w:r>
      <w:r w:rsidRPr="00BB294A">
        <w:rPr>
          <w:rFonts w:ascii="Times New Roman" w:hAnsi="Times New Roman"/>
          <w:color w:val="000000" w:themeColor="text1"/>
          <w:sz w:val="28"/>
          <w:szCs w:val="28"/>
        </w:rPr>
        <w:t>сформирована в соответствии с основными принципами</w:t>
      </w:r>
      <w:r w:rsidR="00140C42">
        <w:rPr>
          <w:rFonts w:ascii="Times New Roman" w:hAnsi="Times New Roman"/>
          <w:color w:val="000000" w:themeColor="text1"/>
          <w:sz w:val="28"/>
          <w:szCs w:val="28"/>
        </w:rPr>
        <w:t xml:space="preserve"> дошкольной педагогики</w:t>
      </w:r>
      <w:r w:rsidRPr="00BB294A">
        <w:rPr>
          <w:rFonts w:ascii="Times New Roman" w:hAnsi="Times New Roman"/>
          <w:color w:val="000000" w:themeColor="text1"/>
          <w:sz w:val="28"/>
          <w:szCs w:val="28"/>
        </w:rPr>
        <w:t xml:space="preserve">: </w:t>
      </w:r>
    </w:p>
    <w:p w14:paraId="3420F5AF" w14:textId="77777777" w:rsidR="001E654F" w:rsidRDefault="001E654F" w:rsidP="00C24AC5">
      <w:pPr>
        <w:pStyle w:val="a3"/>
        <w:numPr>
          <w:ilvl w:val="0"/>
          <w:numId w:val="9"/>
        </w:numPr>
        <w:spacing w:after="0" w:line="240" w:lineRule="auto"/>
        <w:ind w:left="567"/>
        <w:jc w:val="both"/>
        <w:rPr>
          <w:rFonts w:ascii="Times New Roman" w:hAnsi="Times New Roman"/>
          <w:color w:val="000000" w:themeColor="text1"/>
          <w:sz w:val="28"/>
          <w:szCs w:val="28"/>
        </w:rPr>
      </w:pPr>
      <w:r>
        <w:rPr>
          <w:rFonts w:ascii="Times New Roman" w:hAnsi="Times New Roman"/>
          <w:color w:val="000000" w:themeColor="text1"/>
          <w:sz w:val="28"/>
          <w:szCs w:val="28"/>
        </w:rPr>
        <w:lastRenderedPageBreak/>
        <w:t>п</w:t>
      </w:r>
      <w:r w:rsidR="00F66F67" w:rsidRPr="004B205E">
        <w:rPr>
          <w:rFonts w:ascii="Times New Roman" w:hAnsi="Times New Roman"/>
          <w:color w:val="000000" w:themeColor="text1"/>
          <w:sz w:val="28"/>
          <w:szCs w:val="28"/>
        </w:rPr>
        <w:t xml:space="preserve">оддержка разнообразия детства; </w:t>
      </w:r>
    </w:p>
    <w:p w14:paraId="6F7E0E57" w14:textId="77777777" w:rsidR="00F66F67" w:rsidRPr="004B205E" w:rsidRDefault="00F66F67" w:rsidP="00C24AC5">
      <w:pPr>
        <w:pStyle w:val="a3"/>
        <w:numPr>
          <w:ilvl w:val="0"/>
          <w:numId w:val="9"/>
        </w:numPr>
        <w:spacing w:after="0" w:line="240" w:lineRule="auto"/>
        <w:ind w:left="567"/>
        <w:jc w:val="both"/>
        <w:rPr>
          <w:rFonts w:ascii="Times New Roman" w:hAnsi="Times New Roman"/>
          <w:color w:val="000000" w:themeColor="text1"/>
          <w:sz w:val="28"/>
          <w:szCs w:val="28"/>
        </w:rPr>
      </w:pPr>
      <w:r w:rsidRPr="004B205E">
        <w:rPr>
          <w:rFonts w:ascii="Times New Roman" w:hAnsi="Times New Roman"/>
          <w:color w:val="000000" w:themeColor="text1"/>
          <w:sz w:val="28"/>
          <w:szCs w:val="28"/>
        </w:rPr>
        <w:t>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14:paraId="51F922A7" w14:textId="77777777" w:rsidR="00F66F67" w:rsidRPr="004B205E" w:rsidRDefault="001E654F" w:rsidP="00C24AC5">
      <w:pPr>
        <w:pStyle w:val="a3"/>
        <w:numPr>
          <w:ilvl w:val="0"/>
          <w:numId w:val="9"/>
        </w:numPr>
        <w:spacing w:after="0" w:line="240" w:lineRule="auto"/>
        <w:ind w:left="567"/>
        <w:jc w:val="both"/>
        <w:rPr>
          <w:rFonts w:ascii="Times New Roman" w:hAnsi="Times New Roman"/>
          <w:color w:val="000000" w:themeColor="text1"/>
          <w:sz w:val="28"/>
          <w:szCs w:val="28"/>
        </w:rPr>
      </w:pPr>
      <w:bookmarkStart w:id="2" w:name="sub_1202"/>
      <w:bookmarkEnd w:id="1"/>
      <w:r>
        <w:rPr>
          <w:rFonts w:ascii="Times New Roman" w:hAnsi="Times New Roman"/>
          <w:color w:val="000000" w:themeColor="text1"/>
          <w:sz w:val="28"/>
          <w:szCs w:val="28"/>
        </w:rPr>
        <w:t>л</w:t>
      </w:r>
      <w:r w:rsidR="00F66F67" w:rsidRPr="004B205E">
        <w:rPr>
          <w:rFonts w:ascii="Times New Roman" w:hAnsi="Times New Roman"/>
          <w:color w:val="000000" w:themeColor="text1"/>
          <w:sz w:val="28"/>
          <w:szCs w:val="28"/>
        </w:rPr>
        <w:t>ичностно-развивающий и гуманистический характер взаимодействия взрослых (родителей (законных представителей), педагогических и иных работников Организации) и детей;</w:t>
      </w:r>
    </w:p>
    <w:p w14:paraId="5DB35508" w14:textId="77777777" w:rsidR="00F66F67" w:rsidRPr="004B205E" w:rsidRDefault="001E654F" w:rsidP="00C24AC5">
      <w:pPr>
        <w:pStyle w:val="a3"/>
        <w:numPr>
          <w:ilvl w:val="0"/>
          <w:numId w:val="9"/>
        </w:numPr>
        <w:spacing w:after="0" w:line="240" w:lineRule="auto"/>
        <w:ind w:left="567"/>
        <w:jc w:val="both"/>
        <w:rPr>
          <w:rFonts w:ascii="Times New Roman" w:hAnsi="Times New Roman"/>
          <w:color w:val="000000" w:themeColor="text1"/>
          <w:sz w:val="28"/>
          <w:szCs w:val="28"/>
        </w:rPr>
      </w:pPr>
      <w:bookmarkStart w:id="3" w:name="sub_1203"/>
      <w:bookmarkEnd w:id="2"/>
      <w:r>
        <w:rPr>
          <w:rFonts w:ascii="Times New Roman" w:hAnsi="Times New Roman"/>
          <w:color w:val="000000" w:themeColor="text1"/>
          <w:sz w:val="28"/>
          <w:szCs w:val="28"/>
        </w:rPr>
        <w:t>у</w:t>
      </w:r>
      <w:r w:rsidR="00F66F67" w:rsidRPr="004B205E">
        <w:rPr>
          <w:rFonts w:ascii="Times New Roman" w:hAnsi="Times New Roman"/>
          <w:color w:val="000000" w:themeColor="text1"/>
          <w:sz w:val="28"/>
          <w:szCs w:val="28"/>
        </w:rPr>
        <w:t>важение личности ребенка;</w:t>
      </w:r>
    </w:p>
    <w:p w14:paraId="43D1F11E" w14:textId="77777777" w:rsidR="00F66F67" w:rsidRPr="004B205E" w:rsidRDefault="001E654F" w:rsidP="00C24AC5">
      <w:pPr>
        <w:pStyle w:val="a3"/>
        <w:numPr>
          <w:ilvl w:val="0"/>
          <w:numId w:val="9"/>
        </w:numPr>
        <w:spacing w:after="0" w:line="240" w:lineRule="auto"/>
        <w:ind w:left="567"/>
        <w:jc w:val="both"/>
        <w:rPr>
          <w:rFonts w:ascii="Times New Roman" w:hAnsi="Times New Roman"/>
          <w:color w:val="000000" w:themeColor="text1"/>
          <w:sz w:val="28"/>
          <w:szCs w:val="28"/>
        </w:rPr>
      </w:pPr>
      <w:bookmarkStart w:id="4" w:name="sub_1204"/>
      <w:bookmarkEnd w:id="3"/>
      <w:r>
        <w:rPr>
          <w:rFonts w:ascii="Times New Roman" w:hAnsi="Times New Roman"/>
          <w:color w:val="000000" w:themeColor="text1"/>
          <w:sz w:val="28"/>
          <w:szCs w:val="28"/>
        </w:rPr>
        <w:t>р</w:t>
      </w:r>
      <w:r w:rsidR="00F66F67" w:rsidRPr="004B205E">
        <w:rPr>
          <w:rFonts w:ascii="Times New Roman" w:hAnsi="Times New Roman"/>
          <w:color w:val="000000" w:themeColor="text1"/>
          <w:sz w:val="28"/>
          <w:szCs w:val="28"/>
        </w:rPr>
        <w:t xml:space="preserve">еализация Программы в формах, специфических для детей данной возрастной группы, прежде всего в форме игры, </w:t>
      </w:r>
      <w:r w:rsidR="000E519E">
        <w:rPr>
          <w:rFonts w:ascii="Times New Roman" w:hAnsi="Times New Roman"/>
          <w:color w:val="000000" w:themeColor="text1"/>
          <w:sz w:val="28"/>
          <w:szCs w:val="28"/>
        </w:rPr>
        <w:t xml:space="preserve">в </w:t>
      </w:r>
      <w:r w:rsidR="00F66F67" w:rsidRPr="004B205E">
        <w:rPr>
          <w:rFonts w:ascii="Times New Roman" w:hAnsi="Times New Roman"/>
          <w:color w:val="000000" w:themeColor="text1"/>
          <w:sz w:val="28"/>
          <w:szCs w:val="28"/>
        </w:rPr>
        <w:t>познавательной и исследовательской деятельности, в форме творческой активности, обеспечивающей художественно-эстетическое развитие ребенка.</w:t>
      </w:r>
      <w:bookmarkEnd w:id="4"/>
    </w:p>
    <w:p w14:paraId="681BE43D" w14:textId="77777777" w:rsidR="00F66F67" w:rsidRPr="001A30EA" w:rsidRDefault="00F66F67" w:rsidP="00C24AC5">
      <w:pPr>
        <w:pStyle w:val="a4"/>
        <w:ind w:firstLine="567"/>
        <w:jc w:val="both"/>
        <w:rPr>
          <w:rFonts w:ascii="Times New Roman" w:hAnsi="Times New Roman"/>
          <w:sz w:val="28"/>
          <w:szCs w:val="28"/>
        </w:rPr>
      </w:pPr>
      <w:r w:rsidRPr="001A30EA">
        <w:rPr>
          <w:rFonts w:ascii="Times New Roman" w:hAnsi="Times New Roman"/>
          <w:sz w:val="28"/>
          <w:szCs w:val="28"/>
        </w:rPr>
        <w:t>Рабочая программа сформирована в соответствии с принципами и подходами, определёнными Федеральными государственными образовательными стандартами:</w:t>
      </w:r>
    </w:p>
    <w:p w14:paraId="110FD7EC" w14:textId="77777777" w:rsidR="00F66F67" w:rsidRPr="004B205E" w:rsidRDefault="00F66F67" w:rsidP="00C24AC5">
      <w:pPr>
        <w:pStyle w:val="a3"/>
        <w:numPr>
          <w:ilvl w:val="0"/>
          <w:numId w:val="9"/>
        </w:numPr>
        <w:spacing w:after="0" w:line="240" w:lineRule="auto"/>
        <w:ind w:left="567"/>
        <w:jc w:val="both"/>
        <w:rPr>
          <w:rFonts w:ascii="Times New Roman" w:hAnsi="Times New Roman"/>
          <w:sz w:val="28"/>
          <w:szCs w:val="28"/>
        </w:rPr>
      </w:pPr>
      <w:r w:rsidRPr="004B205E">
        <w:rPr>
          <w:rFonts w:ascii="Times New Roman" w:hAnsi="Times New Roman"/>
          <w:sz w:val="28"/>
          <w:szCs w:val="28"/>
        </w:rPr>
        <w:t>Полноценное проживание ребенком всех этапов детства (младенческого, раннего и дошкольного возраста), обогащение (амплификация) детского развития.</w:t>
      </w:r>
    </w:p>
    <w:p w14:paraId="27DB3175" w14:textId="77777777" w:rsidR="00F66F67" w:rsidRPr="004B205E" w:rsidRDefault="00F66F67" w:rsidP="00C24AC5">
      <w:pPr>
        <w:pStyle w:val="a3"/>
        <w:numPr>
          <w:ilvl w:val="0"/>
          <w:numId w:val="9"/>
        </w:numPr>
        <w:spacing w:after="0" w:line="240" w:lineRule="auto"/>
        <w:ind w:left="567"/>
        <w:jc w:val="both"/>
        <w:rPr>
          <w:rFonts w:ascii="Times New Roman" w:hAnsi="Times New Roman"/>
          <w:sz w:val="28"/>
          <w:szCs w:val="28"/>
        </w:rPr>
      </w:pPr>
      <w:r w:rsidRPr="004B205E">
        <w:rPr>
          <w:rFonts w:ascii="Times New Roman" w:hAnsi="Times New Roman"/>
          <w:sz w:val="28"/>
          <w:szCs w:val="28"/>
        </w:rPr>
        <w:t>Создания благоприятной социальной ситуации развития каждого реб</w:t>
      </w:r>
      <w:r>
        <w:rPr>
          <w:rFonts w:ascii="Times New Roman" w:hAnsi="Times New Roman"/>
          <w:sz w:val="28"/>
          <w:szCs w:val="28"/>
        </w:rPr>
        <w:t>ё</w:t>
      </w:r>
      <w:r w:rsidRPr="004B205E">
        <w:rPr>
          <w:rFonts w:ascii="Times New Roman" w:hAnsi="Times New Roman"/>
          <w:sz w:val="28"/>
          <w:szCs w:val="28"/>
        </w:rPr>
        <w:t xml:space="preserve">нка в соответствии с его возрастными и индивидуальным особенностями и склонностями; </w:t>
      </w:r>
    </w:p>
    <w:p w14:paraId="1F051C3D" w14:textId="77777777" w:rsidR="00F66F67" w:rsidRPr="004B205E" w:rsidRDefault="00F66F67" w:rsidP="00C24AC5">
      <w:pPr>
        <w:pStyle w:val="a3"/>
        <w:numPr>
          <w:ilvl w:val="0"/>
          <w:numId w:val="9"/>
        </w:numPr>
        <w:spacing w:after="0" w:line="240" w:lineRule="auto"/>
        <w:ind w:left="567"/>
        <w:jc w:val="both"/>
        <w:rPr>
          <w:rFonts w:ascii="Times New Roman" w:hAnsi="Times New Roman"/>
          <w:sz w:val="28"/>
          <w:szCs w:val="28"/>
        </w:rPr>
      </w:pPr>
      <w:r w:rsidRPr="004B205E">
        <w:rPr>
          <w:rFonts w:ascii="Times New Roman" w:hAnsi="Times New Roman"/>
          <w:sz w:val="28"/>
          <w:szCs w:val="28"/>
        </w:rPr>
        <w:t>Содействие и сотрудничество детей и взрослых в процессе развития детей и их взаимодействия с людьми, культурой, окружающим миром, признание ребенка полноценным участником (субъектом) образовательных отношений.</w:t>
      </w:r>
    </w:p>
    <w:p w14:paraId="2219159F" w14:textId="77777777" w:rsidR="00F66F67" w:rsidRPr="004B205E" w:rsidRDefault="00F66F67" w:rsidP="00C24AC5">
      <w:pPr>
        <w:pStyle w:val="a3"/>
        <w:numPr>
          <w:ilvl w:val="0"/>
          <w:numId w:val="9"/>
        </w:numPr>
        <w:spacing w:after="0" w:line="240" w:lineRule="auto"/>
        <w:ind w:left="567"/>
        <w:jc w:val="both"/>
        <w:rPr>
          <w:rFonts w:ascii="Times New Roman" w:hAnsi="Times New Roman"/>
          <w:sz w:val="28"/>
          <w:szCs w:val="28"/>
        </w:rPr>
      </w:pPr>
      <w:r w:rsidRPr="004B205E">
        <w:rPr>
          <w:rFonts w:ascii="Times New Roman" w:hAnsi="Times New Roman"/>
          <w:sz w:val="28"/>
          <w:szCs w:val="28"/>
        </w:rPr>
        <w:t>Поддержка инициативы детей в различных видах деятельности.</w:t>
      </w:r>
    </w:p>
    <w:p w14:paraId="375F36D9" w14:textId="77777777" w:rsidR="00F66F67" w:rsidRPr="004B205E" w:rsidRDefault="00F66F67" w:rsidP="00C24AC5">
      <w:pPr>
        <w:pStyle w:val="a3"/>
        <w:numPr>
          <w:ilvl w:val="0"/>
          <w:numId w:val="9"/>
        </w:numPr>
        <w:spacing w:after="0" w:line="240" w:lineRule="auto"/>
        <w:ind w:left="567"/>
        <w:jc w:val="both"/>
        <w:rPr>
          <w:rFonts w:ascii="Times New Roman" w:hAnsi="Times New Roman"/>
          <w:sz w:val="28"/>
          <w:szCs w:val="28"/>
        </w:rPr>
      </w:pPr>
      <w:r w:rsidRPr="004B205E">
        <w:rPr>
          <w:rFonts w:ascii="Times New Roman" w:hAnsi="Times New Roman"/>
          <w:sz w:val="28"/>
          <w:szCs w:val="28"/>
        </w:rPr>
        <w:t>Сотрудничество  ДОУ с семьей.</w:t>
      </w:r>
    </w:p>
    <w:p w14:paraId="5AC8049D" w14:textId="77777777" w:rsidR="00F66F67" w:rsidRPr="004B205E" w:rsidRDefault="00F66F67" w:rsidP="00C24AC5">
      <w:pPr>
        <w:pStyle w:val="a3"/>
        <w:numPr>
          <w:ilvl w:val="0"/>
          <w:numId w:val="9"/>
        </w:numPr>
        <w:spacing w:after="0" w:line="240" w:lineRule="auto"/>
        <w:ind w:left="567"/>
        <w:jc w:val="both"/>
        <w:rPr>
          <w:rFonts w:ascii="Times New Roman" w:hAnsi="Times New Roman"/>
          <w:sz w:val="28"/>
          <w:szCs w:val="28"/>
        </w:rPr>
      </w:pPr>
      <w:r w:rsidRPr="004B205E">
        <w:rPr>
          <w:rFonts w:ascii="Times New Roman" w:hAnsi="Times New Roman"/>
          <w:sz w:val="28"/>
          <w:szCs w:val="28"/>
        </w:rPr>
        <w:t>Приобщение детей к социокультурным нормам, традициям семьи, общества и государства.</w:t>
      </w:r>
    </w:p>
    <w:p w14:paraId="4665D673" w14:textId="77777777" w:rsidR="00F66F67" w:rsidRPr="004B205E" w:rsidRDefault="00F66F67" w:rsidP="00C24AC5">
      <w:pPr>
        <w:pStyle w:val="a3"/>
        <w:numPr>
          <w:ilvl w:val="0"/>
          <w:numId w:val="9"/>
        </w:numPr>
        <w:spacing w:after="0" w:line="240" w:lineRule="auto"/>
        <w:ind w:left="567"/>
        <w:jc w:val="both"/>
        <w:rPr>
          <w:rFonts w:ascii="Times New Roman" w:hAnsi="Times New Roman"/>
          <w:sz w:val="28"/>
          <w:szCs w:val="28"/>
        </w:rPr>
      </w:pPr>
      <w:r w:rsidRPr="004B205E">
        <w:rPr>
          <w:rFonts w:ascii="Times New Roman" w:hAnsi="Times New Roman"/>
          <w:sz w:val="28"/>
          <w:szCs w:val="28"/>
        </w:rPr>
        <w:t>Формирование познавательных интересов и познавательных действий ребенка в различных видах деятельности.</w:t>
      </w:r>
    </w:p>
    <w:p w14:paraId="4BE0C455" w14:textId="77777777" w:rsidR="00F66F67" w:rsidRPr="004B205E" w:rsidRDefault="00F66F67" w:rsidP="00C24AC5">
      <w:pPr>
        <w:pStyle w:val="a3"/>
        <w:numPr>
          <w:ilvl w:val="0"/>
          <w:numId w:val="9"/>
        </w:numPr>
        <w:spacing w:after="0" w:line="240" w:lineRule="auto"/>
        <w:ind w:left="567"/>
        <w:jc w:val="both"/>
        <w:rPr>
          <w:rFonts w:ascii="Times New Roman" w:hAnsi="Times New Roman"/>
          <w:sz w:val="28"/>
          <w:szCs w:val="28"/>
        </w:rPr>
      </w:pPr>
      <w:r w:rsidRPr="004B205E">
        <w:rPr>
          <w:rFonts w:ascii="Times New Roman" w:hAnsi="Times New Roman"/>
          <w:sz w:val="28"/>
          <w:szCs w:val="28"/>
        </w:rPr>
        <w:t>Возрастная адекватность дошкольного образования (соответствие условий, требований, методов возрасту и особенностям развития).</w:t>
      </w:r>
    </w:p>
    <w:p w14:paraId="08D8C075" w14:textId="77777777" w:rsidR="00F66F67" w:rsidRDefault="00F66F67" w:rsidP="00C24AC5">
      <w:pPr>
        <w:pStyle w:val="a3"/>
        <w:numPr>
          <w:ilvl w:val="0"/>
          <w:numId w:val="9"/>
        </w:numPr>
        <w:spacing w:after="0" w:line="240" w:lineRule="auto"/>
        <w:ind w:left="567"/>
        <w:jc w:val="both"/>
        <w:rPr>
          <w:rFonts w:ascii="Times New Roman" w:hAnsi="Times New Roman"/>
          <w:sz w:val="28"/>
          <w:szCs w:val="28"/>
        </w:rPr>
      </w:pPr>
      <w:r w:rsidRPr="004B205E">
        <w:rPr>
          <w:rFonts w:ascii="Times New Roman" w:hAnsi="Times New Roman"/>
          <w:sz w:val="28"/>
          <w:szCs w:val="28"/>
        </w:rPr>
        <w:t>Учет этнокультурной и социальной ситуации развития детей.</w:t>
      </w:r>
    </w:p>
    <w:p w14:paraId="7E5BF83B" w14:textId="77777777" w:rsidR="00F51952" w:rsidRPr="00FE33D9" w:rsidRDefault="00F51952" w:rsidP="009C5D34">
      <w:pPr>
        <w:spacing w:after="0" w:line="240" w:lineRule="auto"/>
        <w:ind w:firstLine="207"/>
        <w:jc w:val="both"/>
        <w:rPr>
          <w:rFonts w:ascii="Times New Roman" w:hAnsi="Times New Roman"/>
          <w:sz w:val="28"/>
          <w:szCs w:val="28"/>
        </w:rPr>
      </w:pPr>
      <w:r w:rsidRPr="00FE33D9">
        <w:rPr>
          <w:rFonts w:ascii="Times New Roman" w:hAnsi="Times New Roman"/>
          <w:sz w:val="28"/>
          <w:szCs w:val="28"/>
        </w:rPr>
        <w:t>Коррекционно-развивающая</w:t>
      </w:r>
      <w:r>
        <w:rPr>
          <w:rFonts w:ascii="Times New Roman" w:hAnsi="Times New Roman"/>
          <w:sz w:val="28"/>
          <w:szCs w:val="28"/>
        </w:rPr>
        <w:t xml:space="preserve"> психолого-педагогическая работа </w:t>
      </w:r>
      <w:r w:rsidRPr="00FE33D9">
        <w:rPr>
          <w:rFonts w:ascii="Times New Roman" w:hAnsi="Times New Roman"/>
          <w:sz w:val="28"/>
          <w:szCs w:val="28"/>
        </w:rPr>
        <w:t>направлена на:</w:t>
      </w:r>
    </w:p>
    <w:p w14:paraId="294EE453" w14:textId="77777777" w:rsidR="00F51952" w:rsidRPr="005966A7" w:rsidRDefault="00F51952" w:rsidP="009C5D34">
      <w:pPr>
        <w:spacing w:after="0" w:line="240" w:lineRule="auto"/>
        <w:jc w:val="both"/>
        <w:rPr>
          <w:rFonts w:ascii="Times New Roman" w:hAnsi="Times New Roman"/>
          <w:sz w:val="28"/>
          <w:szCs w:val="28"/>
        </w:rPr>
      </w:pPr>
      <w:r w:rsidRPr="00FE33D9">
        <w:rPr>
          <w:rFonts w:ascii="Times New Roman" w:hAnsi="Times New Roman"/>
          <w:sz w:val="28"/>
          <w:szCs w:val="28"/>
        </w:rPr>
        <w:t xml:space="preserve">1)  преодоление  нарушений  развития  различных  </w:t>
      </w:r>
      <w:r w:rsidRPr="005966A7">
        <w:rPr>
          <w:rFonts w:ascii="Times New Roman" w:hAnsi="Times New Roman"/>
          <w:sz w:val="28"/>
          <w:szCs w:val="28"/>
        </w:rPr>
        <w:t>категорий  детей  с</w:t>
      </w:r>
    </w:p>
    <w:p w14:paraId="529A056A" w14:textId="77777777" w:rsidR="00F51952" w:rsidRPr="00FE33D9" w:rsidRDefault="005966A7" w:rsidP="009C5D34">
      <w:pPr>
        <w:spacing w:after="0" w:line="240" w:lineRule="auto"/>
        <w:jc w:val="both"/>
        <w:rPr>
          <w:rFonts w:ascii="Times New Roman" w:hAnsi="Times New Roman"/>
          <w:sz w:val="28"/>
          <w:szCs w:val="28"/>
        </w:rPr>
      </w:pPr>
      <w:r w:rsidRPr="005966A7">
        <w:rPr>
          <w:rFonts w:ascii="Times New Roman" w:hAnsi="Times New Roman"/>
          <w:sz w:val="28"/>
          <w:szCs w:val="28"/>
        </w:rPr>
        <w:t>ОВЗ</w:t>
      </w:r>
      <w:r w:rsidR="00F51952" w:rsidRPr="005966A7">
        <w:rPr>
          <w:rFonts w:ascii="Times New Roman" w:hAnsi="Times New Roman"/>
          <w:sz w:val="28"/>
          <w:szCs w:val="28"/>
        </w:rPr>
        <w:t>, оказание им квалифицированной помощи в осво</w:t>
      </w:r>
      <w:r w:rsidR="00F51952" w:rsidRPr="00FE33D9">
        <w:rPr>
          <w:rFonts w:ascii="Times New Roman" w:hAnsi="Times New Roman"/>
          <w:sz w:val="28"/>
          <w:szCs w:val="28"/>
        </w:rPr>
        <w:t>ении «Программы»;</w:t>
      </w:r>
    </w:p>
    <w:p w14:paraId="79CE955C" w14:textId="77777777" w:rsidR="00F51952" w:rsidRPr="00FE33D9" w:rsidRDefault="00F51952" w:rsidP="009C5D34">
      <w:pPr>
        <w:spacing w:after="0" w:line="240" w:lineRule="auto"/>
        <w:jc w:val="both"/>
        <w:rPr>
          <w:rFonts w:ascii="Times New Roman" w:hAnsi="Times New Roman"/>
          <w:sz w:val="28"/>
          <w:szCs w:val="28"/>
        </w:rPr>
      </w:pPr>
      <w:r w:rsidRPr="00FE33D9">
        <w:rPr>
          <w:rFonts w:ascii="Times New Roman" w:hAnsi="Times New Roman"/>
          <w:sz w:val="28"/>
          <w:szCs w:val="28"/>
        </w:rPr>
        <w:t>2)  разностороннее  развитие  детей  с  ОВЗ  с  учетом  их  возрастных  и</w:t>
      </w:r>
    </w:p>
    <w:p w14:paraId="0544F32B" w14:textId="77777777" w:rsidR="00F51952" w:rsidRPr="00FE33D9" w:rsidRDefault="00F51952" w:rsidP="009C5D34">
      <w:pPr>
        <w:spacing w:after="0" w:line="240" w:lineRule="auto"/>
        <w:jc w:val="both"/>
        <w:rPr>
          <w:rFonts w:ascii="Times New Roman" w:hAnsi="Times New Roman"/>
          <w:sz w:val="28"/>
          <w:szCs w:val="28"/>
        </w:rPr>
      </w:pPr>
      <w:r w:rsidRPr="00FE33D9">
        <w:rPr>
          <w:rFonts w:ascii="Times New Roman" w:hAnsi="Times New Roman"/>
          <w:sz w:val="28"/>
          <w:szCs w:val="28"/>
        </w:rPr>
        <w:t>индивидуальных  особенностей  и  особых  образовательных  потребностей,</w:t>
      </w:r>
    </w:p>
    <w:p w14:paraId="41317F21" w14:textId="77777777" w:rsidR="00F51952" w:rsidRDefault="00F51952" w:rsidP="009C5D34">
      <w:pPr>
        <w:spacing w:after="0" w:line="240" w:lineRule="auto"/>
        <w:jc w:val="both"/>
        <w:rPr>
          <w:rFonts w:ascii="Times New Roman" w:hAnsi="Times New Roman"/>
          <w:sz w:val="28"/>
          <w:szCs w:val="28"/>
        </w:rPr>
      </w:pPr>
      <w:r w:rsidRPr="00FE33D9">
        <w:rPr>
          <w:rFonts w:ascii="Times New Roman" w:hAnsi="Times New Roman"/>
          <w:sz w:val="28"/>
          <w:szCs w:val="28"/>
        </w:rPr>
        <w:t>социальной адаптации.</w:t>
      </w:r>
    </w:p>
    <w:p w14:paraId="22E6EBE8" w14:textId="77777777" w:rsidR="00F66F67" w:rsidRPr="008E49E7" w:rsidRDefault="00F66F67" w:rsidP="00C24AC5">
      <w:pPr>
        <w:spacing w:line="240" w:lineRule="auto"/>
        <w:ind w:firstLine="567"/>
        <w:jc w:val="both"/>
        <w:rPr>
          <w:rFonts w:ascii="Times New Roman" w:hAnsi="Times New Roman"/>
          <w:sz w:val="28"/>
          <w:szCs w:val="28"/>
        </w:rPr>
      </w:pPr>
      <w:r w:rsidRPr="008E49E7">
        <w:rPr>
          <w:rFonts w:ascii="Times New Roman" w:hAnsi="Times New Roman"/>
          <w:sz w:val="28"/>
          <w:szCs w:val="28"/>
        </w:rPr>
        <w:t xml:space="preserve">Принципы, </w:t>
      </w:r>
      <w:r w:rsidR="00C24AC5" w:rsidRPr="008E49E7">
        <w:rPr>
          <w:rFonts w:ascii="Times New Roman" w:hAnsi="Times New Roman"/>
          <w:sz w:val="28"/>
          <w:szCs w:val="28"/>
        </w:rPr>
        <w:t xml:space="preserve">на которые </w:t>
      </w:r>
      <w:r w:rsidR="00C24AC5" w:rsidRPr="005966A7">
        <w:rPr>
          <w:rFonts w:ascii="Times New Roman" w:hAnsi="Times New Roman"/>
          <w:sz w:val="28"/>
          <w:szCs w:val="28"/>
        </w:rPr>
        <w:t xml:space="preserve">опирается </w:t>
      </w:r>
      <w:r w:rsidRPr="005966A7">
        <w:rPr>
          <w:rFonts w:ascii="Times New Roman" w:hAnsi="Times New Roman"/>
          <w:sz w:val="28"/>
          <w:szCs w:val="28"/>
        </w:rPr>
        <w:t>программ</w:t>
      </w:r>
      <w:r w:rsidR="00C24AC5" w:rsidRPr="005966A7">
        <w:rPr>
          <w:rFonts w:ascii="Times New Roman" w:hAnsi="Times New Roman"/>
          <w:sz w:val="28"/>
          <w:szCs w:val="28"/>
        </w:rPr>
        <w:t>а</w:t>
      </w:r>
      <w:r w:rsidRPr="005966A7">
        <w:rPr>
          <w:rFonts w:ascii="Times New Roman" w:hAnsi="Times New Roman"/>
          <w:sz w:val="28"/>
          <w:szCs w:val="28"/>
        </w:rPr>
        <w:t>:</w:t>
      </w:r>
    </w:p>
    <w:p w14:paraId="0FF4F1BC" w14:textId="77777777" w:rsidR="00F66F67" w:rsidRPr="00AD66A8" w:rsidRDefault="00F66F67" w:rsidP="00C24AC5">
      <w:pPr>
        <w:pStyle w:val="a3"/>
        <w:numPr>
          <w:ilvl w:val="0"/>
          <w:numId w:val="27"/>
        </w:numPr>
        <w:autoSpaceDE w:val="0"/>
        <w:autoSpaceDN w:val="0"/>
        <w:adjustRightInd w:val="0"/>
        <w:spacing w:after="0" w:line="240" w:lineRule="auto"/>
        <w:ind w:left="567"/>
        <w:jc w:val="both"/>
        <w:rPr>
          <w:rFonts w:ascii="Times New Roman" w:hAnsi="Times New Roman"/>
          <w:sz w:val="28"/>
          <w:szCs w:val="28"/>
        </w:rPr>
      </w:pPr>
      <w:r w:rsidRPr="00AD66A8">
        <w:rPr>
          <w:rFonts w:ascii="Times New Roman" w:hAnsi="Times New Roman"/>
          <w:sz w:val="28"/>
          <w:szCs w:val="28"/>
        </w:rPr>
        <w:lastRenderedPageBreak/>
        <w:t xml:space="preserve">принцип развивающего образования, целью которого является развитие ребенка; </w:t>
      </w:r>
    </w:p>
    <w:p w14:paraId="42EA7397" w14:textId="77777777" w:rsidR="00F66F67" w:rsidRPr="00AD66A8" w:rsidRDefault="00F66F67" w:rsidP="00C24AC5">
      <w:pPr>
        <w:pStyle w:val="a3"/>
        <w:numPr>
          <w:ilvl w:val="0"/>
          <w:numId w:val="27"/>
        </w:numPr>
        <w:autoSpaceDE w:val="0"/>
        <w:autoSpaceDN w:val="0"/>
        <w:adjustRightInd w:val="0"/>
        <w:spacing w:after="0" w:line="240" w:lineRule="auto"/>
        <w:ind w:left="567"/>
        <w:jc w:val="both"/>
        <w:rPr>
          <w:rFonts w:ascii="Times New Roman" w:hAnsi="Times New Roman"/>
          <w:sz w:val="28"/>
          <w:szCs w:val="28"/>
        </w:rPr>
      </w:pPr>
      <w:r w:rsidRPr="00AD66A8">
        <w:rPr>
          <w:rFonts w:ascii="Times New Roman" w:hAnsi="Times New Roman"/>
          <w:sz w:val="28"/>
          <w:szCs w:val="28"/>
        </w:rPr>
        <w:t>сочетает принципы научной обоснованности и практической применимости (содержание соответствует основным положениям возрастной психологии и дошкольной педагогики и может быть успешно реализовано в массовой практике дошкольного образования);</w:t>
      </w:r>
    </w:p>
    <w:p w14:paraId="37614DD5" w14:textId="77777777" w:rsidR="00F66F67" w:rsidRPr="00AD66A8" w:rsidRDefault="00F66F67" w:rsidP="00C24AC5">
      <w:pPr>
        <w:pStyle w:val="a3"/>
        <w:numPr>
          <w:ilvl w:val="0"/>
          <w:numId w:val="27"/>
        </w:numPr>
        <w:autoSpaceDE w:val="0"/>
        <w:autoSpaceDN w:val="0"/>
        <w:adjustRightInd w:val="0"/>
        <w:spacing w:after="0" w:line="240" w:lineRule="auto"/>
        <w:ind w:left="567"/>
        <w:jc w:val="both"/>
        <w:rPr>
          <w:rFonts w:ascii="Times New Roman" w:hAnsi="Times New Roman"/>
          <w:sz w:val="28"/>
          <w:szCs w:val="28"/>
        </w:rPr>
      </w:pPr>
      <w:r w:rsidRPr="00AD66A8">
        <w:rPr>
          <w:rFonts w:ascii="Times New Roman" w:hAnsi="Times New Roman"/>
          <w:sz w:val="28"/>
          <w:szCs w:val="28"/>
        </w:rPr>
        <w:t>соответствует критериям полноты, необходимости и достаточности (позволяя решать поставленные цели и задачи при использовании разумного «минимума» материала);</w:t>
      </w:r>
    </w:p>
    <w:p w14:paraId="2AF3C663" w14:textId="77777777" w:rsidR="00F66F67" w:rsidRPr="00AD66A8" w:rsidRDefault="00F66F67" w:rsidP="00C24AC5">
      <w:pPr>
        <w:pStyle w:val="a3"/>
        <w:numPr>
          <w:ilvl w:val="0"/>
          <w:numId w:val="27"/>
        </w:numPr>
        <w:autoSpaceDE w:val="0"/>
        <w:autoSpaceDN w:val="0"/>
        <w:adjustRightInd w:val="0"/>
        <w:spacing w:after="0" w:line="240" w:lineRule="auto"/>
        <w:ind w:left="567"/>
        <w:jc w:val="both"/>
        <w:rPr>
          <w:rFonts w:ascii="Times New Roman" w:hAnsi="Times New Roman"/>
          <w:sz w:val="28"/>
          <w:szCs w:val="28"/>
        </w:rPr>
      </w:pPr>
      <w:r w:rsidRPr="00AD66A8">
        <w:rPr>
          <w:rFonts w:ascii="Times New Roman" w:hAnsi="Times New Roman"/>
          <w:sz w:val="28"/>
          <w:szCs w:val="28"/>
        </w:rPr>
        <w:t>обеспечивает единство воспитательных, развивающих и обучающих целей и задач процесса образования детей дошкольного возраста, в ходе реализации которых формируются такие качества, которые являются ключевыми в развитии дошкольников;</w:t>
      </w:r>
    </w:p>
    <w:p w14:paraId="650E8DEB" w14:textId="77777777" w:rsidR="00F66F67" w:rsidRPr="00AD66A8" w:rsidRDefault="00F66F67" w:rsidP="00C24AC5">
      <w:pPr>
        <w:pStyle w:val="a3"/>
        <w:numPr>
          <w:ilvl w:val="0"/>
          <w:numId w:val="27"/>
        </w:numPr>
        <w:autoSpaceDE w:val="0"/>
        <w:autoSpaceDN w:val="0"/>
        <w:adjustRightInd w:val="0"/>
        <w:spacing w:after="0" w:line="240" w:lineRule="auto"/>
        <w:ind w:left="567"/>
        <w:jc w:val="both"/>
        <w:rPr>
          <w:rFonts w:ascii="Times New Roman" w:hAnsi="Times New Roman"/>
          <w:sz w:val="28"/>
          <w:szCs w:val="28"/>
        </w:rPr>
      </w:pPr>
      <w:r w:rsidRPr="00AD66A8">
        <w:rPr>
          <w:rFonts w:ascii="Times New Roman" w:hAnsi="Times New Roman"/>
          <w:sz w:val="28"/>
          <w:szCs w:val="28"/>
        </w:rPr>
        <w:t>строится с учетом принципа интеграции образовательных областей в соответствии с возрастными возможностями и особенностями детей, спецификой и возможностями образовательных областей;</w:t>
      </w:r>
    </w:p>
    <w:p w14:paraId="7A6754EC" w14:textId="77777777" w:rsidR="00F66F67" w:rsidRPr="00AD66A8" w:rsidRDefault="00F66F67" w:rsidP="00C24AC5">
      <w:pPr>
        <w:pStyle w:val="a3"/>
        <w:numPr>
          <w:ilvl w:val="0"/>
          <w:numId w:val="27"/>
        </w:numPr>
        <w:autoSpaceDE w:val="0"/>
        <w:autoSpaceDN w:val="0"/>
        <w:adjustRightInd w:val="0"/>
        <w:spacing w:after="0" w:line="240" w:lineRule="auto"/>
        <w:ind w:left="567"/>
        <w:jc w:val="both"/>
        <w:rPr>
          <w:rFonts w:ascii="Times New Roman" w:hAnsi="Times New Roman"/>
          <w:sz w:val="28"/>
          <w:szCs w:val="28"/>
        </w:rPr>
      </w:pPr>
      <w:r w:rsidRPr="00AD66A8">
        <w:rPr>
          <w:rFonts w:ascii="Times New Roman" w:hAnsi="Times New Roman"/>
          <w:sz w:val="28"/>
          <w:szCs w:val="28"/>
        </w:rPr>
        <w:t>основывается на комплексно-тематическом принципе построения образовательного процесса;</w:t>
      </w:r>
    </w:p>
    <w:p w14:paraId="6931D8CB" w14:textId="77777777" w:rsidR="00F66F67" w:rsidRPr="00AD66A8" w:rsidRDefault="00F66F67" w:rsidP="00C24AC5">
      <w:pPr>
        <w:pStyle w:val="a3"/>
        <w:numPr>
          <w:ilvl w:val="0"/>
          <w:numId w:val="27"/>
        </w:numPr>
        <w:autoSpaceDE w:val="0"/>
        <w:autoSpaceDN w:val="0"/>
        <w:adjustRightInd w:val="0"/>
        <w:spacing w:after="0" w:line="240" w:lineRule="auto"/>
        <w:ind w:left="567"/>
        <w:jc w:val="both"/>
        <w:rPr>
          <w:rFonts w:ascii="Times New Roman" w:hAnsi="Times New Roman"/>
          <w:sz w:val="28"/>
          <w:szCs w:val="28"/>
        </w:rPr>
      </w:pPr>
      <w:r w:rsidRPr="00AD66A8">
        <w:rPr>
          <w:rFonts w:ascii="Times New Roman" w:hAnsi="Times New Roman"/>
          <w:sz w:val="28"/>
          <w:szCs w:val="28"/>
        </w:rPr>
        <w:t>предусматривает решение программных образовательных задач в совместной деятельности взрослого и детей и самостоятельной деятельности дошкольников не только в рамках непосредственно образовательной деятельности, но и при проведении режимных моментов в соответствии со спецификой дошкольного образования;</w:t>
      </w:r>
    </w:p>
    <w:p w14:paraId="3856D5B6" w14:textId="77777777" w:rsidR="00F66F67" w:rsidRPr="00AD66A8" w:rsidRDefault="00F66F67" w:rsidP="006B41D8">
      <w:pPr>
        <w:pStyle w:val="a3"/>
        <w:numPr>
          <w:ilvl w:val="0"/>
          <w:numId w:val="27"/>
        </w:numPr>
        <w:autoSpaceDE w:val="0"/>
        <w:autoSpaceDN w:val="0"/>
        <w:adjustRightInd w:val="0"/>
        <w:spacing w:after="0" w:line="240" w:lineRule="auto"/>
        <w:ind w:left="567"/>
        <w:jc w:val="both"/>
        <w:rPr>
          <w:rFonts w:ascii="Times New Roman" w:hAnsi="Times New Roman"/>
          <w:sz w:val="28"/>
          <w:szCs w:val="28"/>
        </w:rPr>
      </w:pPr>
      <w:r w:rsidRPr="00AD66A8">
        <w:rPr>
          <w:rFonts w:ascii="Times New Roman" w:hAnsi="Times New Roman"/>
          <w:sz w:val="28"/>
          <w:szCs w:val="28"/>
        </w:rPr>
        <w:t>предполагает построение образовательного процесса на адекватных возрасту формах работы с детьми. Основной формой работы с дошкольниками и ведущим видом их деятельности является игра;</w:t>
      </w:r>
    </w:p>
    <w:p w14:paraId="76518B85" w14:textId="77777777" w:rsidR="00F66F67" w:rsidRPr="00AD66A8" w:rsidRDefault="00F66F67" w:rsidP="006B41D8">
      <w:pPr>
        <w:pStyle w:val="a3"/>
        <w:numPr>
          <w:ilvl w:val="0"/>
          <w:numId w:val="27"/>
        </w:numPr>
        <w:autoSpaceDE w:val="0"/>
        <w:autoSpaceDN w:val="0"/>
        <w:adjustRightInd w:val="0"/>
        <w:spacing w:after="0" w:line="240" w:lineRule="auto"/>
        <w:ind w:left="567"/>
        <w:jc w:val="both"/>
        <w:rPr>
          <w:rFonts w:ascii="Times New Roman" w:hAnsi="Times New Roman"/>
          <w:sz w:val="28"/>
          <w:szCs w:val="28"/>
        </w:rPr>
      </w:pPr>
      <w:r w:rsidRPr="00AD66A8">
        <w:rPr>
          <w:rFonts w:ascii="Times New Roman" w:hAnsi="Times New Roman"/>
          <w:sz w:val="28"/>
          <w:szCs w:val="28"/>
        </w:rPr>
        <w:t xml:space="preserve">допускает варьирование образовательного процесса в зависимости от региональных особенностей; </w:t>
      </w:r>
    </w:p>
    <w:p w14:paraId="31625671" w14:textId="77777777" w:rsidR="00F66F67" w:rsidRDefault="00F66F67" w:rsidP="006B41D8">
      <w:pPr>
        <w:pStyle w:val="a3"/>
        <w:numPr>
          <w:ilvl w:val="0"/>
          <w:numId w:val="27"/>
        </w:numPr>
        <w:autoSpaceDE w:val="0"/>
        <w:autoSpaceDN w:val="0"/>
        <w:adjustRightInd w:val="0"/>
        <w:spacing w:after="0" w:line="240" w:lineRule="auto"/>
        <w:ind w:left="567"/>
        <w:jc w:val="both"/>
        <w:rPr>
          <w:rFonts w:ascii="Times New Roman" w:hAnsi="Times New Roman"/>
          <w:sz w:val="28"/>
          <w:szCs w:val="28"/>
        </w:rPr>
      </w:pPr>
      <w:r w:rsidRPr="00AD66A8">
        <w:rPr>
          <w:rFonts w:ascii="Times New Roman" w:hAnsi="Times New Roman"/>
          <w:sz w:val="28"/>
          <w:szCs w:val="28"/>
        </w:rPr>
        <w:t>строится с учетом соблюдения преемственности между всеми возрастными дошкольными группами и между детским садом и начальной школой.</w:t>
      </w:r>
    </w:p>
    <w:p w14:paraId="249B00E6" w14:textId="77777777" w:rsidR="0071116D" w:rsidRPr="00AD66A8" w:rsidRDefault="0071116D" w:rsidP="0071116D">
      <w:pPr>
        <w:pStyle w:val="a3"/>
        <w:autoSpaceDE w:val="0"/>
        <w:autoSpaceDN w:val="0"/>
        <w:adjustRightInd w:val="0"/>
        <w:spacing w:after="0" w:line="240" w:lineRule="auto"/>
        <w:ind w:left="567"/>
        <w:jc w:val="both"/>
        <w:rPr>
          <w:rFonts w:ascii="Times New Roman" w:hAnsi="Times New Roman"/>
          <w:sz w:val="28"/>
          <w:szCs w:val="28"/>
        </w:rPr>
      </w:pPr>
    </w:p>
    <w:p w14:paraId="697E34D8" w14:textId="77777777" w:rsidR="0071116D" w:rsidRPr="00C23D43" w:rsidRDefault="00A075C0" w:rsidP="00C23D43">
      <w:pPr>
        <w:pStyle w:val="a3"/>
        <w:numPr>
          <w:ilvl w:val="2"/>
          <w:numId w:val="7"/>
        </w:numPr>
        <w:spacing w:after="0" w:line="240" w:lineRule="auto"/>
        <w:ind w:left="1430" w:right="-23"/>
        <w:jc w:val="both"/>
        <w:rPr>
          <w:rFonts w:ascii="Times New Roman" w:hAnsi="Times New Roman"/>
          <w:b/>
          <w:bCs/>
          <w:sz w:val="28"/>
          <w:szCs w:val="28"/>
        </w:rPr>
      </w:pPr>
      <w:r w:rsidRPr="00BB294A">
        <w:rPr>
          <w:rFonts w:ascii="Times New Roman" w:hAnsi="Times New Roman"/>
          <w:b/>
          <w:sz w:val="28"/>
          <w:szCs w:val="28"/>
        </w:rPr>
        <w:t xml:space="preserve">Значимые характеристики для разработки и реализации рабочей программы </w:t>
      </w:r>
      <w:r w:rsidR="00D007EF">
        <w:rPr>
          <w:rFonts w:ascii="Times New Roman" w:hAnsi="Times New Roman"/>
          <w:b/>
          <w:sz w:val="28"/>
          <w:szCs w:val="28"/>
        </w:rPr>
        <w:t>подготовительной</w:t>
      </w:r>
      <w:r w:rsidRPr="00BB294A">
        <w:rPr>
          <w:rFonts w:ascii="Times New Roman" w:hAnsi="Times New Roman"/>
          <w:b/>
          <w:sz w:val="28"/>
          <w:szCs w:val="28"/>
        </w:rPr>
        <w:t xml:space="preserve"> группы</w:t>
      </w:r>
      <w:r w:rsidR="00C23D43">
        <w:rPr>
          <w:rFonts w:ascii="Times New Roman" w:hAnsi="Times New Roman"/>
          <w:b/>
          <w:sz w:val="28"/>
          <w:szCs w:val="28"/>
        </w:rPr>
        <w:t xml:space="preserve">, а также </w:t>
      </w:r>
      <w:r w:rsidR="00C23D43" w:rsidRPr="005966A7">
        <w:rPr>
          <w:rFonts w:ascii="Times New Roman" w:hAnsi="Times New Roman"/>
          <w:b/>
          <w:bCs/>
          <w:sz w:val="28"/>
          <w:szCs w:val="28"/>
        </w:rPr>
        <w:t>х</w:t>
      </w:r>
      <w:r w:rsidR="000C7FEF" w:rsidRPr="005966A7">
        <w:rPr>
          <w:rFonts w:ascii="Times New Roman" w:hAnsi="Times New Roman"/>
          <w:b/>
          <w:bCs/>
          <w:sz w:val="28"/>
          <w:szCs w:val="28"/>
        </w:rPr>
        <w:t xml:space="preserve">арактеристики  детей с </w:t>
      </w:r>
      <w:r w:rsidR="005966A7" w:rsidRPr="005966A7">
        <w:rPr>
          <w:rFonts w:ascii="Times New Roman" w:hAnsi="Times New Roman"/>
          <w:b/>
          <w:bCs/>
          <w:sz w:val="28"/>
          <w:szCs w:val="28"/>
        </w:rPr>
        <w:t>ОВЗ</w:t>
      </w:r>
      <w:r w:rsidR="000C7FEF" w:rsidRPr="005966A7">
        <w:rPr>
          <w:rFonts w:ascii="Times New Roman" w:eastAsia="Times New Roman" w:hAnsi="Times New Roman"/>
          <w:b/>
          <w:bCs/>
          <w:sz w:val="28"/>
          <w:szCs w:val="28"/>
        </w:rPr>
        <w:t>, значимые</w:t>
      </w:r>
      <w:r w:rsidR="000C7FEF">
        <w:rPr>
          <w:rFonts w:ascii="Times New Roman" w:eastAsia="Times New Roman" w:hAnsi="Times New Roman"/>
          <w:b/>
          <w:bCs/>
          <w:sz w:val="28"/>
          <w:szCs w:val="28"/>
        </w:rPr>
        <w:t xml:space="preserve"> для разработки и реализации рабочей программы.</w:t>
      </w:r>
      <w:r w:rsidR="005966A7">
        <w:rPr>
          <w:rFonts w:ascii="Times New Roman" w:eastAsia="Times New Roman" w:hAnsi="Times New Roman"/>
          <w:b/>
          <w:bCs/>
          <w:sz w:val="28"/>
          <w:szCs w:val="28"/>
        </w:rPr>
        <w:t xml:space="preserve"> </w:t>
      </w:r>
      <w:r w:rsidR="000C7FEF" w:rsidRPr="00C24AC5">
        <w:rPr>
          <w:rFonts w:ascii="Times New Roman" w:hAnsi="Times New Roman"/>
          <w:b/>
          <w:sz w:val="28"/>
          <w:szCs w:val="28"/>
        </w:rPr>
        <w:t xml:space="preserve">Возрастные особенности </w:t>
      </w:r>
      <w:r w:rsidR="000C7FEF" w:rsidRPr="007D7270">
        <w:rPr>
          <w:rFonts w:ascii="Times New Roman" w:hAnsi="Times New Roman"/>
          <w:b/>
          <w:sz w:val="28"/>
          <w:szCs w:val="28"/>
        </w:rPr>
        <w:t>детей 6-7 лет</w:t>
      </w:r>
    </w:p>
    <w:p w14:paraId="29BE32A3" w14:textId="77777777" w:rsidR="00A5419D" w:rsidRPr="00296116" w:rsidRDefault="00A5419D" w:rsidP="00F800FF">
      <w:pPr>
        <w:spacing w:after="0" w:line="240" w:lineRule="auto"/>
        <w:ind w:firstLine="708"/>
        <w:jc w:val="both"/>
        <w:rPr>
          <w:rFonts w:ascii="Times New Roman" w:hAnsi="Times New Roman"/>
          <w:sz w:val="28"/>
          <w:szCs w:val="28"/>
        </w:rPr>
      </w:pPr>
      <w:r w:rsidRPr="00296116">
        <w:rPr>
          <w:rFonts w:ascii="Times New Roman" w:hAnsi="Times New Roman"/>
          <w:sz w:val="28"/>
          <w:szCs w:val="28"/>
        </w:rPr>
        <w:t>Старший дошкольный возраст — период познания мира человеческих отношений, творчества и подготовки к следующему, совершенно новому этапу в его жизни — обучению в школе.</w:t>
      </w:r>
    </w:p>
    <w:p w14:paraId="00A96DD6" w14:textId="77777777" w:rsidR="00A5419D" w:rsidRPr="006C148D" w:rsidRDefault="00A5419D" w:rsidP="00F800FF">
      <w:pPr>
        <w:spacing w:after="0" w:line="240" w:lineRule="auto"/>
        <w:ind w:firstLine="708"/>
        <w:jc w:val="both"/>
        <w:rPr>
          <w:rFonts w:ascii="Times New Roman" w:hAnsi="Times New Roman"/>
          <w:sz w:val="28"/>
          <w:szCs w:val="28"/>
        </w:rPr>
      </w:pPr>
      <w:r w:rsidRPr="006C148D">
        <w:rPr>
          <w:rFonts w:ascii="Times New Roman" w:hAnsi="Times New Roman"/>
          <w:sz w:val="28"/>
          <w:szCs w:val="28"/>
        </w:rPr>
        <w:t>Постепенно социализируется, то есть адаптируется к социальной среде. Он становится способен переходить от своей узкой эгоцентричной позиции к объективной, учитывать точки зрения других людей и может начать с ними сотрудничать.</w:t>
      </w:r>
    </w:p>
    <w:p w14:paraId="7EE75D51" w14:textId="77777777" w:rsidR="00A5419D" w:rsidRPr="006C148D" w:rsidRDefault="00A5419D" w:rsidP="00F800FF">
      <w:pPr>
        <w:spacing w:after="0" w:line="240" w:lineRule="auto"/>
        <w:ind w:firstLine="708"/>
        <w:jc w:val="both"/>
        <w:rPr>
          <w:rFonts w:ascii="Times New Roman" w:hAnsi="Times New Roman"/>
          <w:sz w:val="28"/>
          <w:szCs w:val="28"/>
        </w:rPr>
      </w:pPr>
      <w:r w:rsidRPr="006C148D">
        <w:rPr>
          <w:rFonts w:ascii="Times New Roman" w:hAnsi="Times New Roman"/>
          <w:sz w:val="28"/>
          <w:szCs w:val="28"/>
        </w:rPr>
        <w:lastRenderedPageBreak/>
        <w:t>В сюжетно-ролевых играх дети подготовительной к школе группы начинают осваивать сложные взаимодействия людей, отражающие характерные значимые жизненные ситуации, например, свадьбу, рождение ребенка, болезнь, трудоустройство и т.д.</w:t>
      </w:r>
    </w:p>
    <w:p w14:paraId="0CF3DD92" w14:textId="77777777" w:rsidR="00A5419D" w:rsidRPr="006C148D" w:rsidRDefault="00A5419D" w:rsidP="00F800FF">
      <w:pPr>
        <w:spacing w:after="0" w:line="240" w:lineRule="auto"/>
        <w:ind w:firstLine="708"/>
        <w:jc w:val="both"/>
        <w:rPr>
          <w:rFonts w:ascii="Times New Roman" w:hAnsi="Times New Roman"/>
          <w:sz w:val="28"/>
          <w:szCs w:val="28"/>
        </w:rPr>
      </w:pPr>
      <w:r w:rsidRPr="006C148D">
        <w:rPr>
          <w:rFonts w:ascii="Times New Roman" w:hAnsi="Times New Roman"/>
          <w:sz w:val="28"/>
          <w:szCs w:val="28"/>
        </w:rPr>
        <w:t>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w:t>
      </w:r>
    </w:p>
    <w:p w14:paraId="0287F3B3" w14:textId="77777777" w:rsidR="00A5419D" w:rsidRPr="006C148D" w:rsidRDefault="00A5419D" w:rsidP="00F800FF">
      <w:pPr>
        <w:spacing w:after="0" w:line="240" w:lineRule="auto"/>
        <w:ind w:firstLine="708"/>
        <w:jc w:val="both"/>
        <w:rPr>
          <w:rFonts w:ascii="Times New Roman" w:hAnsi="Times New Roman"/>
          <w:sz w:val="28"/>
          <w:szCs w:val="28"/>
        </w:rPr>
      </w:pPr>
      <w:r w:rsidRPr="006C148D">
        <w:rPr>
          <w:rFonts w:ascii="Times New Roman" w:hAnsi="Times New Roman"/>
          <w:sz w:val="28"/>
          <w:szCs w:val="28"/>
        </w:rPr>
        <w:t>Образы из окружающей жизни и литературных произведений, передаваемые детьми в изобразительной деятельности, становятся сложнее. 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и т.д. Часто встречаются и бытовые сюжеты: мама и дочка, комната и т.д.</w:t>
      </w:r>
    </w:p>
    <w:p w14:paraId="349CBC58" w14:textId="77777777" w:rsidR="00A5419D" w:rsidRPr="006C148D" w:rsidRDefault="00A5419D" w:rsidP="00F800FF">
      <w:pPr>
        <w:spacing w:after="0" w:line="240" w:lineRule="auto"/>
        <w:ind w:firstLine="708"/>
        <w:jc w:val="both"/>
        <w:rPr>
          <w:rFonts w:ascii="Times New Roman" w:hAnsi="Times New Roman"/>
          <w:sz w:val="28"/>
          <w:szCs w:val="28"/>
        </w:rPr>
      </w:pPr>
      <w:r w:rsidRPr="006C148D">
        <w:rPr>
          <w:rFonts w:ascii="Times New Roman" w:hAnsi="Times New Roman"/>
          <w:sz w:val="28"/>
          <w:szCs w:val="28"/>
        </w:rPr>
        <w:t>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w:t>
      </w:r>
    </w:p>
    <w:p w14:paraId="7BF25D26" w14:textId="77777777" w:rsidR="00A5419D" w:rsidRPr="006C148D" w:rsidRDefault="00A5419D" w:rsidP="00A5419D">
      <w:pPr>
        <w:spacing w:after="0" w:line="240" w:lineRule="auto"/>
        <w:ind w:firstLine="709"/>
        <w:jc w:val="both"/>
        <w:rPr>
          <w:rFonts w:ascii="Times New Roman" w:hAnsi="Times New Roman"/>
          <w:sz w:val="28"/>
          <w:szCs w:val="28"/>
        </w:rPr>
      </w:pPr>
      <w:r w:rsidRPr="006C148D">
        <w:rPr>
          <w:rFonts w:ascii="Times New Roman" w:hAnsi="Times New Roman"/>
          <w:sz w:val="28"/>
          <w:szCs w:val="28"/>
        </w:rPr>
        <w:t>При правильном педагогическом подходе у детей формируются художественно-творческие способности в изобразительной деятельности.</w:t>
      </w:r>
    </w:p>
    <w:p w14:paraId="1BEC8234" w14:textId="77777777" w:rsidR="00A5419D" w:rsidRPr="006C148D" w:rsidRDefault="00A5419D" w:rsidP="00A5419D">
      <w:pPr>
        <w:spacing w:after="0" w:line="240" w:lineRule="auto"/>
        <w:ind w:firstLine="709"/>
        <w:jc w:val="both"/>
        <w:rPr>
          <w:rFonts w:ascii="Times New Roman" w:hAnsi="Times New Roman"/>
          <w:sz w:val="28"/>
          <w:szCs w:val="28"/>
        </w:rPr>
      </w:pPr>
      <w:r w:rsidRPr="006C148D">
        <w:rPr>
          <w:rFonts w:ascii="Times New Roman" w:hAnsi="Times New Roman"/>
          <w:sz w:val="28"/>
          <w:szCs w:val="28"/>
        </w:rPr>
        <w:t>Дети подготовительной к школе группы в значительной степени освоили конструирование из строительного материала. Они свободно владеют обобщенными способами анализа</w:t>
      </w:r>
      <w:r w:rsidR="0031184E">
        <w:rPr>
          <w:rFonts w:ascii="Times New Roman" w:hAnsi="Times New Roman"/>
          <w:sz w:val="28"/>
          <w:szCs w:val="28"/>
        </w:rPr>
        <w:t>,</w:t>
      </w:r>
      <w:r w:rsidRPr="006C148D">
        <w:rPr>
          <w:rFonts w:ascii="Times New Roman" w:hAnsi="Times New Roman"/>
          <w:sz w:val="28"/>
          <w:szCs w:val="28"/>
        </w:rPr>
        <w:t xml:space="preserve"> как изображений, так </w:t>
      </w:r>
      <w:r w:rsidR="0031184E">
        <w:rPr>
          <w:rFonts w:ascii="Times New Roman" w:hAnsi="Times New Roman"/>
          <w:sz w:val="28"/>
          <w:szCs w:val="28"/>
        </w:rPr>
        <w:t>и построек; не только анализирую</w:t>
      </w:r>
      <w:r w:rsidRPr="006C148D">
        <w:rPr>
          <w:rFonts w:ascii="Times New Roman" w:hAnsi="Times New Roman"/>
          <w:sz w:val="28"/>
          <w:szCs w:val="28"/>
        </w:rPr>
        <w:t>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w:t>
      </w:r>
    </w:p>
    <w:p w14:paraId="5B4BC10F" w14:textId="77777777" w:rsidR="00A5419D" w:rsidRPr="006C148D" w:rsidRDefault="00A5419D" w:rsidP="00A5419D">
      <w:pPr>
        <w:spacing w:after="0" w:line="240" w:lineRule="auto"/>
        <w:ind w:firstLine="709"/>
        <w:jc w:val="both"/>
        <w:rPr>
          <w:rFonts w:ascii="Times New Roman" w:hAnsi="Times New Roman"/>
          <w:sz w:val="28"/>
          <w:szCs w:val="28"/>
        </w:rPr>
      </w:pPr>
      <w:r w:rsidRPr="006C148D">
        <w:rPr>
          <w:rFonts w:ascii="Times New Roman" w:hAnsi="Times New Roman"/>
          <w:sz w:val="28"/>
          <w:szCs w:val="28"/>
        </w:rPr>
        <w:t>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воплощения; способны выполнять различные по степени сложности постройки</w:t>
      </w:r>
      <w:r w:rsidR="0031184E">
        <w:rPr>
          <w:rFonts w:ascii="Times New Roman" w:hAnsi="Times New Roman"/>
          <w:sz w:val="28"/>
          <w:szCs w:val="28"/>
        </w:rPr>
        <w:t>,</w:t>
      </w:r>
      <w:r w:rsidRPr="006C148D">
        <w:rPr>
          <w:rFonts w:ascii="Times New Roman" w:hAnsi="Times New Roman"/>
          <w:sz w:val="28"/>
          <w:szCs w:val="28"/>
        </w:rPr>
        <w:t xml:space="preserve"> как по собственному замыслу, так и по условиям.</w:t>
      </w:r>
    </w:p>
    <w:p w14:paraId="043A30D3" w14:textId="77777777" w:rsidR="00A5419D" w:rsidRPr="006C148D" w:rsidRDefault="00A5419D" w:rsidP="00A5419D">
      <w:pPr>
        <w:spacing w:after="0" w:line="240" w:lineRule="auto"/>
        <w:ind w:firstLine="709"/>
        <w:jc w:val="both"/>
        <w:rPr>
          <w:rFonts w:ascii="Times New Roman" w:hAnsi="Times New Roman"/>
          <w:sz w:val="28"/>
          <w:szCs w:val="28"/>
        </w:rPr>
      </w:pPr>
      <w:r w:rsidRPr="006C148D">
        <w:rPr>
          <w:rFonts w:ascii="Times New Roman" w:hAnsi="Times New Roman"/>
          <w:sz w:val="28"/>
          <w:szCs w:val="28"/>
        </w:rPr>
        <w:lastRenderedPageBreak/>
        <w:t>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w:t>
      </w:r>
    </w:p>
    <w:p w14:paraId="476FAFFF" w14:textId="77777777" w:rsidR="00A5419D" w:rsidRPr="006C148D" w:rsidRDefault="00A5419D" w:rsidP="00A5419D">
      <w:pPr>
        <w:spacing w:after="0" w:line="240" w:lineRule="auto"/>
        <w:ind w:firstLine="709"/>
        <w:jc w:val="both"/>
        <w:rPr>
          <w:rFonts w:ascii="Times New Roman" w:hAnsi="Times New Roman"/>
          <w:sz w:val="28"/>
          <w:szCs w:val="28"/>
        </w:rPr>
      </w:pPr>
      <w:r w:rsidRPr="006C148D">
        <w:rPr>
          <w:rFonts w:ascii="Times New Roman" w:hAnsi="Times New Roman"/>
          <w:sz w:val="28"/>
          <w:szCs w:val="28"/>
        </w:rPr>
        <w:t>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w:t>
      </w:r>
    </w:p>
    <w:p w14:paraId="22BF9CF6" w14:textId="77777777" w:rsidR="00A5419D" w:rsidRPr="006C148D" w:rsidRDefault="00A5419D" w:rsidP="00A5419D">
      <w:pPr>
        <w:spacing w:after="0" w:line="240" w:lineRule="auto"/>
        <w:ind w:firstLine="709"/>
        <w:jc w:val="both"/>
        <w:rPr>
          <w:rFonts w:ascii="Times New Roman" w:hAnsi="Times New Roman"/>
          <w:sz w:val="28"/>
          <w:szCs w:val="28"/>
        </w:rPr>
      </w:pPr>
      <w:r w:rsidRPr="006C148D">
        <w:rPr>
          <w:rFonts w:ascii="Times New Roman" w:hAnsi="Times New Roman"/>
          <w:sz w:val="28"/>
          <w:szCs w:val="28"/>
        </w:rPr>
        <w:t>У детей продолжает развиваться восприятие, однако они не всегда могут одновременно учитывать несколько различных признаков.</w:t>
      </w:r>
    </w:p>
    <w:p w14:paraId="2BF53C3F" w14:textId="77777777" w:rsidR="00A5419D" w:rsidRPr="006C148D" w:rsidRDefault="00A5419D" w:rsidP="00A5419D">
      <w:pPr>
        <w:spacing w:after="0" w:line="240" w:lineRule="auto"/>
        <w:ind w:firstLine="709"/>
        <w:jc w:val="both"/>
        <w:rPr>
          <w:rFonts w:ascii="Times New Roman" w:hAnsi="Times New Roman"/>
          <w:sz w:val="28"/>
          <w:szCs w:val="28"/>
        </w:rPr>
      </w:pPr>
      <w:r w:rsidRPr="006C148D">
        <w:rPr>
          <w:rFonts w:ascii="Times New Roman" w:hAnsi="Times New Roman"/>
          <w:sz w:val="28"/>
          <w:szCs w:val="28"/>
        </w:rPr>
        <w:t>Развивается образное мышление, однако воспроизведение метрических отношений затруднено. Это легко проверить, предложив детям воспроизвести на 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w:t>
      </w:r>
    </w:p>
    <w:p w14:paraId="7A14FD2C" w14:textId="77777777" w:rsidR="00A5419D" w:rsidRPr="006C148D" w:rsidRDefault="00A5419D" w:rsidP="00A5419D">
      <w:pPr>
        <w:spacing w:after="0" w:line="240" w:lineRule="auto"/>
        <w:ind w:firstLine="709"/>
        <w:jc w:val="both"/>
        <w:rPr>
          <w:rFonts w:ascii="Times New Roman" w:hAnsi="Times New Roman"/>
          <w:sz w:val="28"/>
          <w:szCs w:val="28"/>
        </w:rPr>
      </w:pPr>
      <w:r w:rsidRPr="006C148D">
        <w:rPr>
          <w:rFonts w:ascii="Times New Roman" w:hAnsi="Times New Roman"/>
          <w:sz w:val="28"/>
          <w:szCs w:val="28"/>
        </w:rPr>
        <w:t>Продолжают развиваться навыки общения и рассуждения, но они в значительной степени еще ограничиваются наглядными признаками ситуации.</w:t>
      </w:r>
    </w:p>
    <w:p w14:paraId="12417B58" w14:textId="77777777" w:rsidR="00A5419D" w:rsidRPr="006C148D" w:rsidRDefault="00A5419D" w:rsidP="00A5419D">
      <w:pPr>
        <w:spacing w:after="0" w:line="240" w:lineRule="auto"/>
        <w:ind w:firstLine="709"/>
        <w:jc w:val="both"/>
        <w:rPr>
          <w:rFonts w:ascii="Times New Roman" w:hAnsi="Times New Roman"/>
          <w:sz w:val="28"/>
          <w:szCs w:val="28"/>
        </w:rPr>
      </w:pPr>
      <w:r w:rsidRPr="006C148D">
        <w:rPr>
          <w:rFonts w:ascii="Times New Roman" w:hAnsi="Times New Roman"/>
          <w:sz w:val="28"/>
          <w:szCs w:val="28"/>
        </w:rPr>
        <w:t>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различными влияниями, в том числе и средств массовой информации, приводящими к стереотипности детских образов.</w:t>
      </w:r>
    </w:p>
    <w:p w14:paraId="7525AA45" w14:textId="77777777" w:rsidR="00A5419D" w:rsidRPr="006C148D" w:rsidRDefault="00A5419D" w:rsidP="00A5419D">
      <w:pPr>
        <w:spacing w:after="0" w:line="240" w:lineRule="auto"/>
        <w:ind w:firstLine="709"/>
        <w:jc w:val="both"/>
        <w:rPr>
          <w:rFonts w:ascii="Times New Roman" w:hAnsi="Times New Roman"/>
          <w:sz w:val="28"/>
          <w:szCs w:val="28"/>
        </w:rPr>
      </w:pPr>
      <w:r w:rsidRPr="006C148D">
        <w:rPr>
          <w:rFonts w:ascii="Times New Roman" w:hAnsi="Times New Roman"/>
          <w:sz w:val="28"/>
          <w:szCs w:val="28"/>
        </w:rPr>
        <w:t>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w:t>
      </w:r>
    </w:p>
    <w:p w14:paraId="410207F6" w14:textId="77777777" w:rsidR="00A5419D" w:rsidRPr="006C148D" w:rsidRDefault="00A5419D" w:rsidP="00A5419D">
      <w:pPr>
        <w:spacing w:after="0" w:line="240" w:lineRule="auto"/>
        <w:ind w:firstLine="709"/>
        <w:jc w:val="both"/>
        <w:rPr>
          <w:rFonts w:ascii="Times New Roman" w:hAnsi="Times New Roman"/>
          <w:sz w:val="28"/>
          <w:szCs w:val="28"/>
        </w:rPr>
      </w:pPr>
      <w:r w:rsidRPr="006C148D">
        <w:rPr>
          <w:rFonts w:ascii="Times New Roman" w:hAnsi="Times New Roman"/>
          <w:sz w:val="28"/>
          <w:szCs w:val="28"/>
        </w:rPr>
        <w:t>У дошкольников продолжает развиваться речь: её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w:t>
      </w:r>
    </w:p>
    <w:p w14:paraId="05F83B9E" w14:textId="77777777" w:rsidR="00A5419D" w:rsidRPr="006C148D" w:rsidRDefault="00A5419D" w:rsidP="00A5419D">
      <w:pPr>
        <w:spacing w:after="0" w:line="240" w:lineRule="auto"/>
        <w:ind w:firstLine="709"/>
        <w:jc w:val="both"/>
        <w:rPr>
          <w:rFonts w:ascii="Times New Roman" w:hAnsi="Times New Roman"/>
          <w:sz w:val="28"/>
          <w:szCs w:val="28"/>
        </w:rPr>
      </w:pPr>
      <w:r w:rsidRPr="006C148D">
        <w:rPr>
          <w:rFonts w:ascii="Times New Roman" w:hAnsi="Times New Roman"/>
          <w:sz w:val="28"/>
          <w:szCs w:val="28"/>
        </w:rPr>
        <w:t>В результате правильно организованной образовательно</w:t>
      </w:r>
      <w:r w:rsidR="0031184E">
        <w:rPr>
          <w:rFonts w:ascii="Times New Roman" w:hAnsi="Times New Roman"/>
          <w:sz w:val="28"/>
          <w:szCs w:val="28"/>
        </w:rPr>
        <w:t>й работы у дошкольников развивае</w:t>
      </w:r>
      <w:r w:rsidRPr="006C148D">
        <w:rPr>
          <w:rFonts w:ascii="Times New Roman" w:hAnsi="Times New Roman"/>
          <w:sz w:val="28"/>
          <w:szCs w:val="28"/>
        </w:rPr>
        <w:t>тся диалогическая</w:t>
      </w:r>
      <w:r w:rsidR="0031184E">
        <w:rPr>
          <w:rFonts w:ascii="Times New Roman" w:hAnsi="Times New Roman"/>
          <w:sz w:val="28"/>
          <w:szCs w:val="28"/>
        </w:rPr>
        <w:t xml:space="preserve"> речь</w:t>
      </w:r>
      <w:r w:rsidRPr="006C148D">
        <w:rPr>
          <w:rFonts w:ascii="Times New Roman" w:hAnsi="Times New Roman"/>
          <w:sz w:val="28"/>
          <w:szCs w:val="28"/>
        </w:rPr>
        <w:t xml:space="preserve"> и некоторые виды монологической речи.</w:t>
      </w:r>
    </w:p>
    <w:p w14:paraId="1F13C84F" w14:textId="77777777" w:rsidR="00A5419D" w:rsidRPr="006C148D" w:rsidRDefault="00A5419D" w:rsidP="00A5419D">
      <w:pPr>
        <w:spacing w:after="0" w:line="240" w:lineRule="auto"/>
        <w:ind w:firstLine="709"/>
        <w:jc w:val="both"/>
        <w:rPr>
          <w:rFonts w:ascii="Times New Roman" w:hAnsi="Times New Roman"/>
          <w:sz w:val="28"/>
          <w:szCs w:val="28"/>
        </w:rPr>
      </w:pPr>
      <w:r w:rsidRPr="006C148D">
        <w:rPr>
          <w:rFonts w:ascii="Times New Roman" w:hAnsi="Times New Roman"/>
          <w:sz w:val="28"/>
          <w:szCs w:val="28"/>
        </w:rPr>
        <w:t>В подготовительной к школе группе завершается дошкольный возраст. 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w:t>
      </w:r>
    </w:p>
    <w:p w14:paraId="54F8431C" w14:textId="77777777" w:rsidR="00A5419D" w:rsidRDefault="00A5419D" w:rsidP="00A5419D">
      <w:pPr>
        <w:spacing w:after="0" w:line="240" w:lineRule="auto"/>
        <w:ind w:firstLine="709"/>
        <w:jc w:val="both"/>
        <w:rPr>
          <w:rFonts w:ascii="Times New Roman" w:hAnsi="Times New Roman"/>
          <w:sz w:val="28"/>
          <w:szCs w:val="28"/>
        </w:rPr>
      </w:pPr>
      <w:r w:rsidRPr="006C148D">
        <w:rPr>
          <w:rFonts w:ascii="Times New Roman" w:hAnsi="Times New Roman"/>
          <w:sz w:val="28"/>
          <w:szCs w:val="28"/>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w:t>
      </w:r>
      <w:r>
        <w:rPr>
          <w:rFonts w:ascii="Times New Roman" w:hAnsi="Times New Roman"/>
          <w:sz w:val="28"/>
          <w:szCs w:val="28"/>
        </w:rPr>
        <w:t>я в школе.</w:t>
      </w:r>
    </w:p>
    <w:p w14:paraId="53335CCA" w14:textId="77777777" w:rsidR="000C7FEF" w:rsidRPr="00DE4D00" w:rsidRDefault="000C7FEF" w:rsidP="00B259A1">
      <w:pPr>
        <w:spacing w:after="0" w:line="240" w:lineRule="auto"/>
        <w:ind w:firstLine="708"/>
        <w:jc w:val="both"/>
        <w:rPr>
          <w:rFonts w:ascii="Times New Roman" w:hAnsi="Times New Roman"/>
          <w:bCs/>
          <w:sz w:val="28"/>
          <w:szCs w:val="28"/>
        </w:rPr>
      </w:pPr>
      <w:r w:rsidRPr="00DE4D00">
        <w:rPr>
          <w:rFonts w:ascii="Times New Roman" w:hAnsi="Times New Roman"/>
          <w:bCs/>
          <w:sz w:val="28"/>
          <w:szCs w:val="28"/>
        </w:rPr>
        <w:t xml:space="preserve">Дошкольники с тяжелыми нарушениями речи (общим недоразвитием речи) — это дети с поражением центральной нервной системы, у которых </w:t>
      </w:r>
      <w:r w:rsidRPr="00DE4D00">
        <w:rPr>
          <w:rFonts w:ascii="Times New Roman" w:hAnsi="Times New Roman"/>
          <w:bCs/>
          <w:sz w:val="28"/>
          <w:szCs w:val="28"/>
        </w:rPr>
        <w:lastRenderedPageBreak/>
        <w:t xml:space="preserve">стойкое речевое расстройство сочетается с различными особенностями психической деятельности. 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 </w:t>
      </w:r>
    </w:p>
    <w:p w14:paraId="747BA67E" w14:textId="77777777" w:rsidR="000C7FEF" w:rsidRPr="00DE4D00" w:rsidRDefault="000C7FEF" w:rsidP="00B259A1">
      <w:pPr>
        <w:spacing w:after="0" w:line="240" w:lineRule="auto"/>
        <w:ind w:firstLine="708"/>
        <w:jc w:val="both"/>
        <w:rPr>
          <w:rFonts w:ascii="Times New Roman" w:hAnsi="Times New Roman"/>
          <w:bCs/>
          <w:sz w:val="28"/>
          <w:szCs w:val="28"/>
        </w:rPr>
      </w:pPr>
      <w:r w:rsidRPr="00DE4D00">
        <w:rPr>
          <w:rFonts w:ascii="Times New Roman" w:hAnsi="Times New Roman"/>
          <w:sz w:val="28"/>
          <w:szCs w:val="28"/>
        </w:rPr>
        <w:t xml:space="preserve">Общее недоразвитие речи (ОНР) – сложное речевое расстройство, при котором у детей с нормальным слухом и первично сохранным интеллектом отмечается позднее начало развития речи, скудный запас слов, аграмматизм, дефект произношения и </w:t>
      </w:r>
      <w:proofErr w:type="spellStart"/>
      <w:r w:rsidRPr="00DE4D00">
        <w:rPr>
          <w:rFonts w:ascii="Times New Roman" w:hAnsi="Times New Roman"/>
          <w:sz w:val="28"/>
          <w:szCs w:val="28"/>
        </w:rPr>
        <w:t>фонемообразования</w:t>
      </w:r>
      <w:proofErr w:type="spellEnd"/>
      <w:r w:rsidRPr="00DE4D00">
        <w:rPr>
          <w:rFonts w:ascii="Times New Roman" w:hAnsi="Times New Roman"/>
          <w:sz w:val="28"/>
          <w:szCs w:val="28"/>
        </w:rPr>
        <w:t>. Эти проявления в совокупности указывают на системное нарушение всех компонентов речевой деятельности</w:t>
      </w:r>
    </w:p>
    <w:p w14:paraId="46AF2C4E" w14:textId="77777777" w:rsidR="000C7FEF" w:rsidRPr="00DE4D00" w:rsidRDefault="000C7FEF" w:rsidP="000C7FEF">
      <w:pPr>
        <w:spacing w:after="0" w:line="240" w:lineRule="auto"/>
        <w:jc w:val="both"/>
        <w:rPr>
          <w:rFonts w:ascii="Times New Roman" w:hAnsi="Times New Roman"/>
          <w:bCs/>
          <w:sz w:val="28"/>
          <w:szCs w:val="28"/>
        </w:rPr>
      </w:pPr>
      <w:r w:rsidRPr="00DE4D00">
        <w:rPr>
          <w:rFonts w:ascii="Times New Roman" w:hAnsi="Times New Roman"/>
          <w:bCs/>
          <w:sz w:val="28"/>
          <w:szCs w:val="28"/>
        </w:rPr>
        <w:t xml:space="preserve">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 </w:t>
      </w:r>
    </w:p>
    <w:p w14:paraId="494381FB" w14:textId="77777777" w:rsidR="000C7FEF" w:rsidRDefault="000C7FEF" w:rsidP="00CE1CB3">
      <w:pPr>
        <w:spacing w:after="0" w:line="240" w:lineRule="auto"/>
        <w:ind w:firstLine="708"/>
        <w:jc w:val="both"/>
        <w:rPr>
          <w:rFonts w:ascii="Times New Roman" w:hAnsi="Times New Roman"/>
          <w:sz w:val="28"/>
          <w:szCs w:val="28"/>
        </w:rPr>
      </w:pPr>
      <w:r w:rsidRPr="00DE4D00">
        <w:rPr>
          <w:rFonts w:ascii="Times New Roman" w:hAnsi="Times New Roman"/>
          <w:sz w:val="28"/>
          <w:szCs w:val="28"/>
        </w:rPr>
        <w:t>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14:paraId="3DDE4543" w14:textId="77777777" w:rsidR="0071116D" w:rsidRDefault="0071116D" w:rsidP="007D7270">
      <w:pPr>
        <w:spacing w:after="0" w:line="240" w:lineRule="auto"/>
        <w:ind w:firstLine="709"/>
        <w:jc w:val="both"/>
        <w:rPr>
          <w:rFonts w:ascii="Times New Roman" w:hAnsi="Times New Roman"/>
          <w:sz w:val="28"/>
          <w:szCs w:val="28"/>
        </w:rPr>
      </w:pPr>
    </w:p>
    <w:p w14:paraId="1313F555" w14:textId="77777777" w:rsidR="00A655D8" w:rsidRPr="00EB6A66" w:rsidRDefault="00A655D8" w:rsidP="00FF739C">
      <w:pPr>
        <w:pStyle w:val="FR1"/>
        <w:spacing w:line="240" w:lineRule="auto"/>
        <w:ind w:firstLine="400"/>
        <w:jc w:val="center"/>
        <w:rPr>
          <w:rFonts w:ascii="Times New Roman" w:hAnsi="Times New Roman"/>
          <w:b/>
          <w:sz w:val="28"/>
          <w:szCs w:val="28"/>
        </w:rPr>
      </w:pPr>
      <w:r w:rsidRPr="00EB6A66">
        <w:rPr>
          <w:rFonts w:ascii="Times New Roman" w:hAnsi="Times New Roman"/>
          <w:b/>
          <w:sz w:val="28"/>
          <w:szCs w:val="28"/>
        </w:rPr>
        <w:t>Анализ контингента детей группы</w:t>
      </w:r>
    </w:p>
    <w:p w14:paraId="7FB7771F" w14:textId="77777777" w:rsidR="00E163D2" w:rsidRPr="00A17E0B" w:rsidRDefault="00FF739C" w:rsidP="00FF739C">
      <w:pPr>
        <w:pStyle w:val="FR1"/>
        <w:spacing w:line="240" w:lineRule="auto"/>
        <w:ind w:firstLine="400"/>
        <w:rPr>
          <w:rFonts w:ascii="Times New Roman" w:hAnsi="Times New Roman"/>
          <w:sz w:val="28"/>
          <w:szCs w:val="28"/>
        </w:rPr>
      </w:pPr>
      <w:r w:rsidRPr="00A17E0B">
        <w:rPr>
          <w:rFonts w:ascii="Times New Roman" w:hAnsi="Times New Roman"/>
          <w:sz w:val="28"/>
          <w:szCs w:val="28"/>
        </w:rPr>
        <w:t xml:space="preserve">В группе </w:t>
      </w:r>
      <w:r w:rsidR="00A17E0B" w:rsidRPr="00A17E0B">
        <w:rPr>
          <w:rFonts w:ascii="Times New Roman" w:hAnsi="Times New Roman"/>
          <w:sz w:val="28"/>
          <w:szCs w:val="28"/>
        </w:rPr>
        <w:t>67</w:t>
      </w:r>
      <w:r w:rsidR="004D00CD" w:rsidRPr="00A17E0B">
        <w:rPr>
          <w:rFonts w:ascii="Times New Roman" w:hAnsi="Times New Roman"/>
          <w:sz w:val="28"/>
          <w:szCs w:val="28"/>
        </w:rPr>
        <w:t>%</w:t>
      </w:r>
      <w:r w:rsidRPr="00A17E0B">
        <w:rPr>
          <w:rFonts w:ascii="Times New Roman" w:hAnsi="Times New Roman"/>
          <w:sz w:val="28"/>
          <w:szCs w:val="28"/>
        </w:rPr>
        <w:t xml:space="preserve"> мальчиков, </w:t>
      </w:r>
      <w:r w:rsidR="00A17E0B" w:rsidRPr="00A17E0B">
        <w:rPr>
          <w:rFonts w:ascii="Times New Roman" w:hAnsi="Times New Roman"/>
          <w:sz w:val="28"/>
          <w:szCs w:val="28"/>
        </w:rPr>
        <w:t>33</w:t>
      </w:r>
      <w:r w:rsidR="00C83831" w:rsidRPr="00A17E0B">
        <w:rPr>
          <w:rFonts w:ascii="Times New Roman" w:hAnsi="Times New Roman"/>
          <w:sz w:val="28"/>
          <w:szCs w:val="28"/>
        </w:rPr>
        <w:t>%</w:t>
      </w:r>
      <w:r w:rsidRPr="00A17E0B">
        <w:rPr>
          <w:rFonts w:ascii="Times New Roman" w:hAnsi="Times New Roman"/>
          <w:sz w:val="28"/>
          <w:szCs w:val="28"/>
        </w:rPr>
        <w:t xml:space="preserve"> девочек. </w:t>
      </w:r>
    </w:p>
    <w:p w14:paraId="3C61D7C6" w14:textId="77777777" w:rsidR="005740FC" w:rsidRPr="00DB1D92" w:rsidRDefault="00DB1D92" w:rsidP="00850E37">
      <w:pPr>
        <w:pStyle w:val="FR1"/>
        <w:spacing w:line="240" w:lineRule="auto"/>
        <w:rPr>
          <w:rFonts w:ascii="Times New Roman" w:hAnsi="Times New Roman"/>
          <w:sz w:val="28"/>
          <w:szCs w:val="28"/>
        </w:rPr>
      </w:pPr>
      <w:r w:rsidRPr="00DB1D92">
        <w:rPr>
          <w:rFonts w:ascii="Times New Roman" w:hAnsi="Times New Roman"/>
          <w:sz w:val="28"/>
          <w:szCs w:val="28"/>
        </w:rPr>
        <w:t>92</w:t>
      </w:r>
      <w:r w:rsidR="00C83831" w:rsidRPr="00DB1D92">
        <w:rPr>
          <w:rFonts w:ascii="Times New Roman" w:hAnsi="Times New Roman"/>
          <w:sz w:val="28"/>
          <w:szCs w:val="28"/>
        </w:rPr>
        <w:t>%</w:t>
      </w:r>
      <w:r w:rsidR="005740FC" w:rsidRPr="00DB1D92">
        <w:rPr>
          <w:rFonts w:ascii="Times New Roman" w:hAnsi="Times New Roman"/>
          <w:sz w:val="28"/>
          <w:szCs w:val="28"/>
        </w:rPr>
        <w:t xml:space="preserve"> детей из полных семей, </w:t>
      </w:r>
      <w:r w:rsidRPr="00DB1D92">
        <w:rPr>
          <w:rFonts w:ascii="Times New Roman" w:hAnsi="Times New Roman"/>
          <w:sz w:val="28"/>
          <w:szCs w:val="28"/>
        </w:rPr>
        <w:t>8</w:t>
      </w:r>
      <w:r w:rsidR="00C83831" w:rsidRPr="00DB1D92">
        <w:rPr>
          <w:rFonts w:ascii="Times New Roman" w:hAnsi="Times New Roman"/>
          <w:sz w:val="28"/>
          <w:szCs w:val="28"/>
        </w:rPr>
        <w:t>%</w:t>
      </w:r>
      <w:r w:rsidR="0031184E" w:rsidRPr="00DB1D92">
        <w:rPr>
          <w:rFonts w:ascii="Times New Roman" w:hAnsi="Times New Roman"/>
          <w:sz w:val="28"/>
          <w:szCs w:val="28"/>
        </w:rPr>
        <w:t xml:space="preserve">детей </w:t>
      </w:r>
      <w:r w:rsidR="005740FC" w:rsidRPr="00DB1D92">
        <w:rPr>
          <w:rFonts w:ascii="Times New Roman" w:hAnsi="Times New Roman"/>
          <w:sz w:val="28"/>
          <w:szCs w:val="28"/>
        </w:rPr>
        <w:t>из неполных</w:t>
      </w:r>
      <w:r w:rsidR="006E3908" w:rsidRPr="00DB1D92">
        <w:rPr>
          <w:rFonts w:ascii="Times New Roman" w:hAnsi="Times New Roman"/>
          <w:sz w:val="28"/>
          <w:szCs w:val="28"/>
        </w:rPr>
        <w:t xml:space="preserve"> семей</w:t>
      </w:r>
      <w:r w:rsidR="005740FC" w:rsidRPr="00DB1D92">
        <w:rPr>
          <w:rFonts w:ascii="Times New Roman" w:hAnsi="Times New Roman"/>
          <w:sz w:val="28"/>
          <w:szCs w:val="28"/>
        </w:rPr>
        <w:t>.</w:t>
      </w:r>
    </w:p>
    <w:p w14:paraId="109F95FB" w14:textId="77777777" w:rsidR="005740FC" w:rsidRPr="00DB1D92" w:rsidRDefault="007A0C59" w:rsidP="00FF739C">
      <w:pPr>
        <w:pStyle w:val="FR1"/>
        <w:spacing w:line="240" w:lineRule="auto"/>
        <w:ind w:firstLine="400"/>
        <w:rPr>
          <w:rFonts w:ascii="Times New Roman" w:hAnsi="Times New Roman"/>
          <w:sz w:val="28"/>
          <w:szCs w:val="28"/>
        </w:rPr>
      </w:pPr>
      <w:r w:rsidRPr="00DB1D92">
        <w:rPr>
          <w:rFonts w:ascii="Times New Roman" w:hAnsi="Times New Roman"/>
          <w:sz w:val="28"/>
          <w:szCs w:val="28"/>
        </w:rPr>
        <w:t>4</w:t>
      </w:r>
      <w:r w:rsidR="00C83831" w:rsidRPr="00DB1D92">
        <w:rPr>
          <w:rFonts w:ascii="Times New Roman" w:hAnsi="Times New Roman"/>
          <w:sz w:val="28"/>
          <w:szCs w:val="28"/>
        </w:rPr>
        <w:t xml:space="preserve">% </w:t>
      </w:r>
      <w:r w:rsidR="005740FC" w:rsidRPr="00DB1D92">
        <w:rPr>
          <w:rFonts w:ascii="Times New Roman" w:hAnsi="Times New Roman"/>
          <w:sz w:val="28"/>
          <w:szCs w:val="28"/>
        </w:rPr>
        <w:t>детей из многодетных семей.</w:t>
      </w:r>
    </w:p>
    <w:p w14:paraId="554989DC" w14:textId="77777777" w:rsidR="00140C42" w:rsidRPr="00DB1D92" w:rsidRDefault="00140C42" w:rsidP="00FF739C">
      <w:pPr>
        <w:pStyle w:val="FR1"/>
        <w:spacing w:line="240" w:lineRule="auto"/>
        <w:ind w:firstLine="400"/>
        <w:rPr>
          <w:rFonts w:ascii="Times New Roman" w:hAnsi="Times New Roman"/>
          <w:sz w:val="28"/>
          <w:szCs w:val="28"/>
        </w:rPr>
      </w:pPr>
    </w:p>
    <w:p w14:paraId="013AA84C" w14:textId="77777777" w:rsidR="0071116D" w:rsidRPr="00C86577" w:rsidRDefault="0071116D" w:rsidP="0071116D">
      <w:pPr>
        <w:widowControl w:val="0"/>
        <w:autoSpaceDE w:val="0"/>
        <w:autoSpaceDN w:val="0"/>
        <w:adjustRightInd w:val="0"/>
        <w:ind w:right="568" w:firstLine="567"/>
        <w:jc w:val="center"/>
        <w:rPr>
          <w:rFonts w:ascii="Times New Roman" w:hAnsi="Times New Roman"/>
          <w:bCs/>
          <w:color w:val="000000" w:themeColor="text1"/>
          <w:spacing w:val="-20"/>
          <w:w w:val="113"/>
          <w:sz w:val="28"/>
          <w:szCs w:val="28"/>
        </w:rPr>
      </w:pPr>
      <w:r w:rsidRPr="00C86577">
        <w:rPr>
          <w:rFonts w:ascii="Times New Roman" w:hAnsi="Times New Roman"/>
          <w:b/>
          <w:sz w:val="28"/>
          <w:szCs w:val="28"/>
        </w:rPr>
        <w:t>В программе учитываются следующие условия</w:t>
      </w:r>
      <w:r w:rsidRPr="00C86577">
        <w:rPr>
          <w:rFonts w:ascii="Times New Roman" w:hAnsi="Times New Roman"/>
          <w:sz w:val="28"/>
          <w:szCs w:val="28"/>
        </w:rPr>
        <w:t>:</w:t>
      </w:r>
    </w:p>
    <w:p w14:paraId="42572A40" w14:textId="77777777" w:rsidR="0071116D" w:rsidRPr="00927757" w:rsidRDefault="0071116D" w:rsidP="004F512E">
      <w:pPr>
        <w:pStyle w:val="a3"/>
        <w:numPr>
          <w:ilvl w:val="0"/>
          <w:numId w:val="15"/>
        </w:numPr>
        <w:spacing w:after="0" w:line="240" w:lineRule="auto"/>
        <w:ind w:left="785" w:hanging="153"/>
        <w:jc w:val="both"/>
        <w:rPr>
          <w:rFonts w:ascii="Times New Roman" w:hAnsi="Times New Roman"/>
          <w:b/>
          <w:i/>
          <w:sz w:val="28"/>
          <w:szCs w:val="28"/>
        </w:rPr>
      </w:pPr>
      <w:r>
        <w:rPr>
          <w:rFonts w:ascii="Times New Roman" w:hAnsi="Times New Roman"/>
          <w:b/>
          <w:i/>
          <w:sz w:val="28"/>
          <w:szCs w:val="28"/>
        </w:rPr>
        <w:t>К</w:t>
      </w:r>
      <w:r w:rsidRPr="00927757">
        <w:rPr>
          <w:rFonts w:ascii="Times New Roman" w:hAnsi="Times New Roman"/>
          <w:b/>
          <w:i/>
          <w:sz w:val="28"/>
          <w:szCs w:val="28"/>
        </w:rPr>
        <w:t xml:space="preserve">лиматические </w:t>
      </w:r>
      <w:r>
        <w:rPr>
          <w:rFonts w:ascii="Times New Roman" w:hAnsi="Times New Roman"/>
          <w:b/>
          <w:i/>
          <w:sz w:val="28"/>
          <w:szCs w:val="28"/>
        </w:rPr>
        <w:t>условия</w:t>
      </w:r>
      <w:r w:rsidRPr="00927757">
        <w:rPr>
          <w:rFonts w:ascii="Times New Roman" w:hAnsi="Times New Roman"/>
          <w:b/>
          <w:i/>
          <w:sz w:val="28"/>
          <w:szCs w:val="28"/>
        </w:rPr>
        <w:t>:</w:t>
      </w:r>
    </w:p>
    <w:p w14:paraId="24FCAD66" w14:textId="77777777" w:rsidR="0071116D" w:rsidRPr="00927757" w:rsidRDefault="0071116D" w:rsidP="0071116D">
      <w:pPr>
        <w:pStyle w:val="a3"/>
        <w:spacing w:after="0" w:line="240" w:lineRule="auto"/>
        <w:ind w:left="0" w:firstLine="567"/>
        <w:jc w:val="both"/>
        <w:rPr>
          <w:rFonts w:ascii="Times New Roman" w:hAnsi="Times New Roman"/>
          <w:sz w:val="28"/>
          <w:szCs w:val="28"/>
        </w:rPr>
      </w:pPr>
      <w:r w:rsidRPr="00927757">
        <w:rPr>
          <w:rFonts w:ascii="Times New Roman" w:hAnsi="Times New Roman"/>
          <w:sz w:val="28"/>
          <w:szCs w:val="28"/>
        </w:rPr>
        <w:t>При организации образовательного процесса учитываются кл</w:t>
      </w:r>
      <w:r w:rsidR="007D7270">
        <w:rPr>
          <w:rFonts w:ascii="Times New Roman" w:hAnsi="Times New Roman"/>
          <w:sz w:val="28"/>
          <w:szCs w:val="28"/>
        </w:rPr>
        <w:t>иматические особенности региона</w:t>
      </w:r>
      <w:r w:rsidRPr="00927757">
        <w:rPr>
          <w:rFonts w:ascii="Times New Roman" w:hAnsi="Times New Roman"/>
          <w:sz w:val="28"/>
          <w:szCs w:val="28"/>
        </w:rPr>
        <w:t xml:space="preserve">: время начала и окончания тех или иных явлений (листопад, таяние снега и т.д.) и интенсивность их протекания; состав флоры и фауны; длительность светового дня; погодные условия и т.д. </w:t>
      </w:r>
      <w:r w:rsidR="007D7270" w:rsidRPr="00927757">
        <w:rPr>
          <w:rFonts w:ascii="Times New Roman" w:hAnsi="Times New Roman"/>
          <w:sz w:val="28"/>
          <w:szCs w:val="28"/>
        </w:rPr>
        <w:t>Свердловская область – средняя полоса России</w:t>
      </w:r>
      <w:r w:rsidR="007D7270">
        <w:rPr>
          <w:rFonts w:ascii="Times New Roman" w:hAnsi="Times New Roman"/>
          <w:sz w:val="28"/>
          <w:szCs w:val="28"/>
        </w:rPr>
        <w:t>.О</w:t>
      </w:r>
      <w:r w:rsidRPr="00927757">
        <w:rPr>
          <w:rFonts w:ascii="Times New Roman" w:hAnsi="Times New Roman"/>
          <w:sz w:val="28"/>
          <w:szCs w:val="28"/>
        </w:rPr>
        <w:t>сновными чертами климата являются: холодная зима и сухое жаркое лето.</w:t>
      </w:r>
    </w:p>
    <w:p w14:paraId="0C94E053" w14:textId="77777777" w:rsidR="0071116D" w:rsidRPr="001E267B" w:rsidRDefault="007D7270" w:rsidP="00140C42">
      <w:pPr>
        <w:pStyle w:val="a3"/>
        <w:spacing w:after="0" w:line="240" w:lineRule="auto"/>
        <w:ind w:left="0" w:firstLine="720"/>
        <w:jc w:val="both"/>
        <w:rPr>
          <w:rFonts w:ascii="Times New Roman" w:hAnsi="Times New Roman"/>
          <w:sz w:val="28"/>
          <w:szCs w:val="28"/>
        </w:rPr>
      </w:pPr>
      <w:r>
        <w:rPr>
          <w:rFonts w:ascii="Times New Roman" w:hAnsi="Times New Roman"/>
          <w:sz w:val="28"/>
          <w:szCs w:val="28"/>
        </w:rPr>
        <w:t>В теплое время года</w:t>
      </w:r>
      <w:r w:rsidR="0071116D" w:rsidRPr="00927757">
        <w:rPr>
          <w:rFonts w:ascii="Times New Roman" w:hAnsi="Times New Roman"/>
          <w:sz w:val="28"/>
          <w:szCs w:val="28"/>
        </w:rPr>
        <w:t xml:space="preserve"> жизнедеяте</w:t>
      </w:r>
      <w:r w:rsidR="00BB294A">
        <w:rPr>
          <w:rFonts w:ascii="Times New Roman" w:hAnsi="Times New Roman"/>
          <w:sz w:val="28"/>
          <w:szCs w:val="28"/>
        </w:rPr>
        <w:t>льность детей, преимущественно,</w:t>
      </w:r>
      <w:r w:rsidR="0071116D" w:rsidRPr="00927757">
        <w:rPr>
          <w:rFonts w:ascii="Times New Roman" w:hAnsi="Times New Roman"/>
          <w:sz w:val="28"/>
          <w:szCs w:val="28"/>
        </w:rPr>
        <w:t>ор</w:t>
      </w:r>
      <w:r w:rsidR="0071116D">
        <w:rPr>
          <w:rFonts w:ascii="Times New Roman" w:hAnsi="Times New Roman"/>
          <w:sz w:val="28"/>
          <w:szCs w:val="28"/>
        </w:rPr>
        <w:t>ганизуется на открытом воздухе.</w:t>
      </w:r>
    </w:p>
    <w:p w14:paraId="466E8175" w14:textId="77777777" w:rsidR="0071116D" w:rsidRPr="00991060" w:rsidRDefault="0071116D" w:rsidP="004F512E">
      <w:pPr>
        <w:pStyle w:val="a3"/>
        <w:numPr>
          <w:ilvl w:val="0"/>
          <w:numId w:val="15"/>
        </w:numPr>
        <w:spacing w:after="0" w:line="240" w:lineRule="auto"/>
        <w:ind w:left="785"/>
        <w:jc w:val="both"/>
        <w:rPr>
          <w:rFonts w:ascii="Times New Roman" w:hAnsi="Times New Roman"/>
          <w:b/>
          <w:i/>
          <w:sz w:val="28"/>
          <w:szCs w:val="28"/>
        </w:rPr>
      </w:pPr>
      <w:r w:rsidRPr="00991060">
        <w:rPr>
          <w:rFonts w:ascii="Times New Roman" w:hAnsi="Times New Roman"/>
          <w:b/>
          <w:i/>
          <w:sz w:val="28"/>
          <w:szCs w:val="28"/>
        </w:rPr>
        <w:t>Национально-этнические особенности населения:</w:t>
      </w:r>
    </w:p>
    <w:p w14:paraId="18692CEA" w14:textId="77777777" w:rsidR="0071116D" w:rsidRPr="00991060" w:rsidRDefault="0071116D" w:rsidP="0071116D">
      <w:pPr>
        <w:pStyle w:val="a3"/>
        <w:spacing w:after="0" w:line="240" w:lineRule="auto"/>
        <w:ind w:left="0" w:firstLine="567"/>
        <w:jc w:val="both"/>
        <w:rPr>
          <w:rFonts w:ascii="Times New Roman" w:hAnsi="Times New Roman"/>
          <w:sz w:val="28"/>
          <w:szCs w:val="28"/>
        </w:rPr>
      </w:pPr>
      <w:r w:rsidRPr="00991060">
        <w:rPr>
          <w:rFonts w:ascii="Times New Roman" w:hAnsi="Times New Roman"/>
          <w:sz w:val="28"/>
          <w:szCs w:val="28"/>
        </w:rPr>
        <w:t>Программа учитывает преобладающее количество семей по национальному и языковому составу</w:t>
      </w:r>
      <w:r w:rsidR="00BB294A" w:rsidRPr="00991060">
        <w:rPr>
          <w:rFonts w:ascii="Times New Roman" w:hAnsi="Times New Roman"/>
          <w:sz w:val="28"/>
          <w:szCs w:val="28"/>
        </w:rPr>
        <w:t>:</w:t>
      </w:r>
      <w:r w:rsidRPr="00991060">
        <w:rPr>
          <w:rFonts w:ascii="Times New Roman" w:hAnsi="Times New Roman"/>
          <w:sz w:val="28"/>
          <w:szCs w:val="28"/>
        </w:rPr>
        <w:t xml:space="preserve"> русские и русскоязычные, поэтому реализует социокультурные ценности русского народа. Обучение и воспитание ведется на русском языке. Содержание образовательных областей строи</w:t>
      </w:r>
      <w:r w:rsidR="00140C42" w:rsidRPr="00991060">
        <w:rPr>
          <w:rFonts w:ascii="Times New Roman" w:hAnsi="Times New Roman"/>
          <w:sz w:val="28"/>
          <w:szCs w:val="28"/>
        </w:rPr>
        <w:t xml:space="preserve">тся на основании </w:t>
      </w:r>
      <w:r w:rsidRPr="00991060">
        <w:rPr>
          <w:rFonts w:ascii="Times New Roman" w:hAnsi="Times New Roman"/>
          <w:sz w:val="28"/>
          <w:szCs w:val="28"/>
        </w:rPr>
        <w:t xml:space="preserve">российских и региональных образовательных ценностей. </w:t>
      </w:r>
    </w:p>
    <w:p w14:paraId="15ECC475" w14:textId="77777777" w:rsidR="0071116D" w:rsidRDefault="00140C42" w:rsidP="0071116D">
      <w:pPr>
        <w:pStyle w:val="FR1"/>
        <w:tabs>
          <w:tab w:val="left" w:pos="720"/>
        </w:tabs>
        <w:spacing w:line="240" w:lineRule="auto"/>
        <w:jc w:val="both"/>
        <w:rPr>
          <w:rFonts w:ascii="Times New Roman" w:hAnsi="Times New Roman"/>
          <w:sz w:val="28"/>
          <w:szCs w:val="28"/>
        </w:rPr>
      </w:pPr>
      <w:r w:rsidRPr="00991060">
        <w:rPr>
          <w:rFonts w:ascii="Times New Roman" w:hAnsi="Times New Roman"/>
          <w:sz w:val="28"/>
          <w:szCs w:val="28"/>
        </w:rPr>
        <w:tab/>
      </w:r>
      <w:r w:rsidR="00BC1D22" w:rsidRPr="00991060">
        <w:rPr>
          <w:rFonts w:ascii="Times New Roman" w:hAnsi="Times New Roman"/>
          <w:sz w:val="28"/>
          <w:szCs w:val="28"/>
        </w:rPr>
        <w:t>В Программу также</w:t>
      </w:r>
      <w:r w:rsidR="0071116D" w:rsidRPr="00991060">
        <w:rPr>
          <w:rFonts w:ascii="Times New Roman" w:hAnsi="Times New Roman"/>
          <w:sz w:val="28"/>
          <w:szCs w:val="28"/>
        </w:rPr>
        <w:t xml:space="preserve"> включаются разделы по ознакомлению дошкольников с культурными традициями разных национальностей: с произведениями устного народного творчества, героями мифов и эпоса, </w:t>
      </w:r>
      <w:r w:rsidR="0071116D" w:rsidRPr="00991060">
        <w:rPr>
          <w:rFonts w:ascii="Times New Roman" w:hAnsi="Times New Roman"/>
          <w:sz w:val="28"/>
          <w:szCs w:val="28"/>
        </w:rPr>
        <w:lastRenderedPageBreak/>
        <w:t>образцами декоративно-прикладного искусства, национальных костюмов, особенностями организации жилища и быта</w:t>
      </w:r>
      <w:r w:rsidRPr="00991060">
        <w:rPr>
          <w:rFonts w:ascii="Times New Roman" w:hAnsi="Times New Roman"/>
          <w:sz w:val="28"/>
          <w:szCs w:val="28"/>
        </w:rPr>
        <w:t>.</w:t>
      </w:r>
    </w:p>
    <w:p w14:paraId="37397FDE" w14:textId="77777777" w:rsidR="0071116D" w:rsidRPr="00A95C4D" w:rsidRDefault="0071116D" w:rsidP="0071116D">
      <w:pPr>
        <w:pStyle w:val="FR1"/>
        <w:tabs>
          <w:tab w:val="left" w:pos="720"/>
        </w:tabs>
        <w:spacing w:line="240" w:lineRule="auto"/>
        <w:jc w:val="both"/>
        <w:rPr>
          <w:rFonts w:ascii="Times New Roman" w:hAnsi="Times New Roman" w:cs="Times New Roman"/>
          <w:sz w:val="28"/>
          <w:szCs w:val="28"/>
        </w:rPr>
      </w:pPr>
    </w:p>
    <w:p w14:paraId="33EB2670" w14:textId="77777777" w:rsidR="006A62D9" w:rsidRPr="006A62D9" w:rsidRDefault="006A62D9" w:rsidP="00CF14FA">
      <w:pPr>
        <w:pStyle w:val="a3"/>
        <w:numPr>
          <w:ilvl w:val="2"/>
          <w:numId w:val="8"/>
        </w:numPr>
        <w:spacing w:after="160" w:line="240" w:lineRule="auto"/>
        <w:jc w:val="both"/>
        <w:rPr>
          <w:rFonts w:ascii="Times New Roman" w:hAnsi="Times New Roman"/>
          <w:b/>
          <w:sz w:val="28"/>
          <w:szCs w:val="28"/>
        </w:rPr>
      </w:pPr>
      <w:r w:rsidRPr="006A62D9">
        <w:rPr>
          <w:rFonts w:ascii="Times New Roman" w:hAnsi="Times New Roman"/>
          <w:b/>
          <w:sz w:val="28"/>
          <w:szCs w:val="28"/>
        </w:rPr>
        <w:t>Планируемые результаты как ориентиры освоения воспитанниками программы ДО (целевые ориентиры)</w:t>
      </w:r>
    </w:p>
    <w:p w14:paraId="5F2E78C4" w14:textId="77777777" w:rsidR="0071116D" w:rsidRPr="007D7270" w:rsidRDefault="0071116D" w:rsidP="00CF14FA">
      <w:pPr>
        <w:pStyle w:val="a3"/>
        <w:spacing w:line="240" w:lineRule="auto"/>
        <w:ind w:left="675"/>
        <w:jc w:val="both"/>
        <w:rPr>
          <w:rFonts w:ascii="Times New Roman" w:hAnsi="Times New Roman"/>
          <w:sz w:val="28"/>
          <w:szCs w:val="28"/>
        </w:rPr>
      </w:pPr>
      <w:r w:rsidRPr="007D7270">
        <w:rPr>
          <w:rFonts w:ascii="Times New Roman" w:hAnsi="Times New Roman"/>
          <w:sz w:val="28"/>
          <w:szCs w:val="28"/>
        </w:rPr>
        <w:t>Целевые ориентиры на этапе завершения дошкольного образования:</w:t>
      </w:r>
    </w:p>
    <w:p w14:paraId="14DBEE7E" w14:textId="77777777" w:rsidR="00CF14FA" w:rsidRPr="00CF14FA" w:rsidRDefault="00CF14FA" w:rsidP="00CF14FA">
      <w:pPr>
        <w:pStyle w:val="ConsPlusNormal"/>
        <w:ind w:firstLine="540"/>
        <w:jc w:val="both"/>
        <w:rPr>
          <w:rFonts w:ascii="Times New Roman" w:hAnsi="Times New Roman" w:cs="Times New Roman"/>
          <w:sz w:val="28"/>
          <w:szCs w:val="28"/>
        </w:rPr>
      </w:pPr>
      <w:r w:rsidRPr="00CF14FA">
        <w:rPr>
          <w:rFonts w:ascii="Times New Roman" w:hAnsi="Times New Roman" w:cs="Times New Roman"/>
          <w:sz w:val="28"/>
          <w:szCs w:val="28"/>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14:paraId="545911D8" w14:textId="77777777" w:rsidR="00CF14FA" w:rsidRPr="00CF14FA" w:rsidRDefault="00CF14FA" w:rsidP="00CF14FA">
      <w:pPr>
        <w:pStyle w:val="ConsPlusNormal"/>
        <w:ind w:firstLine="540"/>
        <w:jc w:val="both"/>
        <w:rPr>
          <w:rFonts w:ascii="Times New Roman" w:hAnsi="Times New Roman" w:cs="Times New Roman"/>
          <w:sz w:val="28"/>
          <w:szCs w:val="28"/>
        </w:rPr>
      </w:pPr>
      <w:r w:rsidRPr="00CF14FA">
        <w:rPr>
          <w:rFonts w:ascii="Times New Roman" w:hAnsi="Times New Roman" w:cs="Times New Roman"/>
          <w:sz w:val="28"/>
          <w:szCs w:val="28"/>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14:paraId="780E5C8A" w14:textId="77777777" w:rsidR="00CF14FA" w:rsidRPr="00CF14FA" w:rsidRDefault="00CF14FA" w:rsidP="00CF14FA">
      <w:pPr>
        <w:pStyle w:val="ConsPlusNormal"/>
        <w:ind w:firstLine="540"/>
        <w:jc w:val="both"/>
        <w:rPr>
          <w:rFonts w:ascii="Times New Roman" w:hAnsi="Times New Roman" w:cs="Times New Roman"/>
          <w:sz w:val="28"/>
          <w:szCs w:val="28"/>
        </w:rPr>
      </w:pPr>
      <w:r w:rsidRPr="00CF14FA">
        <w:rPr>
          <w:rFonts w:ascii="Times New Roman" w:hAnsi="Times New Roman" w:cs="Times New Roman"/>
          <w:sz w:val="28"/>
          <w:szCs w:val="28"/>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14:paraId="5A010880" w14:textId="77777777" w:rsidR="00CF14FA" w:rsidRPr="00CF14FA" w:rsidRDefault="00CF14FA" w:rsidP="00CF14FA">
      <w:pPr>
        <w:pStyle w:val="ConsPlusNormal"/>
        <w:ind w:firstLine="540"/>
        <w:jc w:val="both"/>
        <w:rPr>
          <w:rFonts w:ascii="Times New Roman" w:hAnsi="Times New Roman" w:cs="Times New Roman"/>
          <w:sz w:val="28"/>
          <w:szCs w:val="28"/>
        </w:rPr>
      </w:pPr>
      <w:r w:rsidRPr="00CF14FA">
        <w:rPr>
          <w:rFonts w:ascii="Times New Roman" w:hAnsi="Times New Roman" w:cs="Times New Roman"/>
          <w:sz w:val="28"/>
          <w:szCs w:val="28"/>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14:paraId="74B005C4" w14:textId="77777777" w:rsidR="00CF14FA" w:rsidRPr="00CF14FA" w:rsidRDefault="00CF14FA" w:rsidP="00CF14FA">
      <w:pPr>
        <w:pStyle w:val="ConsPlusNormal"/>
        <w:ind w:firstLine="540"/>
        <w:jc w:val="both"/>
        <w:rPr>
          <w:rFonts w:ascii="Times New Roman" w:hAnsi="Times New Roman" w:cs="Times New Roman"/>
          <w:sz w:val="28"/>
          <w:szCs w:val="28"/>
        </w:rPr>
      </w:pPr>
      <w:r w:rsidRPr="00D007EF">
        <w:rPr>
          <w:rFonts w:ascii="Times New Roman" w:hAnsi="Times New Roman" w:cs="Times New Roman"/>
          <w:sz w:val="28"/>
          <w:szCs w:val="28"/>
        </w:rPr>
        <w:t>у ребенка развита крупная и мелкая моторика; он подвижен, вынослив,</w:t>
      </w:r>
      <w:r w:rsidRPr="00CF14FA">
        <w:rPr>
          <w:rFonts w:ascii="Times New Roman" w:hAnsi="Times New Roman" w:cs="Times New Roman"/>
          <w:sz w:val="28"/>
          <w:szCs w:val="28"/>
        </w:rPr>
        <w:t xml:space="preserve"> владеет основными движениями, может контролировать свои движения и управлять ими;</w:t>
      </w:r>
    </w:p>
    <w:p w14:paraId="1FDA264B" w14:textId="77777777" w:rsidR="00CF14FA" w:rsidRPr="00CF14FA" w:rsidRDefault="00CF14FA" w:rsidP="00CF14FA">
      <w:pPr>
        <w:pStyle w:val="ConsPlusNormal"/>
        <w:ind w:firstLine="540"/>
        <w:jc w:val="both"/>
        <w:rPr>
          <w:rFonts w:ascii="Times New Roman" w:hAnsi="Times New Roman" w:cs="Times New Roman"/>
          <w:sz w:val="28"/>
          <w:szCs w:val="28"/>
        </w:rPr>
      </w:pPr>
      <w:r w:rsidRPr="00CF14FA">
        <w:rPr>
          <w:rFonts w:ascii="Times New Roman" w:hAnsi="Times New Roman" w:cs="Times New Roman"/>
          <w:sz w:val="28"/>
          <w:szCs w:val="28"/>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14:paraId="0EFBC8EA" w14:textId="77777777" w:rsidR="00CF14FA" w:rsidRPr="00CF14FA" w:rsidRDefault="00CF14FA" w:rsidP="00CF14FA">
      <w:pPr>
        <w:pStyle w:val="ConsPlusNormal"/>
        <w:ind w:firstLine="540"/>
        <w:jc w:val="both"/>
        <w:rPr>
          <w:rFonts w:ascii="Times New Roman" w:hAnsi="Times New Roman" w:cs="Times New Roman"/>
          <w:sz w:val="28"/>
          <w:szCs w:val="28"/>
        </w:rPr>
      </w:pPr>
      <w:r w:rsidRPr="00CF14FA">
        <w:rPr>
          <w:rFonts w:ascii="Times New Roman" w:hAnsi="Times New Roman" w:cs="Times New Roman"/>
          <w:sz w:val="28"/>
          <w:szCs w:val="28"/>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14:paraId="6C577F4A" w14:textId="77777777" w:rsidR="00CF14FA" w:rsidRPr="00F832EB" w:rsidRDefault="00CF14FA" w:rsidP="00CF14FA">
      <w:pPr>
        <w:pStyle w:val="a3"/>
        <w:spacing w:line="240" w:lineRule="auto"/>
        <w:ind w:left="675"/>
        <w:jc w:val="both"/>
        <w:rPr>
          <w:rFonts w:ascii="Times New Roman" w:hAnsi="Times New Roman"/>
          <w:sz w:val="28"/>
          <w:szCs w:val="28"/>
          <w:highlight w:val="yellow"/>
        </w:rPr>
      </w:pPr>
    </w:p>
    <w:p w14:paraId="6D1E18DD" w14:textId="54A14572" w:rsidR="0071116D" w:rsidRDefault="0071116D" w:rsidP="00CA6CA2">
      <w:pPr>
        <w:spacing w:after="0" w:line="240" w:lineRule="auto"/>
        <w:jc w:val="center"/>
        <w:rPr>
          <w:rFonts w:ascii="Times New Roman" w:hAnsi="Times New Roman"/>
          <w:b/>
          <w:sz w:val="28"/>
          <w:szCs w:val="28"/>
        </w:rPr>
      </w:pPr>
      <w:r>
        <w:rPr>
          <w:rFonts w:ascii="Times New Roman" w:hAnsi="Times New Roman"/>
          <w:color w:val="000000"/>
          <w:spacing w:val="-1"/>
          <w:sz w:val="28"/>
          <w:szCs w:val="28"/>
        </w:rPr>
        <w:br w:type="page"/>
      </w:r>
      <w:r w:rsidRPr="001A30EA">
        <w:rPr>
          <w:rFonts w:ascii="Times New Roman" w:hAnsi="Times New Roman"/>
          <w:b/>
          <w:sz w:val="28"/>
          <w:szCs w:val="28"/>
          <w:lang w:val="en-US"/>
        </w:rPr>
        <w:lastRenderedPageBreak/>
        <w:t>II</w:t>
      </w:r>
      <w:r w:rsidRPr="001A30EA">
        <w:rPr>
          <w:rFonts w:ascii="Times New Roman" w:hAnsi="Times New Roman"/>
          <w:b/>
          <w:sz w:val="28"/>
          <w:szCs w:val="28"/>
        </w:rPr>
        <w:t>.Содержательный раздел</w:t>
      </w:r>
    </w:p>
    <w:p w14:paraId="36ACBCDD" w14:textId="77777777" w:rsidR="0071116D" w:rsidRPr="001A30EA" w:rsidRDefault="0071116D" w:rsidP="0071116D">
      <w:pPr>
        <w:pStyle w:val="a4"/>
        <w:jc w:val="center"/>
        <w:rPr>
          <w:rFonts w:ascii="Times New Roman" w:hAnsi="Times New Roman"/>
          <w:b/>
          <w:sz w:val="28"/>
          <w:szCs w:val="28"/>
        </w:rPr>
      </w:pPr>
    </w:p>
    <w:p w14:paraId="1BD63764" w14:textId="77777777" w:rsidR="0071116D" w:rsidRPr="00D007EF" w:rsidRDefault="0071116D" w:rsidP="0071116D">
      <w:pPr>
        <w:pStyle w:val="a4"/>
        <w:jc w:val="center"/>
        <w:rPr>
          <w:rFonts w:ascii="Times New Roman" w:hAnsi="Times New Roman"/>
          <w:b/>
          <w:sz w:val="28"/>
          <w:szCs w:val="28"/>
        </w:rPr>
      </w:pPr>
      <w:r w:rsidRPr="001A30EA">
        <w:rPr>
          <w:rFonts w:ascii="Times New Roman" w:hAnsi="Times New Roman"/>
          <w:b/>
          <w:sz w:val="28"/>
          <w:szCs w:val="28"/>
        </w:rPr>
        <w:t>2.1.</w:t>
      </w:r>
      <w:r>
        <w:rPr>
          <w:rFonts w:ascii="Times New Roman" w:hAnsi="Times New Roman"/>
          <w:b/>
          <w:sz w:val="28"/>
          <w:szCs w:val="28"/>
        </w:rPr>
        <w:t>Особенности образовательной деятельности и содержание психолого-</w:t>
      </w:r>
      <w:r w:rsidRPr="00D007EF">
        <w:rPr>
          <w:rFonts w:ascii="Times New Roman" w:hAnsi="Times New Roman"/>
          <w:b/>
          <w:sz w:val="28"/>
          <w:szCs w:val="28"/>
        </w:rPr>
        <w:t>педагогической работы по образовательным областям</w:t>
      </w:r>
    </w:p>
    <w:p w14:paraId="0417A749" w14:textId="77777777" w:rsidR="0071116D" w:rsidRPr="00D007EF" w:rsidRDefault="0071116D" w:rsidP="0071116D">
      <w:pPr>
        <w:pStyle w:val="a4"/>
        <w:ind w:firstLine="567"/>
        <w:jc w:val="both"/>
        <w:rPr>
          <w:rFonts w:ascii="Times New Roman" w:hAnsi="Times New Roman"/>
          <w:sz w:val="28"/>
          <w:szCs w:val="28"/>
          <w:highlight w:val="yellow"/>
        </w:rPr>
      </w:pPr>
    </w:p>
    <w:p w14:paraId="1A795897" w14:textId="77777777" w:rsidR="0071116D" w:rsidRPr="00D007EF" w:rsidRDefault="0071116D" w:rsidP="0071116D">
      <w:pPr>
        <w:pStyle w:val="a4"/>
        <w:ind w:firstLine="567"/>
        <w:jc w:val="both"/>
        <w:rPr>
          <w:rFonts w:ascii="Times New Roman" w:hAnsi="Times New Roman"/>
          <w:sz w:val="28"/>
          <w:szCs w:val="28"/>
        </w:rPr>
      </w:pPr>
      <w:r w:rsidRPr="00D007EF">
        <w:rPr>
          <w:rFonts w:ascii="Times New Roman" w:hAnsi="Times New Roman"/>
          <w:sz w:val="28"/>
          <w:szCs w:val="28"/>
        </w:rPr>
        <w:t>Содержание программы определяется в соответствии с направлениями развития ребенка, соответствует основным положениям возрастной психологии и дошкольной педагогики и обеспечивает единство воспитательных, развивающих и обучающих целей и задач.</w:t>
      </w:r>
    </w:p>
    <w:p w14:paraId="3C484DC1" w14:textId="77777777" w:rsidR="0071116D" w:rsidRPr="00D007EF" w:rsidRDefault="0071116D" w:rsidP="0071116D">
      <w:pPr>
        <w:pStyle w:val="a4"/>
        <w:ind w:firstLine="567"/>
        <w:jc w:val="both"/>
        <w:rPr>
          <w:rFonts w:ascii="Times New Roman" w:hAnsi="Times New Roman"/>
          <w:sz w:val="28"/>
          <w:szCs w:val="28"/>
        </w:rPr>
      </w:pPr>
      <w:r w:rsidRPr="00D007EF">
        <w:rPr>
          <w:rFonts w:ascii="Times New Roman" w:hAnsi="Times New Roman"/>
          <w:sz w:val="28"/>
          <w:szCs w:val="28"/>
        </w:rPr>
        <w:t>Целостность педагогического процесса в ДОУ обеспечивается реализацией Примерной общеобразовательной программы дошкольного образования «От рождения до школы» под редакцией Н. Е. Вераксы, Т. С. Комаровой, М. А. Васильевой в соответствии с ФГОС</w:t>
      </w:r>
    </w:p>
    <w:p w14:paraId="3CDBC818" w14:textId="77777777" w:rsidR="0071116D" w:rsidRPr="001A30EA" w:rsidRDefault="0071116D" w:rsidP="0071116D">
      <w:pPr>
        <w:pStyle w:val="a4"/>
        <w:ind w:firstLine="567"/>
        <w:jc w:val="both"/>
        <w:rPr>
          <w:rFonts w:ascii="Times New Roman" w:hAnsi="Times New Roman"/>
          <w:sz w:val="28"/>
          <w:szCs w:val="28"/>
        </w:rPr>
      </w:pPr>
      <w:r w:rsidRPr="00D007EF">
        <w:rPr>
          <w:rFonts w:ascii="Times New Roman" w:hAnsi="Times New Roman"/>
          <w:sz w:val="28"/>
          <w:szCs w:val="28"/>
        </w:rPr>
        <w:t>Воспитание и обучение осуществляется на русском языке - государственном языке России.</w:t>
      </w:r>
    </w:p>
    <w:p w14:paraId="56981889" w14:textId="77777777" w:rsidR="0071116D" w:rsidRPr="001A30EA" w:rsidRDefault="0071116D" w:rsidP="0071116D">
      <w:pPr>
        <w:pStyle w:val="a4"/>
        <w:ind w:firstLine="567"/>
        <w:jc w:val="both"/>
        <w:rPr>
          <w:rFonts w:ascii="Times New Roman" w:hAnsi="Times New Roman"/>
          <w:sz w:val="28"/>
          <w:szCs w:val="28"/>
        </w:rPr>
      </w:pPr>
    </w:p>
    <w:p w14:paraId="23F2151D" w14:textId="77777777" w:rsidR="0071116D" w:rsidRPr="001A30EA" w:rsidRDefault="0071116D" w:rsidP="0071116D">
      <w:pPr>
        <w:pStyle w:val="a4"/>
        <w:ind w:firstLine="567"/>
        <w:jc w:val="both"/>
        <w:rPr>
          <w:rFonts w:ascii="Times New Roman" w:eastAsia="Batang" w:hAnsi="Times New Roman"/>
          <w:sz w:val="28"/>
          <w:szCs w:val="28"/>
          <w:lang w:eastAsia="ko-KR"/>
        </w:rPr>
      </w:pPr>
      <w:r w:rsidRPr="001A30EA">
        <w:rPr>
          <w:rFonts w:ascii="Times New Roman" w:eastAsia="Batang" w:hAnsi="Times New Roman"/>
          <w:sz w:val="28"/>
          <w:szCs w:val="28"/>
          <w:lang w:eastAsia="ko-KR"/>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образовательные области: </w:t>
      </w:r>
    </w:p>
    <w:p w14:paraId="1920CF1B" w14:textId="77777777" w:rsidR="0071116D" w:rsidRPr="001A30EA" w:rsidRDefault="0071116D" w:rsidP="004F512E">
      <w:pPr>
        <w:pStyle w:val="a4"/>
        <w:numPr>
          <w:ilvl w:val="0"/>
          <w:numId w:val="10"/>
        </w:numPr>
        <w:ind w:firstLine="567"/>
        <w:jc w:val="both"/>
        <w:rPr>
          <w:rFonts w:ascii="Times New Roman" w:eastAsia="Batang" w:hAnsi="Times New Roman"/>
          <w:i/>
          <w:sz w:val="28"/>
          <w:szCs w:val="28"/>
          <w:lang w:eastAsia="ko-KR"/>
        </w:rPr>
      </w:pPr>
      <w:r w:rsidRPr="001A30EA">
        <w:rPr>
          <w:rFonts w:ascii="Times New Roman" w:eastAsia="Batang" w:hAnsi="Times New Roman"/>
          <w:sz w:val="28"/>
          <w:szCs w:val="28"/>
          <w:lang w:eastAsia="ko-KR"/>
        </w:rPr>
        <w:t> </w:t>
      </w:r>
      <w:r w:rsidRPr="001A30EA">
        <w:rPr>
          <w:rFonts w:ascii="Times New Roman" w:eastAsia="Batang" w:hAnsi="Times New Roman"/>
          <w:i/>
          <w:sz w:val="28"/>
          <w:szCs w:val="28"/>
          <w:lang w:eastAsia="ko-KR"/>
        </w:rPr>
        <w:t>социально-коммуникативное развитие;</w:t>
      </w:r>
    </w:p>
    <w:p w14:paraId="1AB602EC" w14:textId="77777777" w:rsidR="0071116D" w:rsidRPr="001A30EA" w:rsidRDefault="0071116D" w:rsidP="004F512E">
      <w:pPr>
        <w:pStyle w:val="a4"/>
        <w:numPr>
          <w:ilvl w:val="0"/>
          <w:numId w:val="10"/>
        </w:numPr>
        <w:ind w:firstLine="567"/>
        <w:jc w:val="both"/>
        <w:rPr>
          <w:rFonts w:ascii="Times New Roman" w:eastAsia="Batang" w:hAnsi="Times New Roman"/>
          <w:i/>
          <w:sz w:val="28"/>
          <w:szCs w:val="28"/>
          <w:lang w:eastAsia="ko-KR"/>
        </w:rPr>
      </w:pPr>
      <w:r w:rsidRPr="001A30EA">
        <w:rPr>
          <w:rFonts w:ascii="Times New Roman" w:eastAsia="Batang" w:hAnsi="Times New Roman"/>
          <w:i/>
          <w:sz w:val="28"/>
          <w:szCs w:val="28"/>
          <w:lang w:eastAsia="ko-KR"/>
        </w:rPr>
        <w:t>познавательное развитие;</w:t>
      </w:r>
    </w:p>
    <w:p w14:paraId="539ACF7B" w14:textId="77777777" w:rsidR="0071116D" w:rsidRPr="001A30EA" w:rsidRDefault="0071116D" w:rsidP="004F512E">
      <w:pPr>
        <w:pStyle w:val="a4"/>
        <w:numPr>
          <w:ilvl w:val="0"/>
          <w:numId w:val="10"/>
        </w:numPr>
        <w:ind w:firstLine="567"/>
        <w:jc w:val="both"/>
        <w:rPr>
          <w:rFonts w:ascii="Times New Roman" w:eastAsia="Batang" w:hAnsi="Times New Roman"/>
          <w:i/>
          <w:sz w:val="28"/>
          <w:szCs w:val="28"/>
          <w:lang w:eastAsia="ko-KR"/>
        </w:rPr>
      </w:pPr>
      <w:r w:rsidRPr="001A30EA">
        <w:rPr>
          <w:rFonts w:ascii="Times New Roman" w:eastAsia="Batang" w:hAnsi="Times New Roman"/>
          <w:i/>
          <w:sz w:val="28"/>
          <w:szCs w:val="28"/>
          <w:lang w:eastAsia="ko-KR"/>
        </w:rPr>
        <w:t> речевое развитие;</w:t>
      </w:r>
    </w:p>
    <w:p w14:paraId="751680EA" w14:textId="77777777" w:rsidR="0071116D" w:rsidRPr="001A30EA" w:rsidRDefault="00DF7C10" w:rsidP="004F512E">
      <w:pPr>
        <w:pStyle w:val="a4"/>
        <w:numPr>
          <w:ilvl w:val="0"/>
          <w:numId w:val="10"/>
        </w:numPr>
        <w:ind w:firstLine="567"/>
        <w:jc w:val="both"/>
        <w:rPr>
          <w:rFonts w:ascii="Times New Roman" w:eastAsia="Batang" w:hAnsi="Times New Roman"/>
          <w:i/>
          <w:sz w:val="28"/>
          <w:szCs w:val="28"/>
          <w:lang w:eastAsia="ko-KR"/>
        </w:rPr>
      </w:pPr>
      <w:r>
        <w:rPr>
          <w:rFonts w:ascii="Times New Roman" w:eastAsia="Batang" w:hAnsi="Times New Roman"/>
          <w:i/>
          <w:sz w:val="28"/>
          <w:szCs w:val="28"/>
          <w:lang w:eastAsia="ko-KR"/>
        </w:rPr>
        <w:t>х</w:t>
      </w:r>
      <w:r w:rsidR="0071116D" w:rsidRPr="001A30EA">
        <w:rPr>
          <w:rFonts w:ascii="Times New Roman" w:eastAsia="Batang" w:hAnsi="Times New Roman"/>
          <w:i/>
          <w:sz w:val="28"/>
          <w:szCs w:val="28"/>
          <w:lang w:eastAsia="ko-KR"/>
        </w:rPr>
        <w:t>удожественно</w:t>
      </w:r>
      <w:r w:rsidR="0071116D" w:rsidRPr="001A30EA">
        <w:rPr>
          <w:rFonts w:ascii="Times New Roman" w:eastAsia="Batang" w:hAnsi="Times New Roman"/>
          <w:i/>
          <w:sz w:val="28"/>
          <w:szCs w:val="28"/>
          <w:lang w:eastAsia="ko-KR"/>
        </w:rPr>
        <w:noBreakHyphen/>
        <w:t>эстетическое развитие;</w:t>
      </w:r>
    </w:p>
    <w:p w14:paraId="7B5C8C09" w14:textId="77777777" w:rsidR="0071116D" w:rsidRPr="00FA56DC" w:rsidRDefault="0071116D" w:rsidP="004F512E">
      <w:pPr>
        <w:pStyle w:val="a4"/>
        <w:numPr>
          <w:ilvl w:val="0"/>
          <w:numId w:val="10"/>
        </w:numPr>
        <w:ind w:firstLine="567"/>
        <w:jc w:val="both"/>
        <w:rPr>
          <w:rFonts w:ascii="Times New Roman" w:eastAsia="Batang" w:hAnsi="Times New Roman"/>
          <w:sz w:val="28"/>
          <w:szCs w:val="28"/>
          <w:lang w:eastAsia="ko-KR"/>
        </w:rPr>
      </w:pPr>
      <w:r w:rsidRPr="001A30EA">
        <w:rPr>
          <w:rFonts w:ascii="Times New Roman" w:eastAsia="Batang" w:hAnsi="Times New Roman"/>
          <w:i/>
          <w:sz w:val="28"/>
          <w:szCs w:val="28"/>
          <w:lang w:eastAsia="ko-KR"/>
        </w:rPr>
        <w:t> физическое развитие</w:t>
      </w:r>
      <w:r w:rsidRPr="001A30EA">
        <w:rPr>
          <w:rFonts w:ascii="Times New Roman" w:eastAsia="Batang" w:hAnsi="Times New Roman"/>
          <w:sz w:val="28"/>
          <w:szCs w:val="28"/>
          <w:lang w:eastAsia="ko-KR"/>
        </w:rPr>
        <w:t xml:space="preserve">. </w:t>
      </w:r>
    </w:p>
    <w:p w14:paraId="28753F5D" w14:textId="77777777" w:rsidR="0071116D" w:rsidRDefault="0071116D" w:rsidP="0071116D"/>
    <w:p w14:paraId="350CA3A2" w14:textId="77777777" w:rsidR="002F1559" w:rsidRPr="00F64AAF" w:rsidRDefault="002F1559" w:rsidP="00CE1CB3">
      <w:pPr>
        <w:spacing w:after="0" w:line="240" w:lineRule="auto"/>
        <w:ind w:right="-285"/>
        <w:jc w:val="center"/>
        <w:rPr>
          <w:rFonts w:ascii="Times New Roman" w:hAnsi="Times New Roman"/>
          <w:b/>
          <w:sz w:val="28"/>
          <w:szCs w:val="28"/>
          <w:lang w:eastAsia="en-US"/>
        </w:rPr>
      </w:pPr>
      <w:r>
        <w:rPr>
          <w:rFonts w:ascii="Times New Roman" w:hAnsi="Times New Roman"/>
          <w:b/>
          <w:sz w:val="28"/>
          <w:szCs w:val="28"/>
          <w:lang w:eastAsia="en-US"/>
        </w:rPr>
        <w:t>2.2</w:t>
      </w:r>
      <w:r w:rsidRPr="00114BD2">
        <w:rPr>
          <w:rFonts w:ascii="Times New Roman" w:hAnsi="Times New Roman"/>
          <w:b/>
          <w:sz w:val="28"/>
          <w:szCs w:val="28"/>
          <w:lang w:eastAsia="en-US"/>
        </w:rPr>
        <w:t>.</w:t>
      </w:r>
      <w:r w:rsidRPr="00F64AAF">
        <w:rPr>
          <w:rFonts w:ascii="Times New Roman" w:hAnsi="Times New Roman"/>
          <w:b/>
          <w:sz w:val="28"/>
          <w:szCs w:val="28"/>
          <w:lang w:eastAsia="en-US"/>
        </w:rPr>
        <w:t xml:space="preserve"> Содержание коррекционной работы </w:t>
      </w:r>
      <w:r>
        <w:rPr>
          <w:rFonts w:ascii="Times New Roman" w:hAnsi="Times New Roman"/>
          <w:b/>
          <w:sz w:val="28"/>
          <w:szCs w:val="28"/>
          <w:lang w:eastAsia="en-US"/>
        </w:rPr>
        <w:t>с детьми</w:t>
      </w:r>
      <w:r w:rsidR="00DF6EFB">
        <w:rPr>
          <w:rFonts w:ascii="Times New Roman" w:hAnsi="Times New Roman"/>
          <w:b/>
          <w:sz w:val="28"/>
          <w:szCs w:val="28"/>
          <w:lang w:eastAsia="en-US"/>
        </w:rPr>
        <w:t xml:space="preserve"> </w:t>
      </w:r>
      <w:r w:rsidRPr="00C11388">
        <w:rPr>
          <w:rFonts w:ascii="Times New Roman" w:hAnsi="Times New Roman"/>
          <w:b/>
          <w:sz w:val="28"/>
          <w:szCs w:val="28"/>
          <w:lang w:eastAsia="en-US"/>
        </w:rPr>
        <w:t xml:space="preserve">с </w:t>
      </w:r>
      <w:r w:rsidR="00C11388" w:rsidRPr="00C11388">
        <w:rPr>
          <w:rFonts w:ascii="Times New Roman" w:hAnsi="Times New Roman"/>
          <w:b/>
          <w:sz w:val="28"/>
          <w:szCs w:val="28"/>
          <w:lang w:eastAsia="en-US"/>
        </w:rPr>
        <w:t>ОВЗ</w:t>
      </w:r>
    </w:p>
    <w:p w14:paraId="40EE5751" w14:textId="77777777" w:rsidR="002F1559" w:rsidRPr="00F64AAF" w:rsidRDefault="002F1559" w:rsidP="002F1559">
      <w:pPr>
        <w:spacing w:after="0" w:line="240" w:lineRule="auto"/>
        <w:ind w:left="284" w:right="-285" w:firstLine="567"/>
        <w:jc w:val="both"/>
        <w:rPr>
          <w:rFonts w:ascii="Times New Roman" w:hAnsi="Times New Roman"/>
          <w:b/>
          <w:sz w:val="28"/>
          <w:szCs w:val="28"/>
          <w:lang w:eastAsia="en-US"/>
        </w:rPr>
      </w:pPr>
    </w:p>
    <w:p w14:paraId="1298939F" w14:textId="77777777" w:rsidR="002F1559" w:rsidRPr="00C11388" w:rsidRDefault="002F1559" w:rsidP="002F1559">
      <w:pPr>
        <w:spacing w:after="0" w:line="240" w:lineRule="auto"/>
        <w:ind w:left="284" w:right="-285" w:firstLine="567"/>
        <w:jc w:val="both"/>
        <w:rPr>
          <w:rFonts w:ascii="Times New Roman" w:eastAsia="Microsoft Sans Serif" w:hAnsi="Times New Roman"/>
          <w:sz w:val="28"/>
          <w:szCs w:val="28"/>
          <w:lang w:eastAsia="en-US"/>
        </w:rPr>
      </w:pPr>
      <w:r w:rsidRPr="00C11388">
        <w:rPr>
          <w:rFonts w:ascii="Times New Roman" w:eastAsia="@Arial Unicode MS" w:hAnsi="Times New Roman"/>
          <w:sz w:val="28"/>
          <w:szCs w:val="28"/>
          <w:lang w:eastAsia="en-US"/>
        </w:rPr>
        <w:t xml:space="preserve">Содержание коррекционной работы </w:t>
      </w:r>
      <w:r w:rsidRPr="00C11388">
        <w:rPr>
          <w:rFonts w:ascii="Times New Roman" w:hAnsi="Times New Roman"/>
          <w:sz w:val="28"/>
          <w:szCs w:val="28"/>
          <w:lang w:eastAsia="en-US"/>
        </w:rPr>
        <w:t xml:space="preserve">учитывает особенности развития и специфические образовательные потребности каждой категории детей, </w:t>
      </w:r>
      <w:r w:rsidRPr="00C11388">
        <w:rPr>
          <w:rFonts w:ascii="Times New Roman" w:eastAsia="@Arial Unicode MS" w:hAnsi="Times New Roman"/>
          <w:sz w:val="28"/>
          <w:szCs w:val="28"/>
          <w:lang w:eastAsia="en-US"/>
        </w:rPr>
        <w:t xml:space="preserve">предусматривает </w:t>
      </w:r>
      <w:r w:rsidRPr="00C11388">
        <w:rPr>
          <w:rFonts w:ascii="Times New Roman" w:hAnsi="Times New Roman"/>
          <w:sz w:val="28"/>
          <w:szCs w:val="28"/>
          <w:lang w:eastAsia="en-US"/>
        </w:rPr>
        <w:t>создание специальных условий, использование специальных методов, специальных методических пособий и дидактических материалов, проведение индивидуальных коррекционных занятий, и осуществления квалифицированной коррекции нарушений их развития.</w:t>
      </w:r>
    </w:p>
    <w:p w14:paraId="02640266" w14:textId="77777777" w:rsidR="0071116D" w:rsidRDefault="002F1559" w:rsidP="002F1559">
      <w:pPr>
        <w:pStyle w:val="a4"/>
        <w:ind w:left="360" w:firstLine="348"/>
        <w:jc w:val="both"/>
      </w:pPr>
      <w:r w:rsidRPr="00C11388">
        <w:rPr>
          <w:rFonts w:ascii="Times New Roman" w:hAnsi="Times New Roman"/>
          <w:sz w:val="28"/>
          <w:szCs w:val="28"/>
          <w:lang w:eastAsia="en-US"/>
        </w:rPr>
        <w:t>Содержание коррекционной работы — это комплексная программа по оказанию помощи детям с тяжелыми нарушениями речи в освоении образовательной программы дошкольного образования. Комплексность программы заключается в том, что воспитатели реализуют содержание психолого-педагогической работы по образовательным областям, представленное в содержательном разделе образовательной программы дошкольного образования Учреждения в соответствии с возрастом воспитанников, а учитель-логопед реализует задачи коррекционно-развивающей направленности, представленные в содержании коррекционной работы.</w:t>
      </w:r>
    </w:p>
    <w:p w14:paraId="51BCA90B" w14:textId="77777777" w:rsidR="00C11388" w:rsidRDefault="00C11388" w:rsidP="005740FC">
      <w:pPr>
        <w:pStyle w:val="FR1"/>
        <w:spacing w:line="240" w:lineRule="auto"/>
        <w:ind w:firstLine="400"/>
        <w:jc w:val="center"/>
      </w:pPr>
    </w:p>
    <w:p w14:paraId="4DADE85C" w14:textId="77777777" w:rsidR="00C11388" w:rsidRPr="00086BF8" w:rsidRDefault="00C11388" w:rsidP="00C11388">
      <w:pPr>
        <w:spacing w:after="0" w:line="240" w:lineRule="auto"/>
        <w:ind w:firstLine="708"/>
        <w:jc w:val="both"/>
        <w:rPr>
          <w:rFonts w:ascii="Times New Roman" w:hAnsi="Times New Roman"/>
          <w:i/>
          <w:sz w:val="28"/>
          <w:szCs w:val="28"/>
        </w:rPr>
      </w:pPr>
      <w:r w:rsidRPr="00086BF8">
        <w:rPr>
          <w:rFonts w:ascii="Times New Roman" w:hAnsi="Times New Roman"/>
          <w:i/>
          <w:sz w:val="28"/>
          <w:szCs w:val="28"/>
        </w:rPr>
        <w:lastRenderedPageBreak/>
        <w:t>Основные направления коррекционно-развивающей работы:</w:t>
      </w:r>
    </w:p>
    <w:p w14:paraId="23B7E857" w14:textId="77777777" w:rsidR="00C11388" w:rsidRPr="00086BF8" w:rsidRDefault="00C11388" w:rsidP="00C11388">
      <w:pPr>
        <w:spacing w:after="0" w:line="240" w:lineRule="auto"/>
        <w:jc w:val="both"/>
        <w:rPr>
          <w:rFonts w:ascii="Times New Roman" w:hAnsi="Times New Roman"/>
          <w:i/>
          <w:iCs/>
          <w:sz w:val="28"/>
          <w:szCs w:val="28"/>
        </w:rPr>
      </w:pPr>
      <w:r w:rsidRPr="00086BF8">
        <w:rPr>
          <w:rFonts w:ascii="Times New Roman" w:hAnsi="Times New Roman"/>
          <w:i/>
          <w:iCs/>
          <w:sz w:val="28"/>
          <w:szCs w:val="28"/>
        </w:rPr>
        <w:t>Образовательная область «Речевое развитие»</w:t>
      </w:r>
    </w:p>
    <w:p w14:paraId="6159200E" w14:textId="77777777" w:rsidR="00C11388" w:rsidRPr="00086BF8" w:rsidRDefault="00C11388" w:rsidP="00C11388">
      <w:pPr>
        <w:numPr>
          <w:ilvl w:val="0"/>
          <w:numId w:val="85"/>
        </w:numPr>
        <w:spacing w:after="0" w:line="240" w:lineRule="auto"/>
        <w:jc w:val="both"/>
        <w:rPr>
          <w:rFonts w:ascii="Times New Roman" w:hAnsi="Times New Roman"/>
          <w:sz w:val="28"/>
          <w:szCs w:val="28"/>
        </w:rPr>
      </w:pPr>
      <w:r w:rsidRPr="00086BF8">
        <w:rPr>
          <w:rFonts w:ascii="Times New Roman" w:hAnsi="Times New Roman"/>
          <w:sz w:val="28"/>
          <w:szCs w:val="28"/>
        </w:rPr>
        <w:t>Развитие словаря.</w:t>
      </w:r>
    </w:p>
    <w:p w14:paraId="332F99BF" w14:textId="77777777" w:rsidR="00C11388" w:rsidRPr="00086BF8" w:rsidRDefault="00C11388" w:rsidP="00C11388">
      <w:pPr>
        <w:numPr>
          <w:ilvl w:val="0"/>
          <w:numId w:val="85"/>
        </w:numPr>
        <w:spacing w:after="0" w:line="240" w:lineRule="auto"/>
        <w:jc w:val="both"/>
        <w:rPr>
          <w:rFonts w:ascii="Times New Roman" w:hAnsi="Times New Roman"/>
          <w:sz w:val="28"/>
          <w:szCs w:val="28"/>
        </w:rPr>
      </w:pPr>
      <w:r w:rsidRPr="00086BF8">
        <w:rPr>
          <w:rFonts w:ascii="Times New Roman" w:hAnsi="Times New Roman"/>
          <w:sz w:val="28"/>
          <w:szCs w:val="28"/>
        </w:rPr>
        <w:t>Формирование и совершенствование грамматического строя речи.</w:t>
      </w:r>
    </w:p>
    <w:p w14:paraId="4429F400" w14:textId="77777777" w:rsidR="00C11388" w:rsidRPr="00086BF8" w:rsidRDefault="00C11388" w:rsidP="00C11388">
      <w:pPr>
        <w:numPr>
          <w:ilvl w:val="0"/>
          <w:numId w:val="85"/>
        </w:numPr>
        <w:spacing w:after="0" w:line="240" w:lineRule="auto"/>
        <w:jc w:val="both"/>
        <w:rPr>
          <w:rFonts w:ascii="Times New Roman" w:hAnsi="Times New Roman"/>
          <w:sz w:val="28"/>
          <w:szCs w:val="28"/>
        </w:rPr>
      </w:pPr>
      <w:r w:rsidRPr="00086BF8">
        <w:rPr>
          <w:rFonts w:ascii="Times New Roman" w:hAnsi="Times New Roman"/>
          <w:sz w:val="28"/>
          <w:szCs w:val="28"/>
        </w:rPr>
        <w:t>Развитие фонетико-фонематической системы языка и навыков языкового анализа и синтеза (развитие просодической стороны речи, коррекция произ</w:t>
      </w:r>
      <w:r w:rsidRPr="00086BF8">
        <w:rPr>
          <w:rFonts w:ascii="Times New Roman" w:hAnsi="Times New Roman"/>
          <w:sz w:val="28"/>
          <w:szCs w:val="28"/>
        </w:rPr>
        <w:softHyphen/>
        <w:t xml:space="preserve">носительной стороны речи; работа над слоговой структурой и </w:t>
      </w:r>
      <w:proofErr w:type="spellStart"/>
      <w:r w:rsidRPr="00086BF8">
        <w:rPr>
          <w:rFonts w:ascii="Times New Roman" w:hAnsi="Times New Roman"/>
          <w:sz w:val="28"/>
          <w:szCs w:val="28"/>
        </w:rPr>
        <w:t>звуконаполняемостью</w:t>
      </w:r>
      <w:proofErr w:type="spellEnd"/>
      <w:r w:rsidRPr="00086BF8">
        <w:rPr>
          <w:rFonts w:ascii="Times New Roman" w:hAnsi="Times New Roman"/>
          <w:sz w:val="28"/>
          <w:szCs w:val="28"/>
        </w:rPr>
        <w:t xml:space="preserve"> слов; совершенствование фонематических процессов, развитие навы</w:t>
      </w:r>
      <w:r w:rsidRPr="00086BF8">
        <w:rPr>
          <w:rFonts w:ascii="Times New Roman" w:hAnsi="Times New Roman"/>
          <w:sz w:val="28"/>
          <w:szCs w:val="28"/>
        </w:rPr>
        <w:softHyphen/>
        <w:t>ков звукового и слогового анализа и синтеза).</w:t>
      </w:r>
    </w:p>
    <w:p w14:paraId="18828602" w14:textId="77777777" w:rsidR="00C11388" w:rsidRPr="00086BF8" w:rsidRDefault="00C11388" w:rsidP="00C11388">
      <w:pPr>
        <w:numPr>
          <w:ilvl w:val="0"/>
          <w:numId w:val="85"/>
        </w:numPr>
        <w:spacing w:after="0" w:line="240" w:lineRule="auto"/>
        <w:jc w:val="both"/>
        <w:rPr>
          <w:rFonts w:ascii="Times New Roman" w:hAnsi="Times New Roman"/>
          <w:sz w:val="28"/>
          <w:szCs w:val="28"/>
        </w:rPr>
      </w:pPr>
      <w:r w:rsidRPr="00086BF8">
        <w:rPr>
          <w:rFonts w:ascii="Times New Roman" w:hAnsi="Times New Roman"/>
          <w:sz w:val="28"/>
          <w:szCs w:val="28"/>
        </w:rPr>
        <w:t>Развитие связной речи.</w:t>
      </w:r>
    </w:p>
    <w:p w14:paraId="625BC4AE" w14:textId="77777777" w:rsidR="00C11388" w:rsidRPr="00086BF8" w:rsidRDefault="00C11388" w:rsidP="00C11388">
      <w:pPr>
        <w:numPr>
          <w:ilvl w:val="0"/>
          <w:numId w:val="85"/>
        </w:numPr>
        <w:spacing w:after="0" w:line="240" w:lineRule="auto"/>
        <w:jc w:val="both"/>
        <w:rPr>
          <w:rFonts w:ascii="Times New Roman" w:hAnsi="Times New Roman"/>
          <w:sz w:val="28"/>
          <w:szCs w:val="28"/>
        </w:rPr>
      </w:pPr>
      <w:r w:rsidRPr="00086BF8">
        <w:rPr>
          <w:rFonts w:ascii="Times New Roman" w:hAnsi="Times New Roman"/>
          <w:sz w:val="28"/>
          <w:szCs w:val="28"/>
        </w:rPr>
        <w:t>Формирование коммуникативных навыков.</w:t>
      </w:r>
    </w:p>
    <w:p w14:paraId="75952BC3" w14:textId="77777777" w:rsidR="00C11388" w:rsidRPr="00086BF8" w:rsidRDefault="00C11388" w:rsidP="00C11388">
      <w:pPr>
        <w:numPr>
          <w:ilvl w:val="0"/>
          <w:numId w:val="85"/>
        </w:numPr>
        <w:spacing w:after="0" w:line="240" w:lineRule="auto"/>
        <w:jc w:val="both"/>
        <w:rPr>
          <w:rFonts w:ascii="Times New Roman" w:hAnsi="Times New Roman"/>
          <w:sz w:val="28"/>
          <w:szCs w:val="28"/>
        </w:rPr>
      </w:pPr>
      <w:r w:rsidRPr="00086BF8">
        <w:rPr>
          <w:rFonts w:ascii="Times New Roman" w:hAnsi="Times New Roman"/>
          <w:sz w:val="28"/>
          <w:szCs w:val="28"/>
        </w:rPr>
        <w:t>Обучение элементам грамоты.</w:t>
      </w:r>
    </w:p>
    <w:p w14:paraId="76BCCEE6" w14:textId="77777777" w:rsidR="00C11388" w:rsidRPr="00086BF8" w:rsidRDefault="00C11388" w:rsidP="00C11388">
      <w:pPr>
        <w:spacing w:after="0" w:line="240" w:lineRule="auto"/>
        <w:jc w:val="both"/>
        <w:rPr>
          <w:rFonts w:ascii="Times New Roman" w:hAnsi="Times New Roman"/>
          <w:i/>
          <w:iCs/>
          <w:sz w:val="28"/>
          <w:szCs w:val="28"/>
        </w:rPr>
      </w:pPr>
      <w:r w:rsidRPr="00086BF8">
        <w:rPr>
          <w:rFonts w:ascii="Times New Roman" w:hAnsi="Times New Roman"/>
          <w:i/>
          <w:iCs/>
          <w:sz w:val="28"/>
          <w:szCs w:val="28"/>
        </w:rPr>
        <w:t>Образовательная область «Познавательное развитие»</w:t>
      </w:r>
    </w:p>
    <w:p w14:paraId="445A3F85" w14:textId="77777777" w:rsidR="00C11388" w:rsidRPr="00086BF8" w:rsidRDefault="00C11388" w:rsidP="00C11388">
      <w:pPr>
        <w:numPr>
          <w:ilvl w:val="0"/>
          <w:numId w:val="85"/>
        </w:numPr>
        <w:spacing w:after="0" w:line="240" w:lineRule="auto"/>
        <w:jc w:val="both"/>
        <w:rPr>
          <w:rFonts w:ascii="Times New Roman" w:hAnsi="Times New Roman"/>
          <w:sz w:val="28"/>
          <w:szCs w:val="28"/>
        </w:rPr>
      </w:pPr>
      <w:r w:rsidRPr="00086BF8">
        <w:rPr>
          <w:rFonts w:ascii="Times New Roman" w:hAnsi="Times New Roman"/>
          <w:sz w:val="28"/>
          <w:szCs w:val="28"/>
        </w:rPr>
        <w:t>Сенсорное развитие.</w:t>
      </w:r>
    </w:p>
    <w:p w14:paraId="5543B5CB" w14:textId="77777777" w:rsidR="00C11388" w:rsidRPr="00086BF8" w:rsidRDefault="00C11388" w:rsidP="00C11388">
      <w:pPr>
        <w:numPr>
          <w:ilvl w:val="0"/>
          <w:numId w:val="85"/>
        </w:numPr>
        <w:spacing w:after="0" w:line="240" w:lineRule="auto"/>
        <w:jc w:val="both"/>
        <w:rPr>
          <w:rFonts w:ascii="Times New Roman" w:hAnsi="Times New Roman"/>
          <w:sz w:val="28"/>
          <w:szCs w:val="28"/>
        </w:rPr>
      </w:pPr>
      <w:r w:rsidRPr="00086BF8">
        <w:rPr>
          <w:rFonts w:ascii="Times New Roman" w:hAnsi="Times New Roman"/>
          <w:sz w:val="28"/>
          <w:szCs w:val="28"/>
        </w:rPr>
        <w:t>Развитие психических функций.</w:t>
      </w:r>
    </w:p>
    <w:p w14:paraId="21A21CD7" w14:textId="77777777" w:rsidR="00C11388" w:rsidRPr="00086BF8" w:rsidRDefault="00C11388" w:rsidP="00C11388">
      <w:pPr>
        <w:numPr>
          <w:ilvl w:val="0"/>
          <w:numId w:val="85"/>
        </w:numPr>
        <w:spacing w:after="0" w:line="240" w:lineRule="auto"/>
        <w:jc w:val="both"/>
        <w:rPr>
          <w:rFonts w:ascii="Times New Roman" w:hAnsi="Times New Roman"/>
          <w:sz w:val="28"/>
          <w:szCs w:val="28"/>
        </w:rPr>
      </w:pPr>
      <w:r w:rsidRPr="00086BF8">
        <w:rPr>
          <w:rFonts w:ascii="Times New Roman" w:hAnsi="Times New Roman"/>
          <w:sz w:val="28"/>
          <w:szCs w:val="28"/>
        </w:rPr>
        <w:t>Формирование целостной картины мира.</w:t>
      </w:r>
    </w:p>
    <w:p w14:paraId="633933C1" w14:textId="77777777" w:rsidR="00C11388" w:rsidRPr="00086BF8" w:rsidRDefault="00C11388" w:rsidP="00C11388">
      <w:pPr>
        <w:numPr>
          <w:ilvl w:val="0"/>
          <w:numId w:val="85"/>
        </w:numPr>
        <w:spacing w:after="0" w:line="240" w:lineRule="auto"/>
        <w:jc w:val="both"/>
        <w:rPr>
          <w:rFonts w:ascii="Times New Roman" w:hAnsi="Times New Roman"/>
          <w:sz w:val="28"/>
          <w:szCs w:val="28"/>
        </w:rPr>
      </w:pPr>
      <w:r w:rsidRPr="00086BF8">
        <w:rPr>
          <w:rFonts w:ascii="Times New Roman" w:hAnsi="Times New Roman"/>
          <w:sz w:val="28"/>
          <w:szCs w:val="28"/>
        </w:rPr>
        <w:t>Познавательно-исследовательская деятельность.</w:t>
      </w:r>
    </w:p>
    <w:p w14:paraId="2483502D" w14:textId="77777777" w:rsidR="00C11388" w:rsidRPr="00086BF8" w:rsidRDefault="00C11388" w:rsidP="00C11388">
      <w:pPr>
        <w:numPr>
          <w:ilvl w:val="0"/>
          <w:numId w:val="85"/>
        </w:numPr>
        <w:spacing w:after="0" w:line="240" w:lineRule="auto"/>
        <w:jc w:val="both"/>
        <w:rPr>
          <w:rFonts w:ascii="Times New Roman" w:hAnsi="Times New Roman"/>
          <w:sz w:val="28"/>
          <w:szCs w:val="28"/>
        </w:rPr>
      </w:pPr>
      <w:r w:rsidRPr="00086BF8">
        <w:rPr>
          <w:rFonts w:ascii="Times New Roman" w:hAnsi="Times New Roman"/>
          <w:sz w:val="28"/>
          <w:szCs w:val="28"/>
        </w:rPr>
        <w:t>Развитие математических представлений.</w:t>
      </w:r>
    </w:p>
    <w:p w14:paraId="5CA798C0" w14:textId="77777777" w:rsidR="00C11388" w:rsidRPr="00086BF8" w:rsidRDefault="00C11388" w:rsidP="00C11388">
      <w:pPr>
        <w:spacing w:after="0" w:line="240" w:lineRule="auto"/>
        <w:jc w:val="both"/>
        <w:rPr>
          <w:rFonts w:ascii="Times New Roman" w:hAnsi="Times New Roman"/>
          <w:i/>
          <w:iCs/>
          <w:sz w:val="28"/>
          <w:szCs w:val="28"/>
        </w:rPr>
      </w:pPr>
      <w:r w:rsidRPr="00086BF8">
        <w:rPr>
          <w:rFonts w:ascii="Times New Roman" w:hAnsi="Times New Roman"/>
          <w:i/>
          <w:iCs/>
          <w:sz w:val="28"/>
          <w:szCs w:val="28"/>
        </w:rPr>
        <w:t>Образовательная область «Художественно-эстетическое разви</w:t>
      </w:r>
      <w:r w:rsidRPr="00086BF8">
        <w:rPr>
          <w:rFonts w:ascii="Times New Roman" w:hAnsi="Times New Roman"/>
          <w:i/>
          <w:iCs/>
          <w:sz w:val="28"/>
          <w:szCs w:val="28"/>
        </w:rPr>
        <w:softHyphen/>
        <w:t>тие»</w:t>
      </w:r>
    </w:p>
    <w:p w14:paraId="249BE5C1" w14:textId="77777777" w:rsidR="00C11388" w:rsidRPr="00086BF8" w:rsidRDefault="00C11388" w:rsidP="00C11388">
      <w:pPr>
        <w:numPr>
          <w:ilvl w:val="0"/>
          <w:numId w:val="85"/>
        </w:numPr>
        <w:spacing w:after="0" w:line="240" w:lineRule="auto"/>
        <w:jc w:val="both"/>
        <w:rPr>
          <w:rFonts w:ascii="Times New Roman" w:hAnsi="Times New Roman"/>
          <w:sz w:val="28"/>
          <w:szCs w:val="28"/>
        </w:rPr>
      </w:pPr>
      <w:r w:rsidRPr="00086BF8">
        <w:rPr>
          <w:rFonts w:ascii="Times New Roman" w:hAnsi="Times New Roman"/>
          <w:sz w:val="28"/>
          <w:szCs w:val="28"/>
        </w:rPr>
        <w:t>Восприятие художественной литературы.</w:t>
      </w:r>
    </w:p>
    <w:p w14:paraId="0BC9D517" w14:textId="77777777" w:rsidR="00C11388" w:rsidRPr="00086BF8" w:rsidRDefault="00C11388" w:rsidP="00C11388">
      <w:pPr>
        <w:numPr>
          <w:ilvl w:val="0"/>
          <w:numId w:val="85"/>
        </w:numPr>
        <w:spacing w:after="0" w:line="240" w:lineRule="auto"/>
        <w:jc w:val="both"/>
        <w:rPr>
          <w:rFonts w:ascii="Times New Roman" w:hAnsi="Times New Roman"/>
          <w:sz w:val="28"/>
          <w:szCs w:val="28"/>
        </w:rPr>
      </w:pPr>
      <w:r w:rsidRPr="00086BF8">
        <w:rPr>
          <w:rFonts w:ascii="Times New Roman" w:hAnsi="Times New Roman"/>
          <w:sz w:val="28"/>
          <w:szCs w:val="28"/>
        </w:rPr>
        <w:t>Конструктивно-модельная деятельность.</w:t>
      </w:r>
    </w:p>
    <w:p w14:paraId="59007AC4" w14:textId="77777777" w:rsidR="00C11388" w:rsidRPr="00086BF8" w:rsidRDefault="00C11388" w:rsidP="00C11388">
      <w:pPr>
        <w:numPr>
          <w:ilvl w:val="0"/>
          <w:numId w:val="85"/>
        </w:numPr>
        <w:spacing w:after="0" w:line="240" w:lineRule="auto"/>
        <w:jc w:val="both"/>
        <w:rPr>
          <w:rFonts w:ascii="Times New Roman" w:hAnsi="Times New Roman"/>
          <w:sz w:val="28"/>
          <w:szCs w:val="28"/>
        </w:rPr>
      </w:pPr>
      <w:r w:rsidRPr="00086BF8">
        <w:rPr>
          <w:rFonts w:ascii="Times New Roman" w:hAnsi="Times New Roman"/>
          <w:sz w:val="28"/>
          <w:szCs w:val="28"/>
        </w:rPr>
        <w:t>Изобразительная деятельность (рисование, аппликация, лепка).</w:t>
      </w:r>
    </w:p>
    <w:p w14:paraId="02729FE0" w14:textId="77777777" w:rsidR="00C11388" w:rsidRPr="00086BF8" w:rsidRDefault="00C11388" w:rsidP="00C11388">
      <w:pPr>
        <w:numPr>
          <w:ilvl w:val="0"/>
          <w:numId w:val="85"/>
        </w:numPr>
        <w:spacing w:after="0" w:line="240" w:lineRule="auto"/>
        <w:jc w:val="both"/>
        <w:rPr>
          <w:rFonts w:ascii="Times New Roman" w:hAnsi="Times New Roman"/>
          <w:sz w:val="28"/>
          <w:szCs w:val="28"/>
        </w:rPr>
      </w:pPr>
      <w:r w:rsidRPr="00086BF8">
        <w:rPr>
          <w:rFonts w:ascii="Times New Roman" w:hAnsi="Times New Roman"/>
          <w:sz w:val="28"/>
          <w:szCs w:val="28"/>
        </w:rPr>
        <w:t>Музыкальное развитие (восприятие музыки, музыкально-ритмические движения, пение, игра на детских музыкальных инструментах).</w:t>
      </w:r>
    </w:p>
    <w:p w14:paraId="026C12B8" w14:textId="77777777" w:rsidR="00C11388" w:rsidRPr="00086BF8" w:rsidRDefault="00C11388" w:rsidP="00C11388">
      <w:pPr>
        <w:spacing w:after="0" w:line="240" w:lineRule="auto"/>
        <w:jc w:val="both"/>
        <w:rPr>
          <w:rFonts w:ascii="Times New Roman" w:hAnsi="Times New Roman"/>
          <w:i/>
          <w:iCs/>
          <w:sz w:val="28"/>
          <w:szCs w:val="28"/>
        </w:rPr>
      </w:pPr>
      <w:r w:rsidRPr="00086BF8">
        <w:rPr>
          <w:rFonts w:ascii="Times New Roman" w:hAnsi="Times New Roman"/>
          <w:i/>
          <w:iCs/>
          <w:sz w:val="28"/>
          <w:szCs w:val="28"/>
        </w:rPr>
        <w:t>Образовательная область «Социально-коммуникативное развитие»</w:t>
      </w:r>
    </w:p>
    <w:p w14:paraId="0716D51F" w14:textId="77777777" w:rsidR="00C11388" w:rsidRPr="00086BF8" w:rsidRDefault="00C11388" w:rsidP="00C11388">
      <w:pPr>
        <w:numPr>
          <w:ilvl w:val="0"/>
          <w:numId w:val="85"/>
        </w:numPr>
        <w:spacing w:after="0" w:line="240" w:lineRule="auto"/>
        <w:jc w:val="both"/>
        <w:rPr>
          <w:rFonts w:ascii="Times New Roman" w:hAnsi="Times New Roman"/>
          <w:sz w:val="28"/>
          <w:szCs w:val="28"/>
        </w:rPr>
      </w:pPr>
      <w:r w:rsidRPr="00086BF8">
        <w:rPr>
          <w:rFonts w:ascii="Times New Roman" w:hAnsi="Times New Roman"/>
          <w:sz w:val="28"/>
          <w:szCs w:val="28"/>
        </w:rPr>
        <w:t>Формирование общепринятых норм поведения.</w:t>
      </w:r>
    </w:p>
    <w:p w14:paraId="11FABA2F" w14:textId="77777777" w:rsidR="00C11388" w:rsidRPr="00086BF8" w:rsidRDefault="00C11388" w:rsidP="00C11388">
      <w:pPr>
        <w:numPr>
          <w:ilvl w:val="0"/>
          <w:numId w:val="85"/>
        </w:numPr>
        <w:spacing w:after="0" w:line="240" w:lineRule="auto"/>
        <w:jc w:val="both"/>
        <w:rPr>
          <w:rFonts w:ascii="Times New Roman" w:hAnsi="Times New Roman"/>
          <w:sz w:val="28"/>
          <w:szCs w:val="28"/>
        </w:rPr>
      </w:pPr>
      <w:r w:rsidRPr="00086BF8">
        <w:rPr>
          <w:rFonts w:ascii="Times New Roman" w:hAnsi="Times New Roman"/>
          <w:sz w:val="28"/>
          <w:szCs w:val="28"/>
        </w:rPr>
        <w:t>Формирование гендерных и гражданских чувств.</w:t>
      </w:r>
    </w:p>
    <w:p w14:paraId="5AC56A91" w14:textId="77777777" w:rsidR="00C11388" w:rsidRPr="00086BF8" w:rsidRDefault="00C11388" w:rsidP="00C11388">
      <w:pPr>
        <w:numPr>
          <w:ilvl w:val="0"/>
          <w:numId w:val="85"/>
        </w:numPr>
        <w:spacing w:after="0" w:line="240" w:lineRule="auto"/>
        <w:jc w:val="both"/>
        <w:rPr>
          <w:rFonts w:ascii="Times New Roman" w:hAnsi="Times New Roman"/>
          <w:sz w:val="28"/>
          <w:szCs w:val="28"/>
        </w:rPr>
      </w:pPr>
      <w:r w:rsidRPr="00086BF8">
        <w:rPr>
          <w:rFonts w:ascii="Times New Roman" w:hAnsi="Times New Roman"/>
          <w:sz w:val="28"/>
          <w:szCs w:val="28"/>
        </w:rPr>
        <w:t>Развитие игровой и театрализованной деятельности (подвижные игры, ди</w:t>
      </w:r>
      <w:r w:rsidRPr="00086BF8">
        <w:rPr>
          <w:rFonts w:ascii="Times New Roman" w:hAnsi="Times New Roman"/>
          <w:sz w:val="28"/>
          <w:szCs w:val="28"/>
        </w:rPr>
        <w:softHyphen/>
        <w:t>дактические игры, сюжетно-ролевые игры, театрализованные игры).</w:t>
      </w:r>
    </w:p>
    <w:p w14:paraId="62962DFC" w14:textId="77777777" w:rsidR="00C11388" w:rsidRPr="00086BF8" w:rsidRDefault="00C11388" w:rsidP="00C11388">
      <w:pPr>
        <w:numPr>
          <w:ilvl w:val="0"/>
          <w:numId w:val="85"/>
        </w:numPr>
        <w:spacing w:after="0" w:line="240" w:lineRule="auto"/>
        <w:jc w:val="both"/>
        <w:rPr>
          <w:rFonts w:ascii="Times New Roman" w:hAnsi="Times New Roman"/>
          <w:sz w:val="28"/>
          <w:szCs w:val="28"/>
        </w:rPr>
      </w:pPr>
      <w:r w:rsidRPr="00086BF8">
        <w:rPr>
          <w:rFonts w:ascii="Times New Roman" w:hAnsi="Times New Roman"/>
          <w:sz w:val="28"/>
          <w:szCs w:val="28"/>
        </w:rPr>
        <w:t>Совместная трудовая деятельность.</w:t>
      </w:r>
    </w:p>
    <w:p w14:paraId="366F0719" w14:textId="77777777" w:rsidR="00C11388" w:rsidRPr="00086BF8" w:rsidRDefault="00C11388" w:rsidP="00C11388">
      <w:pPr>
        <w:numPr>
          <w:ilvl w:val="0"/>
          <w:numId w:val="85"/>
        </w:numPr>
        <w:spacing w:after="0" w:line="240" w:lineRule="auto"/>
        <w:jc w:val="both"/>
        <w:rPr>
          <w:rFonts w:ascii="Times New Roman" w:hAnsi="Times New Roman"/>
          <w:sz w:val="28"/>
          <w:szCs w:val="28"/>
        </w:rPr>
      </w:pPr>
      <w:r w:rsidRPr="00086BF8">
        <w:rPr>
          <w:rFonts w:ascii="Times New Roman" w:hAnsi="Times New Roman"/>
          <w:sz w:val="28"/>
          <w:szCs w:val="28"/>
        </w:rPr>
        <w:t>Формирование основ безопасности в быту, социуме, природе.</w:t>
      </w:r>
    </w:p>
    <w:p w14:paraId="5C7008CC" w14:textId="77777777" w:rsidR="00C11388" w:rsidRPr="00086BF8" w:rsidRDefault="00C11388" w:rsidP="00C11388">
      <w:pPr>
        <w:spacing w:after="0" w:line="240" w:lineRule="auto"/>
        <w:jc w:val="both"/>
        <w:rPr>
          <w:rFonts w:ascii="Times New Roman" w:hAnsi="Times New Roman"/>
          <w:i/>
          <w:iCs/>
          <w:sz w:val="28"/>
          <w:szCs w:val="28"/>
        </w:rPr>
      </w:pPr>
      <w:r w:rsidRPr="00086BF8">
        <w:rPr>
          <w:rFonts w:ascii="Times New Roman" w:hAnsi="Times New Roman"/>
          <w:i/>
          <w:iCs/>
          <w:sz w:val="28"/>
          <w:szCs w:val="28"/>
        </w:rPr>
        <w:t>Образовательная область «Физическое развитие»</w:t>
      </w:r>
    </w:p>
    <w:p w14:paraId="510E5539" w14:textId="77777777" w:rsidR="00C11388" w:rsidRPr="00086BF8" w:rsidRDefault="00C11388" w:rsidP="00C11388">
      <w:pPr>
        <w:numPr>
          <w:ilvl w:val="0"/>
          <w:numId w:val="85"/>
        </w:numPr>
        <w:spacing w:after="0" w:line="240" w:lineRule="auto"/>
        <w:jc w:val="both"/>
        <w:rPr>
          <w:rFonts w:ascii="Times New Roman" w:hAnsi="Times New Roman"/>
          <w:sz w:val="28"/>
          <w:szCs w:val="28"/>
        </w:rPr>
      </w:pPr>
      <w:r w:rsidRPr="00086BF8">
        <w:rPr>
          <w:rFonts w:ascii="Times New Roman" w:hAnsi="Times New Roman"/>
          <w:sz w:val="28"/>
          <w:szCs w:val="28"/>
        </w:rPr>
        <w:t>Физическая культура (основные движения, общеразвивающие упражне</w:t>
      </w:r>
      <w:r w:rsidRPr="00086BF8">
        <w:rPr>
          <w:rFonts w:ascii="Times New Roman" w:hAnsi="Times New Roman"/>
          <w:sz w:val="28"/>
          <w:szCs w:val="28"/>
        </w:rPr>
        <w:softHyphen/>
        <w:t>ния, спортивные упражнения, подвижные игры).</w:t>
      </w:r>
    </w:p>
    <w:p w14:paraId="2DE840C1" w14:textId="77777777" w:rsidR="00C11388" w:rsidRPr="00086BF8" w:rsidRDefault="00C11388" w:rsidP="00C11388">
      <w:pPr>
        <w:numPr>
          <w:ilvl w:val="0"/>
          <w:numId w:val="85"/>
        </w:numPr>
        <w:spacing w:after="0" w:line="240" w:lineRule="auto"/>
        <w:jc w:val="both"/>
        <w:rPr>
          <w:rFonts w:ascii="Times New Roman" w:hAnsi="Times New Roman"/>
          <w:sz w:val="28"/>
          <w:szCs w:val="28"/>
        </w:rPr>
      </w:pPr>
      <w:r w:rsidRPr="00086BF8">
        <w:rPr>
          <w:rFonts w:ascii="Times New Roman" w:hAnsi="Times New Roman"/>
          <w:sz w:val="28"/>
          <w:szCs w:val="28"/>
        </w:rPr>
        <w:t>Овладение элементарными нормами и правилами здорового образа жизни.</w:t>
      </w:r>
    </w:p>
    <w:p w14:paraId="4208E5CF" w14:textId="77777777" w:rsidR="00C11388" w:rsidRDefault="00C11388" w:rsidP="00C11388">
      <w:pPr>
        <w:pStyle w:val="4"/>
        <w:shd w:val="clear" w:color="auto" w:fill="auto"/>
        <w:spacing w:before="0" w:line="240" w:lineRule="auto"/>
        <w:ind w:right="20" w:firstLine="567"/>
        <w:rPr>
          <w:sz w:val="28"/>
          <w:szCs w:val="28"/>
        </w:rPr>
      </w:pPr>
      <w:r w:rsidRPr="00086BF8">
        <w:rPr>
          <w:sz w:val="28"/>
          <w:szCs w:val="28"/>
        </w:rPr>
        <w:t>Основной формой работы во всех пяти образовательных областях про</w:t>
      </w:r>
      <w:r w:rsidRPr="00086BF8">
        <w:rPr>
          <w:sz w:val="28"/>
          <w:szCs w:val="28"/>
        </w:rPr>
        <w:softHyphen/>
        <w:t xml:space="preserve">граммы является </w:t>
      </w:r>
      <w:r w:rsidRPr="00086BF8">
        <w:rPr>
          <w:rStyle w:val="0pt"/>
          <w:i w:val="0"/>
          <w:sz w:val="28"/>
          <w:szCs w:val="28"/>
        </w:rPr>
        <w:t>игровая деятельность</w:t>
      </w:r>
      <w:r w:rsidRPr="00086BF8">
        <w:rPr>
          <w:sz w:val="28"/>
          <w:szCs w:val="28"/>
        </w:rPr>
        <w:t xml:space="preserve"> — основная форма деятельности дошкольников. Все </w:t>
      </w:r>
      <w:r w:rsidRPr="00086BF8">
        <w:rPr>
          <w:rStyle w:val="0pt"/>
          <w:i w:val="0"/>
          <w:sz w:val="28"/>
          <w:szCs w:val="28"/>
        </w:rPr>
        <w:t>коррекционно-развивающие индивидуальные, групповые занятия</w:t>
      </w:r>
      <w:r w:rsidRPr="00086BF8">
        <w:rPr>
          <w:sz w:val="28"/>
          <w:szCs w:val="28"/>
        </w:rPr>
        <w:t xml:space="preserve"> в соответствии с программой но</w:t>
      </w:r>
      <w:r w:rsidRPr="00086BF8">
        <w:rPr>
          <w:sz w:val="28"/>
          <w:szCs w:val="28"/>
        </w:rPr>
        <w:softHyphen/>
        <w:t xml:space="preserve">сят игровой характер, насыщены разнообразными играми и развивающими игровыми упражнениями. </w:t>
      </w:r>
    </w:p>
    <w:p w14:paraId="6A650ACA" w14:textId="77777777" w:rsidR="0071116D" w:rsidRDefault="0071116D" w:rsidP="00C11388">
      <w:pPr>
        <w:pStyle w:val="FR1"/>
        <w:spacing w:line="240" w:lineRule="auto"/>
        <w:ind w:firstLine="400"/>
      </w:pPr>
      <w:r>
        <w:br w:type="page"/>
      </w:r>
    </w:p>
    <w:p w14:paraId="415BEA5C" w14:textId="77777777" w:rsidR="0071116D" w:rsidRDefault="0071116D" w:rsidP="0071116D">
      <w:pPr>
        <w:pStyle w:val="a4"/>
        <w:ind w:left="360" w:firstLine="567"/>
        <w:jc w:val="center"/>
        <w:rPr>
          <w:rFonts w:ascii="Times New Roman" w:eastAsia="Batang" w:hAnsi="Times New Roman"/>
          <w:b/>
          <w:sz w:val="28"/>
          <w:szCs w:val="28"/>
          <w:lang w:eastAsia="ko-KR"/>
        </w:rPr>
      </w:pPr>
      <w:r w:rsidRPr="001A30EA">
        <w:rPr>
          <w:rFonts w:ascii="Times New Roman" w:eastAsia="Batang" w:hAnsi="Times New Roman"/>
          <w:b/>
          <w:sz w:val="28"/>
          <w:szCs w:val="28"/>
          <w:lang w:eastAsia="ko-KR"/>
        </w:rPr>
        <w:lastRenderedPageBreak/>
        <w:t>СОЦИАЛЬНО-КОММУНИКАТИВНОЕ РАЗВИТИЕ</w:t>
      </w:r>
    </w:p>
    <w:p w14:paraId="7E3A9260" w14:textId="77777777" w:rsidR="0071116D" w:rsidRPr="001A30EA" w:rsidRDefault="0071116D" w:rsidP="0071116D">
      <w:pPr>
        <w:pStyle w:val="a4"/>
        <w:ind w:left="360" w:firstLine="567"/>
        <w:jc w:val="center"/>
        <w:rPr>
          <w:rFonts w:ascii="Times New Roman" w:eastAsia="Batang" w:hAnsi="Times New Roman"/>
          <w:b/>
          <w:sz w:val="28"/>
          <w:szCs w:val="28"/>
          <w:lang w:eastAsia="ko-KR"/>
        </w:rPr>
      </w:pPr>
    </w:p>
    <w:p w14:paraId="280E6D9B" w14:textId="77777777" w:rsidR="0071116D" w:rsidRPr="001A30EA" w:rsidRDefault="0071116D" w:rsidP="001E654F">
      <w:pPr>
        <w:pStyle w:val="a4"/>
        <w:ind w:firstLine="567"/>
        <w:jc w:val="both"/>
        <w:rPr>
          <w:rFonts w:ascii="Times New Roman" w:hAnsi="Times New Roman"/>
          <w:i/>
          <w:sz w:val="28"/>
          <w:szCs w:val="28"/>
        </w:rPr>
      </w:pPr>
      <w:r w:rsidRPr="001A30EA">
        <w:rPr>
          <w:rFonts w:ascii="Times New Roman" w:hAnsi="Times New Roman"/>
          <w:i/>
          <w:sz w:val="28"/>
          <w:szCs w:val="28"/>
        </w:rPr>
        <w:t>Содержание образовательной области «Социально-коммуникативное развитие» (обязательная часть) с детьми направлено на:</w:t>
      </w:r>
    </w:p>
    <w:p w14:paraId="4C8F892E" w14:textId="77777777" w:rsidR="0071116D" w:rsidRPr="001A30EA" w:rsidRDefault="0071116D" w:rsidP="001E654F">
      <w:pPr>
        <w:pStyle w:val="a3"/>
        <w:numPr>
          <w:ilvl w:val="0"/>
          <w:numId w:val="10"/>
        </w:numPr>
        <w:tabs>
          <w:tab w:val="left" w:pos="567"/>
        </w:tabs>
        <w:spacing w:after="0" w:line="240" w:lineRule="auto"/>
        <w:ind w:left="142" w:firstLine="142"/>
        <w:jc w:val="both"/>
        <w:rPr>
          <w:rFonts w:ascii="Times New Roman" w:eastAsia="Times New Roman" w:hAnsi="Times New Roman"/>
          <w:sz w:val="28"/>
          <w:szCs w:val="28"/>
          <w:lang w:eastAsia="ru-RU"/>
        </w:rPr>
      </w:pPr>
      <w:r w:rsidRPr="001A30EA">
        <w:rPr>
          <w:rFonts w:ascii="Times New Roman" w:eastAsia="Times New Roman" w:hAnsi="Times New Roman"/>
          <w:sz w:val="28"/>
          <w:szCs w:val="28"/>
          <w:lang w:eastAsia="ru-RU"/>
        </w:rPr>
        <w:t xml:space="preserve">усвоение норм и ценностей, принятых в обществе, включая моральные и нравственные ценности; </w:t>
      </w:r>
    </w:p>
    <w:p w14:paraId="398E9A8E" w14:textId="77777777" w:rsidR="0071116D" w:rsidRPr="001A30EA" w:rsidRDefault="0071116D" w:rsidP="001E654F">
      <w:pPr>
        <w:pStyle w:val="a3"/>
        <w:numPr>
          <w:ilvl w:val="0"/>
          <w:numId w:val="10"/>
        </w:numPr>
        <w:tabs>
          <w:tab w:val="left" w:pos="567"/>
        </w:tabs>
        <w:spacing w:after="0" w:line="240" w:lineRule="auto"/>
        <w:ind w:left="142" w:firstLine="142"/>
        <w:jc w:val="both"/>
        <w:rPr>
          <w:rFonts w:ascii="Times New Roman" w:eastAsia="Times New Roman" w:hAnsi="Times New Roman"/>
          <w:sz w:val="28"/>
          <w:szCs w:val="28"/>
          <w:lang w:eastAsia="ru-RU"/>
        </w:rPr>
      </w:pPr>
      <w:r w:rsidRPr="001A30EA">
        <w:rPr>
          <w:rFonts w:ascii="Times New Roman" w:eastAsia="Times New Roman" w:hAnsi="Times New Roman"/>
          <w:sz w:val="28"/>
          <w:szCs w:val="28"/>
          <w:lang w:eastAsia="ru-RU"/>
        </w:rPr>
        <w:t>развитие общения и взаимодействия ребенка со взрослыми и сверстниками;</w:t>
      </w:r>
    </w:p>
    <w:p w14:paraId="2ECC0231" w14:textId="77777777" w:rsidR="0071116D" w:rsidRPr="001A30EA" w:rsidRDefault="0071116D" w:rsidP="001E654F">
      <w:pPr>
        <w:pStyle w:val="a3"/>
        <w:numPr>
          <w:ilvl w:val="0"/>
          <w:numId w:val="10"/>
        </w:numPr>
        <w:tabs>
          <w:tab w:val="left" w:pos="567"/>
        </w:tabs>
        <w:spacing w:after="0" w:line="240" w:lineRule="auto"/>
        <w:ind w:left="142" w:firstLine="142"/>
        <w:jc w:val="both"/>
        <w:rPr>
          <w:rFonts w:ascii="Times New Roman" w:eastAsia="Times New Roman" w:hAnsi="Times New Roman"/>
          <w:sz w:val="28"/>
          <w:szCs w:val="28"/>
          <w:lang w:eastAsia="ru-RU"/>
        </w:rPr>
      </w:pPr>
      <w:r w:rsidRPr="001A30EA">
        <w:rPr>
          <w:rFonts w:ascii="Times New Roman" w:eastAsia="Times New Roman" w:hAnsi="Times New Roman"/>
          <w:sz w:val="28"/>
          <w:szCs w:val="28"/>
          <w:lang w:eastAsia="ru-RU"/>
        </w:rPr>
        <w:t>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w:t>
      </w:r>
    </w:p>
    <w:p w14:paraId="637CEC03" w14:textId="77777777" w:rsidR="0071116D" w:rsidRPr="001A30EA" w:rsidRDefault="0071116D" w:rsidP="001E654F">
      <w:pPr>
        <w:pStyle w:val="a3"/>
        <w:numPr>
          <w:ilvl w:val="0"/>
          <w:numId w:val="10"/>
        </w:numPr>
        <w:tabs>
          <w:tab w:val="left" w:pos="284"/>
        </w:tabs>
        <w:spacing w:after="0" w:line="240" w:lineRule="auto"/>
        <w:ind w:left="284" w:firstLine="0"/>
        <w:jc w:val="both"/>
        <w:rPr>
          <w:rFonts w:ascii="Times New Roman" w:eastAsia="Times New Roman" w:hAnsi="Times New Roman"/>
          <w:sz w:val="28"/>
          <w:szCs w:val="28"/>
          <w:lang w:eastAsia="ru-RU"/>
        </w:rPr>
      </w:pPr>
      <w:r w:rsidRPr="001A30EA">
        <w:rPr>
          <w:rFonts w:ascii="Times New Roman" w:eastAsia="Times New Roman" w:hAnsi="Times New Roman"/>
          <w:sz w:val="28"/>
          <w:szCs w:val="28"/>
          <w:lang w:eastAsia="ru-RU"/>
        </w:rPr>
        <w:t xml:space="preserve">формирование позитивных установок к различным видам </w:t>
      </w:r>
      <w:r w:rsidRPr="00FA26AC">
        <w:rPr>
          <w:rFonts w:ascii="Times New Roman" w:eastAsia="Times New Roman" w:hAnsi="Times New Roman"/>
          <w:sz w:val="28"/>
          <w:szCs w:val="28"/>
          <w:lang w:eastAsia="ru-RU"/>
        </w:rPr>
        <w:t>труда</w:t>
      </w:r>
      <w:r w:rsidRPr="001A30EA">
        <w:rPr>
          <w:rFonts w:ascii="Times New Roman" w:eastAsia="Times New Roman" w:hAnsi="Times New Roman"/>
          <w:sz w:val="28"/>
          <w:szCs w:val="28"/>
          <w:lang w:eastAsia="ru-RU"/>
        </w:rPr>
        <w:t xml:space="preserve"> и творчества; </w:t>
      </w:r>
    </w:p>
    <w:p w14:paraId="4A77239A" w14:textId="77777777" w:rsidR="0071116D" w:rsidRPr="001A30EA" w:rsidRDefault="0071116D" w:rsidP="001E654F">
      <w:pPr>
        <w:pStyle w:val="a3"/>
        <w:numPr>
          <w:ilvl w:val="0"/>
          <w:numId w:val="10"/>
        </w:numPr>
        <w:tabs>
          <w:tab w:val="left" w:pos="284"/>
        </w:tabs>
        <w:spacing w:after="0" w:line="240" w:lineRule="auto"/>
        <w:ind w:left="284" w:firstLine="0"/>
        <w:jc w:val="both"/>
        <w:rPr>
          <w:rFonts w:ascii="Times New Roman" w:eastAsia="Times New Roman" w:hAnsi="Times New Roman"/>
          <w:sz w:val="28"/>
          <w:szCs w:val="28"/>
          <w:lang w:eastAsia="ru-RU"/>
        </w:rPr>
      </w:pPr>
      <w:r w:rsidRPr="001A30EA">
        <w:rPr>
          <w:rFonts w:ascii="Times New Roman" w:eastAsia="Times New Roman" w:hAnsi="Times New Roman"/>
          <w:sz w:val="28"/>
          <w:szCs w:val="28"/>
          <w:lang w:eastAsia="ru-RU"/>
        </w:rPr>
        <w:t xml:space="preserve">формирование основ </w:t>
      </w:r>
      <w:r w:rsidRPr="00FA26AC">
        <w:rPr>
          <w:rFonts w:ascii="Times New Roman" w:eastAsia="Times New Roman" w:hAnsi="Times New Roman"/>
          <w:sz w:val="28"/>
          <w:szCs w:val="28"/>
          <w:lang w:eastAsia="ru-RU"/>
        </w:rPr>
        <w:t>безопасного поведения</w:t>
      </w:r>
      <w:r w:rsidRPr="001A30EA">
        <w:rPr>
          <w:rFonts w:ascii="Times New Roman" w:eastAsia="Times New Roman" w:hAnsi="Times New Roman"/>
          <w:sz w:val="28"/>
          <w:szCs w:val="28"/>
          <w:lang w:eastAsia="ru-RU"/>
        </w:rPr>
        <w:t xml:space="preserve"> в быту, социуме, природе</w:t>
      </w:r>
    </w:p>
    <w:p w14:paraId="579DB617" w14:textId="77777777" w:rsidR="0071116D" w:rsidRPr="00C86577" w:rsidRDefault="0071116D" w:rsidP="001E654F">
      <w:pPr>
        <w:shd w:val="clear" w:color="auto" w:fill="FFFFFF"/>
        <w:spacing w:line="240" w:lineRule="auto"/>
        <w:ind w:firstLine="567"/>
        <w:jc w:val="both"/>
        <w:rPr>
          <w:rFonts w:ascii="Times New Roman" w:hAnsi="Times New Roman"/>
          <w:color w:val="000000"/>
          <w:sz w:val="28"/>
          <w:szCs w:val="28"/>
        </w:rPr>
      </w:pPr>
      <w:r w:rsidRPr="00C86577">
        <w:rPr>
          <w:rFonts w:ascii="Times New Roman" w:hAnsi="Times New Roman"/>
          <w:color w:val="000000"/>
          <w:sz w:val="28"/>
          <w:szCs w:val="28"/>
        </w:rPr>
        <w:t>Психолого-педагогическая работа по реализации образовательной области «Социально-коммуникативное развитие» осуществляется по таким основным направлениям:</w:t>
      </w:r>
    </w:p>
    <w:p w14:paraId="585F86D1" w14:textId="77777777" w:rsidR="0071116D" w:rsidRPr="00C86577" w:rsidRDefault="0071116D" w:rsidP="001E654F">
      <w:pPr>
        <w:shd w:val="clear" w:color="auto" w:fill="FFFFFF"/>
        <w:spacing w:line="240" w:lineRule="auto"/>
        <w:jc w:val="both"/>
        <w:rPr>
          <w:rFonts w:ascii="Times New Roman" w:hAnsi="Times New Roman"/>
          <w:color w:val="000000"/>
          <w:sz w:val="28"/>
          <w:szCs w:val="28"/>
        </w:rPr>
      </w:pPr>
      <w:r w:rsidRPr="00C86577">
        <w:rPr>
          <w:rFonts w:ascii="Times New Roman" w:hAnsi="Times New Roman"/>
          <w:color w:val="000000"/>
          <w:sz w:val="28"/>
          <w:szCs w:val="28"/>
        </w:rPr>
        <w:t>-социализация, развитие общения, нравственное воспитание;</w:t>
      </w:r>
    </w:p>
    <w:p w14:paraId="63C3E06E" w14:textId="77777777" w:rsidR="0071116D" w:rsidRPr="00C86577" w:rsidRDefault="0071116D" w:rsidP="001E654F">
      <w:pPr>
        <w:autoSpaceDE w:val="0"/>
        <w:autoSpaceDN w:val="0"/>
        <w:adjustRightInd w:val="0"/>
        <w:spacing w:line="240" w:lineRule="auto"/>
        <w:jc w:val="both"/>
        <w:rPr>
          <w:rFonts w:ascii="Times New Roman" w:hAnsi="Times New Roman"/>
          <w:color w:val="000000"/>
          <w:sz w:val="28"/>
          <w:szCs w:val="28"/>
        </w:rPr>
      </w:pPr>
      <w:r w:rsidRPr="00C86577">
        <w:rPr>
          <w:rFonts w:ascii="Times New Roman" w:hAnsi="Times New Roman"/>
          <w:color w:val="000000"/>
          <w:sz w:val="28"/>
          <w:szCs w:val="28"/>
        </w:rPr>
        <w:t>-ребенок в семье и сообществе;</w:t>
      </w:r>
    </w:p>
    <w:p w14:paraId="6C85DA5D" w14:textId="77777777" w:rsidR="0071116D" w:rsidRPr="00C86577" w:rsidRDefault="0071116D" w:rsidP="001E654F">
      <w:pPr>
        <w:autoSpaceDE w:val="0"/>
        <w:autoSpaceDN w:val="0"/>
        <w:adjustRightInd w:val="0"/>
        <w:spacing w:line="240" w:lineRule="auto"/>
        <w:jc w:val="both"/>
        <w:rPr>
          <w:rFonts w:ascii="Times New Roman" w:hAnsi="Times New Roman"/>
          <w:color w:val="000000"/>
          <w:sz w:val="28"/>
          <w:szCs w:val="28"/>
        </w:rPr>
      </w:pPr>
      <w:r w:rsidRPr="00C86577">
        <w:rPr>
          <w:rFonts w:ascii="Times New Roman" w:hAnsi="Times New Roman"/>
          <w:color w:val="000000"/>
          <w:sz w:val="28"/>
          <w:szCs w:val="28"/>
        </w:rPr>
        <w:t>-самообслуживание, самостоятельность, трудовое воспитание;</w:t>
      </w:r>
    </w:p>
    <w:p w14:paraId="66170C08" w14:textId="77777777" w:rsidR="0071116D" w:rsidRPr="00C86577" w:rsidRDefault="0071116D" w:rsidP="001E654F">
      <w:pPr>
        <w:autoSpaceDE w:val="0"/>
        <w:autoSpaceDN w:val="0"/>
        <w:adjustRightInd w:val="0"/>
        <w:spacing w:line="240" w:lineRule="auto"/>
        <w:jc w:val="both"/>
        <w:rPr>
          <w:rFonts w:ascii="Times New Roman" w:hAnsi="Times New Roman"/>
          <w:color w:val="000000"/>
          <w:sz w:val="28"/>
          <w:szCs w:val="28"/>
        </w:rPr>
      </w:pPr>
      <w:r w:rsidRPr="00C86577">
        <w:rPr>
          <w:rFonts w:ascii="Times New Roman" w:hAnsi="Times New Roman"/>
          <w:color w:val="000000"/>
          <w:sz w:val="28"/>
          <w:szCs w:val="28"/>
        </w:rPr>
        <w:t>- формирование основ безопасности.</w:t>
      </w:r>
    </w:p>
    <w:p w14:paraId="1D357EA0" w14:textId="77777777" w:rsidR="0071116D" w:rsidRPr="00C86577" w:rsidRDefault="0071116D" w:rsidP="00CD7D07">
      <w:pPr>
        <w:spacing w:line="240" w:lineRule="auto"/>
        <w:ind w:firstLine="708"/>
        <w:jc w:val="both"/>
        <w:rPr>
          <w:rFonts w:ascii="Times New Roman" w:hAnsi="Times New Roman"/>
          <w:sz w:val="28"/>
          <w:szCs w:val="28"/>
        </w:rPr>
      </w:pPr>
      <w:r w:rsidRPr="00C86577">
        <w:rPr>
          <w:rFonts w:ascii="Times New Roman" w:hAnsi="Times New Roman"/>
          <w:color w:val="000000"/>
          <w:sz w:val="28"/>
          <w:szCs w:val="28"/>
        </w:rPr>
        <w:t xml:space="preserve">Содержание психолого-педагогической работы смотрите в </w:t>
      </w:r>
      <w:r w:rsidRPr="00C86577">
        <w:rPr>
          <w:rFonts w:ascii="Times New Roman" w:hAnsi="Times New Roman"/>
          <w:sz w:val="28"/>
          <w:szCs w:val="28"/>
        </w:rPr>
        <w:t>примерной общеобразовательной программе дошкольного образования «От рождения до школы» под редакцией Н.Е. Вераксы, Т.С.Комаровой, М.А.Васи</w:t>
      </w:r>
      <w:r w:rsidR="001E654F">
        <w:rPr>
          <w:rFonts w:ascii="Times New Roman" w:hAnsi="Times New Roman"/>
          <w:sz w:val="28"/>
          <w:szCs w:val="28"/>
        </w:rPr>
        <w:t>льевой (М.: МОЗАИКА-СИНТЕЗ, 2015</w:t>
      </w:r>
      <w:r w:rsidRPr="00C86577">
        <w:rPr>
          <w:rFonts w:ascii="Times New Roman" w:hAnsi="Times New Roman"/>
          <w:sz w:val="28"/>
          <w:szCs w:val="28"/>
        </w:rPr>
        <w:t>), стр.48.</w:t>
      </w:r>
    </w:p>
    <w:p w14:paraId="2847934C" w14:textId="77777777" w:rsidR="0071116D" w:rsidRPr="00C86577" w:rsidRDefault="0071116D" w:rsidP="001E654F">
      <w:pPr>
        <w:tabs>
          <w:tab w:val="left" w:pos="1215"/>
        </w:tabs>
        <w:spacing w:line="240" w:lineRule="auto"/>
        <w:rPr>
          <w:rFonts w:ascii="Times New Roman" w:hAnsi="Times New Roman"/>
          <w:color w:val="000000"/>
          <w:sz w:val="28"/>
          <w:szCs w:val="28"/>
        </w:rPr>
      </w:pPr>
      <w:r w:rsidRPr="00C86577">
        <w:rPr>
          <w:rFonts w:ascii="Times New Roman" w:hAnsi="Times New Roman"/>
          <w:color w:val="000000"/>
          <w:sz w:val="28"/>
          <w:szCs w:val="28"/>
        </w:rPr>
        <w:br w:type="page"/>
      </w:r>
    </w:p>
    <w:p w14:paraId="5CEA95E9" w14:textId="77777777" w:rsidR="0071116D" w:rsidRDefault="0071116D" w:rsidP="001E654F">
      <w:pPr>
        <w:pStyle w:val="a4"/>
        <w:ind w:left="360"/>
        <w:jc w:val="center"/>
        <w:rPr>
          <w:rFonts w:ascii="Times New Roman" w:hAnsi="Times New Roman"/>
          <w:b/>
          <w:sz w:val="28"/>
          <w:szCs w:val="28"/>
        </w:rPr>
      </w:pPr>
      <w:r w:rsidRPr="001A30EA">
        <w:rPr>
          <w:rFonts w:ascii="Times New Roman" w:hAnsi="Times New Roman"/>
          <w:b/>
          <w:sz w:val="28"/>
          <w:szCs w:val="28"/>
        </w:rPr>
        <w:lastRenderedPageBreak/>
        <w:t>ПОЗНАВАТЕЛЬНОЕ РАЗВИТИЕ</w:t>
      </w:r>
    </w:p>
    <w:p w14:paraId="2E85FA8A" w14:textId="77777777" w:rsidR="0071116D" w:rsidRPr="001A30EA" w:rsidRDefault="0071116D" w:rsidP="001E654F">
      <w:pPr>
        <w:pStyle w:val="a4"/>
        <w:ind w:left="360"/>
        <w:jc w:val="center"/>
        <w:rPr>
          <w:rFonts w:ascii="Times New Roman" w:hAnsi="Times New Roman"/>
          <w:b/>
          <w:sz w:val="28"/>
          <w:szCs w:val="28"/>
        </w:rPr>
      </w:pPr>
    </w:p>
    <w:p w14:paraId="64E95360" w14:textId="77777777" w:rsidR="0071116D" w:rsidRPr="001A30EA" w:rsidRDefault="0071116D" w:rsidP="00EA62F2">
      <w:pPr>
        <w:pStyle w:val="a4"/>
        <w:ind w:firstLine="708"/>
        <w:jc w:val="both"/>
        <w:rPr>
          <w:rFonts w:ascii="Times New Roman" w:hAnsi="Times New Roman"/>
          <w:sz w:val="28"/>
          <w:szCs w:val="28"/>
        </w:rPr>
      </w:pPr>
      <w:r w:rsidRPr="001A30EA">
        <w:rPr>
          <w:rFonts w:ascii="Times New Roman" w:hAnsi="Times New Roman"/>
          <w:i/>
          <w:sz w:val="28"/>
          <w:szCs w:val="28"/>
        </w:rPr>
        <w:t xml:space="preserve">Содержание образовательной области «Познавательное развитие»  (обязательная часть) </w:t>
      </w:r>
      <w:r w:rsidRPr="001E654F">
        <w:rPr>
          <w:rFonts w:ascii="Times New Roman" w:hAnsi="Times New Roman"/>
          <w:i/>
          <w:sz w:val="28"/>
          <w:szCs w:val="28"/>
        </w:rPr>
        <w:t>предполагает:</w:t>
      </w:r>
    </w:p>
    <w:p w14:paraId="66308282" w14:textId="77777777" w:rsidR="0071116D" w:rsidRPr="00C86577" w:rsidRDefault="0071116D" w:rsidP="001E654F">
      <w:pPr>
        <w:numPr>
          <w:ilvl w:val="0"/>
          <w:numId w:val="11"/>
        </w:numPr>
        <w:shd w:val="clear" w:color="auto" w:fill="FFFFFF"/>
        <w:tabs>
          <w:tab w:val="left" w:pos="284"/>
        </w:tabs>
        <w:spacing w:after="0" w:line="240" w:lineRule="auto"/>
        <w:ind w:left="0" w:firstLine="0"/>
        <w:jc w:val="both"/>
        <w:rPr>
          <w:rFonts w:ascii="Times New Roman" w:hAnsi="Times New Roman"/>
          <w:color w:val="000000"/>
          <w:sz w:val="28"/>
          <w:szCs w:val="28"/>
        </w:rPr>
      </w:pPr>
      <w:r w:rsidRPr="00C86577">
        <w:rPr>
          <w:rFonts w:ascii="Times New Roman" w:hAnsi="Times New Roman"/>
          <w:color w:val="000000"/>
          <w:sz w:val="28"/>
          <w:szCs w:val="28"/>
        </w:rPr>
        <w:t xml:space="preserve">развитие интересов детей, любознательности и познавательной мотивации; </w:t>
      </w:r>
    </w:p>
    <w:p w14:paraId="6E0B9FFF" w14:textId="77777777" w:rsidR="0071116D" w:rsidRPr="00C86577" w:rsidRDefault="0071116D" w:rsidP="001E654F">
      <w:pPr>
        <w:numPr>
          <w:ilvl w:val="0"/>
          <w:numId w:val="11"/>
        </w:numPr>
        <w:shd w:val="clear" w:color="auto" w:fill="FFFFFF"/>
        <w:tabs>
          <w:tab w:val="left" w:pos="284"/>
        </w:tabs>
        <w:spacing w:after="0" w:line="240" w:lineRule="auto"/>
        <w:ind w:left="0" w:firstLine="0"/>
        <w:jc w:val="both"/>
        <w:rPr>
          <w:rFonts w:ascii="Times New Roman" w:hAnsi="Times New Roman"/>
          <w:color w:val="000000"/>
          <w:sz w:val="28"/>
          <w:szCs w:val="28"/>
        </w:rPr>
      </w:pPr>
      <w:r w:rsidRPr="00C86577">
        <w:rPr>
          <w:rFonts w:ascii="Times New Roman" w:hAnsi="Times New Roman"/>
          <w:color w:val="000000"/>
          <w:sz w:val="28"/>
          <w:szCs w:val="28"/>
        </w:rPr>
        <w:t xml:space="preserve">формирование познавательных действий, становление сознания; </w:t>
      </w:r>
    </w:p>
    <w:p w14:paraId="4F05F39F" w14:textId="77777777" w:rsidR="0071116D" w:rsidRPr="00C86577" w:rsidRDefault="0071116D" w:rsidP="001E654F">
      <w:pPr>
        <w:numPr>
          <w:ilvl w:val="0"/>
          <w:numId w:val="11"/>
        </w:numPr>
        <w:shd w:val="clear" w:color="auto" w:fill="FFFFFF"/>
        <w:tabs>
          <w:tab w:val="left" w:pos="284"/>
        </w:tabs>
        <w:spacing w:after="0" w:line="240" w:lineRule="auto"/>
        <w:ind w:left="0" w:firstLine="0"/>
        <w:jc w:val="both"/>
        <w:rPr>
          <w:rFonts w:ascii="Times New Roman" w:hAnsi="Times New Roman"/>
          <w:color w:val="000000"/>
          <w:sz w:val="28"/>
          <w:szCs w:val="28"/>
        </w:rPr>
      </w:pPr>
      <w:r w:rsidRPr="00C86577">
        <w:rPr>
          <w:rFonts w:ascii="Times New Roman" w:hAnsi="Times New Roman"/>
          <w:color w:val="000000"/>
          <w:sz w:val="28"/>
          <w:szCs w:val="28"/>
        </w:rPr>
        <w:t xml:space="preserve">развитие воображения и творческой активности; </w:t>
      </w:r>
    </w:p>
    <w:p w14:paraId="325FE983" w14:textId="77777777" w:rsidR="0071116D" w:rsidRPr="00C86577" w:rsidRDefault="0071116D" w:rsidP="001E654F">
      <w:pPr>
        <w:numPr>
          <w:ilvl w:val="0"/>
          <w:numId w:val="11"/>
        </w:numPr>
        <w:shd w:val="clear" w:color="auto" w:fill="FFFFFF"/>
        <w:tabs>
          <w:tab w:val="left" w:pos="284"/>
        </w:tabs>
        <w:spacing w:after="0" w:line="240" w:lineRule="auto"/>
        <w:ind w:left="0" w:firstLine="0"/>
        <w:jc w:val="both"/>
        <w:rPr>
          <w:rFonts w:ascii="Times New Roman" w:hAnsi="Times New Roman"/>
          <w:color w:val="000000"/>
          <w:sz w:val="28"/>
          <w:szCs w:val="28"/>
        </w:rPr>
      </w:pPr>
      <w:r w:rsidRPr="00C86577">
        <w:rPr>
          <w:rFonts w:ascii="Times New Roman" w:hAnsi="Times New Roman"/>
          <w:color w:val="000000"/>
          <w:sz w:val="28"/>
          <w:szCs w:val="28"/>
        </w:rPr>
        <w:t>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w:t>
      </w:r>
      <w:r w:rsidR="00E91C4F">
        <w:rPr>
          <w:rFonts w:ascii="Times New Roman" w:hAnsi="Times New Roman"/>
          <w:color w:val="000000"/>
          <w:sz w:val="28"/>
          <w:szCs w:val="28"/>
        </w:rPr>
        <w:t xml:space="preserve">р.), о малой родине и Отечестве. Формирование </w:t>
      </w:r>
      <w:r w:rsidRPr="00C86577">
        <w:rPr>
          <w:rFonts w:ascii="Times New Roman" w:hAnsi="Times New Roman"/>
          <w:color w:val="000000"/>
          <w:sz w:val="28"/>
          <w:szCs w:val="28"/>
        </w:rPr>
        <w:t xml:space="preserve"> представлений о социокультурных ценностях нашего народа, об отечественных традициях и праздниках, о планете Земля какобщем доме людей, об особенностях ее природы, многообразии стран и народов мира.</w:t>
      </w:r>
    </w:p>
    <w:p w14:paraId="248E1CC2" w14:textId="77777777" w:rsidR="0071116D" w:rsidRPr="00C86577" w:rsidRDefault="0071116D" w:rsidP="00EA62F2">
      <w:pPr>
        <w:shd w:val="clear" w:color="auto" w:fill="FFFFFF"/>
        <w:spacing w:line="240" w:lineRule="auto"/>
        <w:ind w:firstLine="708"/>
        <w:jc w:val="both"/>
        <w:rPr>
          <w:rFonts w:ascii="Times New Roman" w:hAnsi="Times New Roman"/>
          <w:color w:val="000000"/>
          <w:sz w:val="28"/>
          <w:szCs w:val="28"/>
        </w:rPr>
      </w:pPr>
      <w:r w:rsidRPr="00C86577">
        <w:rPr>
          <w:rFonts w:ascii="Times New Roman" w:hAnsi="Times New Roman"/>
          <w:color w:val="000000"/>
          <w:sz w:val="28"/>
          <w:szCs w:val="28"/>
        </w:rPr>
        <w:t>Психолого-педагогическая работа по реализации образовательной области «Познавательное развитие» осуществляется по таким основным направлениям:</w:t>
      </w:r>
    </w:p>
    <w:p w14:paraId="7AF213F7" w14:textId="77777777" w:rsidR="0071116D" w:rsidRPr="00C86577" w:rsidRDefault="0071116D" w:rsidP="001E654F">
      <w:pPr>
        <w:autoSpaceDE w:val="0"/>
        <w:autoSpaceDN w:val="0"/>
        <w:adjustRightInd w:val="0"/>
        <w:spacing w:line="240" w:lineRule="auto"/>
        <w:rPr>
          <w:rFonts w:ascii="Times New Roman" w:hAnsi="Times New Roman"/>
          <w:color w:val="000000"/>
          <w:sz w:val="28"/>
          <w:szCs w:val="28"/>
        </w:rPr>
      </w:pPr>
      <w:r w:rsidRPr="00C86577">
        <w:rPr>
          <w:rFonts w:ascii="Times New Roman" w:hAnsi="Times New Roman"/>
          <w:color w:val="000000"/>
          <w:sz w:val="28"/>
          <w:szCs w:val="28"/>
        </w:rPr>
        <w:t xml:space="preserve">- развитие познавательно-исследовательской деятельности; </w:t>
      </w:r>
    </w:p>
    <w:p w14:paraId="33F4F499" w14:textId="77777777" w:rsidR="0071116D" w:rsidRPr="00C86577" w:rsidRDefault="0071116D" w:rsidP="001E654F">
      <w:pPr>
        <w:autoSpaceDE w:val="0"/>
        <w:autoSpaceDN w:val="0"/>
        <w:adjustRightInd w:val="0"/>
        <w:spacing w:line="240" w:lineRule="auto"/>
        <w:rPr>
          <w:rFonts w:ascii="Times New Roman" w:hAnsi="Times New Roman"/>
          <w:color w:val="000000"/>
          <w:sz w:val="28"/>
          <w:szCs w:val="28"/>
        </w:rPr>
      </w:pPr>
      <w:r w:rsidRPr="00C86577">
        <w:rPr>
          <w:rFonts w:ascii="Times New Roman" w:hAnsi="Times New Roman"/>
          <w:color w:val="000000"/>
          <w:sz w:val="28"/>
          <w:szCs w:val="28"/>
        </w:rPr>
        <w:t xml:space="preserve">- ознакомление с социальным миром; </w:t>
      </w:r>
    </w:p>
    <w:p w14:paraId="575873D0" w14:textId="77777777" w:rsidR="0071116D" w:rsidRPr="00C86577" w:rsidRDefault="0071116D" w:rsidP="001E654F">
      <w:pPr>
        <w:autoSpaceDE w:val="0"/>
        <w:autoSpaceDN w:val="0"/>
        <w:adjustRightInd w:val="0"/>
        <w:spacing w:line="240" w:lineRule="auto"/>
        <w:rPr>
          <w:rFonts w:ascii="Times New Roman" w:hAnsi="Times New Roman"/>
          <w:color w:val="000000"/>
          <w:sz w:val="28"/>
          <w:szCs w:val="28"/>
        </w:rPr>
      </w:pPr>
      <w:r w:rsidRPr="00C86577">
        <w:rPr>
          <w:rFonts w:ascii="Times New Roman" w:hAnsi="Times New Roman"/>
          <w:color w:val="000000"/>
          <w:sz w:val="28"/>
          <w:szCs w:val="28"/>
        </w:rPr>
        <w:t xml:space="preserve">- формирование элементарных математических представлений; </w:t>
      </w:r>
    </w:p>
    <w:p w14:paraId="775FD16B" w14:textId="77777777" w:rsidR="0071116D" w:rsidRPr="00C86577" w:rsidRDefault="0071116D" w:rsidP="001E654F">
      <w:pPr>
        <w:spacing w:line="240" w:lineRule="auto"/>
        <w:jc w:val="both"/>
        <w:rPr>
          <w:rFonts w:ascii="Times New Roman" w:hAnsi="Times New Roman"/>
          <w:color w:val="000000"/>
          <w:sz w:val="28"/>
          <w:szCs w:val="28"/>
        </w:rPr>
      </w:pPr>
      <w:r w:rsidRPr="00C86577">
        <w:rPr>
          <w:rFonts w:ascii="Times New Roman" w:hAnsi="Times New Roman"/>
          <w:color w:val="000000"/>
          <w:sz w:val="28"/>
          <w:szCs w:val="28"/>
        </w:rPr>
        <w:t xml:space="preserve">- ознакомление с предметным окружением; </w:t>
      </w:r>
    </w:p>
    <w:p w14:paraId="31F1F46D" w14:textId="77777777" w:rsidR="0071116D" w:rsidRPr="00C86577" w:rsidRDefault="0071116D" w:rsidP="001E654F">
      <w:pPr>
        <w:spacing w:line="240" w:lineRule="auto"/>
        <w:jc w:val="both"/>
        <w:rPr>
          <w:rFonts w:ascii="Times New Roman" w:hAnsi="Times New Roman"/>
          <w:color w:val="000000"/>
          <w:sz w:val="28"/>
          <w:szCs w:val="28"/>
        </w:rPr>
      </w:pPr>
      <w:r w:rsidRPr="00C86577">
        <w:rPr>
          <w:rFonts w:ascii="Times New Roman" w:hAnsi="Times New Roman"/>
          <w:color w:val="000000"/>
          <w:sz w:val="28"/>
          <w:szCs w:val="28"/>
        </w:rPr>
        <w:t xml:space="preserve">- ознакомление </w:t>
      </w:r>
      <w:r w:rsidR="00EA62F2">
        <w:rPr>
          <w:rFonts w:ascii="Times New Roman" w:hAnsi="Times New Roman"/>
          <w:color w:val="000000"/>
          <w:sz w:val="28"/>
          <w:szCs w:val="28"/>
        </w:rPr>
        <w:t>с миром природы</w:t>
      </w:r>
    </w:p>
    <w:p w14:paraId="2A3ACB7F" w14:textId="77777777" w:rsidR="0071116D" w:rsidRPr="00C86577" w:rsidRDefault="0071116D" w:rsidP="00EA62F2">
      <w:pPr>
        <w:spacing w:line="240" w:lineRule="auto"/>
        <w:ind w:firstLine="708"/>
        <w:jc w:val="both"/>
      </w:pPr>
      <w:r w:rsidRPr="00C86577">
        <w:rPr>
          <w:rFonts w:ascii="Times New Roman" w:hAnsi="Times New Roman"/>
          <w:color w:val="000000"/>
          <w:sz w:val="28"/>
          <w:szCs w:val="28"/>
        </w:rPr>
        <w:t>Содержание психолого-педагогической работы смотрите в примерной общеобразовательной программе дошкольного образования «От рождения до школы» под редакцией Н.Е. Вераксы, Т.С.Комаровой, М.А.Васи</w:t>
      </w:r>
      <w:r w:rsidR="001E654F">
        <w:rPr>
          <w:rFonts w:ascii="Times New Roman" w:hAnsi="Times New Roman"/>
          <w:color w:val="000000"/>
          <w:sz w:val="28"/>
          <w:szCs w:val="28"/>
        </w:rPr>
        <w:t>льевой (М.: МОЗАИКА-СИНТЕЗ, 2015</w:t>
      </w:r>
      <w:r w:rsidRPr="00C86577">
        <w:rPr>
          <w:rFonts w:ascii="Times New Roman" w:hAnsi="Times New Roman"/>
          <w:color w:val="000000"/>
          <w:sz w:val="28"/>
          <w:szCs w:val="28"/>
        </w:rPr>
        <w:t>), стр.65.</w:t>
      </w:r>
      <w:r w:rsidRPr="00C86577">
        <w:br w:type="page"/>
      </w:r>
    </w:p>
    <w:p w14:paraId="2C9D8F12" w14:textId="77777777" w:rsidR="0071116D" w:rsidRDefault="0071116D" w:rsidP="0071116D">
      <w:pPr>
        <w:pStyle w:val="a4"/>
        <w:jc w:val="center"/>
        <w:rPr>
          <w:rFonts w:ascii="Times New Roman" w:hAnsi="Times New Roman"/>
          <w:b/>
          <w:sz w:val="28"/>
          <w:szCs w:val="28"/>
        </w:rPr>
      </w:pPr>
      <w:r w:rsidRPr="002F1559">
        <w:rPr>
          <w:rFonts w:ascii="Times New Roman" w:hAnsi="Times New Roman"/>
          <w:b/>
          <w:sz w:val="28"/>
          <w:szCs w:val="28"/>
        </w:rPr>
        <w:lastRenderedPageBreak/>
        <w:t>РЕЧЕВОЕ РАЗВИТИЕ</w:t>
      </w:r>
    </w:p>
    <w:p w14:paraId="33866767" w14:textId="77777777" w:rsidR="0071116D" w:rsidRPr="001A30EA" w:rsidRDefault="0071116D" w:rsidP="0071116D">
      <w:pPr>
        <w:pStyle w:val="a4"/>
        <w:jc w:val="center"/>
        <w:rPr>
          <w:rFonts w:ascii="Times New Roman" w:hAnsi="Times New Roman"/>
          <w:b/>
          <w:sz w:val="28"/>
          <w:szCs w:val="28"/>
        </w:rPr>
      </w:pPr>
    </w:p>
    <w:p w14:paraId="4639A74B" w14:textId="77777777" w:rsidR="0071116D" w:rsidRPr="00D350B1" w:rsidRDefault="0071116D" w:rsidP="00EA62F2">
      <w:pPr>
        <w:pStyle w:val="a4"/>
        <w:ind w:firstLine="426"/>
        <w:rPr>
          <w:rFonts w:ascii="Times New Roman" w:hAnsi="Times New Roman"/>
          <w:i/>
          <w:sz w:val="28"/>
          <w:szCs w:val="28"/>
        </w:rPr>
      </w:pPr>
      <w:r w:rsidRPr="00D350B1">
        <w:rPr>
          <w:rFonts w:ascii="Times New Roman" w:hAnsi="Times New Roman"/>
          <w:i/>
          <w:sz w:val="28"/>
          <w:szCs w:val="28"/>
        </w:rPr>
        <w:t>Содержание образовательной области «Речевое развитие» (обязательная часть), включает:</w:t>
      </w:r>
    </w:p>
    <w:p w14:paraId="2CD3D006" w14:textId="77777777" w:rsidR="0071116D" w:rsidRPr="00C86577" w:rsidRDefault="0071116D" w:rsidP="001E654F">
      <w:pPr>
        <w:numPr>
          <w:ilvl w:val="0"/>
          <w:numId w:val="12"/>
        </w:numPr>
        <w:spacing w:after="0" w:line="240" w:lineRule="auto"/>
        <w:ind w:left="426"/>
        <w:contextualSpacing/>
        <w:jc w:val="both"/>
        <w:rPr>
          <w:rFonts w:ascii="Times New Roman" w:hAnsi="Times New Roman"/>
          <w:sz w:val="28"/>
          <w:szCs w:val="28"/>
        </w:rPr>
      </w:pPr>
      <w:r w:rsidRPr="00C86577">
        <w:rPr>
          <w:rFonts w:ascii="Times New Roman" w:hAnsi="Times New Roman"/>
          <w:sz w:val="28"/>
          <w:szCs w:val="28"/>
        </w:rPr>
        <w:t xml:space="preserve">владение речью как средством общения и культуры; </w:t>
      </w:r>
    </w:p>
    <w:p w14:paraId="54E03F9C" w14:textId="77777777" w:rsidR="0071116D" w:rsidRPr="001A30EA" w:rsidRDefault="0071116D" w:rsidP="001E654F">
      <w:pPr>
        <w:numPr>
          <w:ilvl w:val="0"/>
          <w:numId w:val="12"/>
        </w:numPr>
        <w:spacing w:after="0" w:line="240" w:lineRule="auto"/>
        <w:ind w:left="426"/>
        <w:contextualSpacing/>
        <w:jc w:val="both"/>
        <w:rPr>
          <w:rFonts w:ascii="Times New Roman" w:hAnsi="Times New Roman"/>
          <w:sz w:val="28"/>
          <w:szCs w:val="28"/>
        </w:rPr>
      </w:pPr>
      <w:r w:rsidRPr="001A30EA">
        <w:rPr>
          <w:rFonts w:ascii="Times New Roman" w:hAnsi="Times New Roman"/>
          <w:sz w:val="28"/>
          <w:szCs w:val="28"/>
        </w:rPr>
        <w:t xml:space="preserve">обогащение активного словаря; </w:t>
      </w:r>
    </w:p>
    <w:p w14:paraId="39F51DD0" w14:textId="77777777" w:rsidR="0071116D" w:rsidRPr="00C86577" w:rsidRDefault="0071116D" w:rsidP="001E654F">
      <w:pPr>
        <w:numPr>
          <w:ilvl w:val="0"/>
          <w:numId w:val="12"/>
        </w:numPr>
        <w:spacing w:after="0" w:line="240" w:lineRule="auto"/>
        <w:ind w:left="426"/>
        <w:contextualSpacing/>
        <w:jc w:val="both"/>
        <w:rPr>
          <w:rFonts w:ascii="Times New Roman" w:hAnsi="Times New Roman"/>
          <w:sz w:val="28"/>
          <w:szCs w:val="28"/>
        </w:rPr>
      </w:pPr>
      <w:r w:rsidRPr="00C86577">
        <w:rPr>
          <w:rFonts w:ascii="Times New Roman" w:hAnsi="Times New Roman"/>
          <w:sz w:val="28"/>
          <w:szCs w:val="28"/>
        </w:rPr>
        <w:t>развитие связной, грамматически правильной диалогической и монологической речи;</w:t>
      </w:r>
    </w:p>
    <w:p w14:paraId="0B857BBF" w14:textId="77777777" w:rsidR="0071116D" w:rsidRPr="001A30EA" w:rsidRDefault="0071116D" w:rsidP="001E654F">
      <w:pPr>
        <w:numPr>
          <w:ilvl w:val="0"/>
          <w:numId w:val="12"/>
        </w:numPr>
        <w:spacing w:after="0" w:line="240" w:lineRule="auto"/>
        <w:ind w:left="426"/>
        <w:contextualSpacing/>
        <w:jc w:val="both"/>
        <w:rPr>
          <w:rFonts w:ascii="Times New Roman" w:hAnsi="Times New Roman"/>
          <w:sz w:val="28"/>
          <w:szCs w:val="28"/>
        </w:rPr>
      </w:pPr>
      <w:r w:rsidRPr="001A30EA">
        <w:rPr>
          <w:rFonts w:ascii="Times New Roman" w:hAnsi="Times New Roman"/>
          <w:sz w:val="28"/>
          <w:szCs w:val="28"/>
        </w:rPr>
        <w:t xml:space="preserve">развитие речевого творчества; </w:t>
      </w:r>
    </w:p>
    <w:p w14:paraId="1AE9174B" w14:textId="77777777" w:rsidR="0071116D" w:rsidRPr="00C86577" w:rsidRDefault="0071116D" w:rsidP="001E654F">
      <w:pPr>
        <w:numPr>
          <w:ilvl w:val="0"/>
          <w:numId w:val="12"/>
        </w:numPr>
        <w:spacing w:after="0" w:line="240" w:lineRule="auto"/>
        <w:ind w:left="426"/>
        <w:contextualSpacing/>
        <w:jc w:val="both"/>
        <w:rPr>
          <w:rFonts w:ascii="Times New Roman" w:hAnsi="Times New Roman"/>
          <w:sz w:val="28"/>
          <w:szCs w:val="28"/>
        </w:rPr>
      </w:pPr>
      <w:r w:rsidRPr="00C86577">
        <w:rPr>
          <w:rFonts w:ascii="Times New Roman" w:hAnsi="Times New Roman"/>
          <w:sz w:val="28"/>
          <w:szCs w:val="28"/>
        </w:rPr>
        <w:t>развитие звуковой и интонационной культуры речи, фонематического слуха;</w:t>
      </w:r>
    </w:p>
    <w:p w14:paraId="7B2F67F7" w14:textId="77777777" w:rsidR="0071116D" w:rsidRPr="00C86577" w:rsidRDefault="0071116D" w:rsidP="001E654F">
      <w:pPr>
        <w:numPr>
          <w:ilvl w:val="0"/>
          <w:numId w:val="12"/>
        </w:numPr>
        <w:spacing w:after="0" w:line="240" w:lineRule="auto"/>
        <w:ind w:left="426"/>
        <w:contextualSpacing/>
        <w:jc w:val="both"/>
        <w:rPr>
          <w:rFonts w:ascii="Times New Roman" w:hAnsi="Times New Roman"/>
          <w:sz w:val="28"/>
          <w:szCs w:val="28"/>
        </w:rPr>
      </w:pPr>
      <w:r w:rsidRPr="00C86577">
        <w:rPr>
          <w:rFonts w:ascii="Times New Roman" w:hAnsi="Times New Roman"/>
          <w:sz w:val="28"/>
          <w:szCs w:val="28"/>
        </w:rPr>
        <w:t xml:space="preserve">знакомство с книжной культурой, детской литературой, понимание на слух текстов различных жанров детской литературы; </w:t>
      </w:r>
    </w:p>
    <w:p w14:paraId="64B4791F" w14:textId="77777777" w:rsidR="0071116D" w:rsidRPr="00C86577" w:rsidRDefault="0071116D" w:rsidP="001E654F">
      <w:pPr>
        <w:numPr>
          <w:ilvl w:val="0"/>
          <w:numId w:val="12"/>
        </w:numPr>
        <w:spacing w:after="0" w:line="240" w:lineRule="auto"/>
        <w:ind w:left="426"/>
        <w:contextualSpacing/>
        <w:jc w:val="both"/>
        <w:rPr>
          <w:rFonts w:ascii="Times New Roman" w:hAnsi="Times New Roman"/>
          <w:sz w:val="28"/>
          <w:szCs w:val="28"/>
        </w:rPr>
      </w:pPr>
      <w:r w:rsidRPr="00C86577">
        <w:rPr>
          <w:rFonts w:ascii="Times New Roman" w:hAnsi="Times New Roman"/>
          <w:sz w:val="28"/>
          <w:szCs w:val="28"/>
        </w:rPr>
        <w:t>формирование звуковой аналитико-синтетической активности как предпосылки обучения грамоте.</w:t>
      </w:r>
    </w:p>
    <w:p w14:paraId="7A9786FB" w14:textId="77777777" w:rsidR="0071116D" w:rsidRPr="00C86577" w:rsidRDefault="0071116D" w:rsidP="00EA62F2">
      <w:pPr>
        <w:shd w:val="clear" w:color="auto" w:fill="FFFFFF"/>
        <w:spacing w:line="240" w:lineRule="auto"/>
        <w:ind w:firstLine="426"/>
        <w:jc w:val="both"/>
        <w:rPr>
          <w:rFonts w:ascii="Times New Roman" w:hAnsi="Times New Roman"/>
          <w:color w:val="000000"/>
          <w:sz w:val="28"/>
          <w:szCs w:val="28"/>
        </w:rPr>
      </w:pPr>
      <w:r w:rsidRPr="00C86577">
        <w:rPr>
          <w:rFonts w:ascii="Times New Roman" w:hAnsi="Times New Roman"/>
          <w:color w:val="000000"/>
          <w:sz w:val="28"/>
          <w:szCs w:val="28"/>
        </w:rPr>
        <w:t>Психолого-педагогическая работа в ДОУ по реализации образовательной области «Речевое развитие» осуществляется по таким основным направлениям:</w:t>
      </w:r>
    </w:p>
    <w:p w14:paraId="22223A87" w14:textId="77777777" w:rsidR="0071116D" w:rsidRPr="00C86577" w:rsidRDefault="0071116D" w:rsidP="001E654F">
      <w:pPr>
        <w:shd w:val="clear" w:color="auto" w:fill="FFFFFF"/>
        <w:spacing w:line="240" w:lineRule="auto"/>
        <w:jc w:val="both"/>
        <w:rPr>
          <w:rFonts w:ascii="Times New Roman" w:hAnsi="Times New Roman"/>
          <w:color w:val="000000"/>
          <w:sz w:val="28"/>
          <w:szCs w:val="28"/>
        </w:rPr>
      </w:pPr>
      <w:r w:rsidRPr="00C86577">
        <w:rPr>
          <w:rFonts w:ascii="Times New Roman" w:hAnsi="Times New Roman"/>
          <w:color w:val="000000"/>
          <w:sz w:val="28"/>
          <w:szCs w:val="28"/>
        </w:rPr>
        <w:t>- развитие речи;</w:t>
      </w:r>
    </w:p>
    <w:p w14:paraId="162C23E3" w14:textId="77777777" w:rsidR="0071116D" w:rsidRPr="00C86577" w:rsidRDefault="0071116D" w:rsidP="001E654F">
      <w:pPr>
        <w:shd w:val="clear" w:color="auto" w:fill="FFFFFF"/>
        <w:spacing w:line="240" w:lineRule="auto"/>
        <w:jc w:val="both"/>
        <w:rPr>
          <w:rFonts w:ascii="Times New Roman" w:hAnsi="Times New Roman"/>
          <w:color w:val="000000"/>
          <w:sz w:val="28"/>
          <w:szCs w:val="28"/>
        </w:rPr>
      </w:pPr>
      <w:r w:rsidRPr="00C86577">
        <w:rPr>
          <w:rFonts w:ascii="Times New Roman" w:hAnsi="Times New Roman"/>
          <w:color w:val="000000"/>
          <w:sz w:val="28"/>
          <w:szCs w:val="28"/>
        </w:rPr>
        <w:t>- приобщение к художественной литературе.</w:t>
      </w:r>
    </w:p>
    <w:p w14:paraId="366982F3" w14:textId="77777777" w:rsidR="002F1559" w:rsidRDefault="002F1559" w:rsidP="002F1559">
      <w:pPr>
        <w:spacing w:after="0" w:line="240" w:lineRule="auto"/>
        <w:ind w:firstLine="708"/>
        <w:jc w:val="both"/>
        <w:rPr>
          <w:rFonts w:ascii="Times New Roman" w:hAnsi="Times New Roman"/>
          <w:sz w:val="28"/>
          <w:szCs w:val="28"/>
          <w:shd w:val="clear" w:color="auto" w:fill="FFFFFF"/>
        </w:rPr>
      </w:pPr>
      <w:r w:rsidRPr="00086BF8">
        <w:rPr>
          <w:rFonts w:ascii="Times New Roman" w:hAnsi="Times New Roman"/>
          <w:i/>
          <w:sz w:val="28"/>
          <w:szCs w:val="28"/>
        </w:rPr>
        <w:t>Основные направления коррекционно-развивающей работы</w:t>
      </w:r>
      <w:r>
        <w:rPr>
          <w:rFonts w:ascii="Times New Roman" w:hAnsi="Times New Roman"/>
          <w:i/>
          <w:sz w:val="28"/>
          <w:szCs w:val="28"/>
        </w:rPr>
        <w:t xml:space="preserve"> с детьми </w:t>
      </w:r>
      <w:r>
        <w:rPr>
          <w:rFonts w:ascii="Times New Roman" w:hAnsi="Times New Roman"/>
          <w:sz w:val="28"/>
          <w:szCs w:val="28"/>
        </w:rPr>
        <w:t xml:space="preserve">с </w:t>
      </w:r>
      <w:r w:rsidR="00C11388">
        <w:rPr>
          <w:rFonts w:ascii="Times New Roman" w:hAnsi="Times New Roman"/>
          <w:sz w:val="28"/>
          <w:szCs w:val="28"/>
        </w:rPr>
        <w:t>ОВЗ</w:t>
      </w:r>
      <w:r>
        <w:rPr>
          <w:rFonts w:ascii="Times New Roman" w:hAnsi="Times New Roman"/>
          <w:sz w:val="28"/>
          <w:szCs w:val="28"/>
          <w:shd w:val="clear" w:color="auto" w:fill="FFFFFF"/>
        </w:rPr>
        <w:t>:</w:t>
      </w:r>
    </w:p>
    <w:p w14:paraId="08D162B2" w14:textId="77777777" w:rsidR="002F1559" w:rsidRPr="00C11388" w:rsidRDefault="002F1559" w:rsidP="00C11388">
      <w:pPr>
        <w:pStyle w:val="a3"/>
        <w:numPr>
          <w:ilvl w:val="0"/>
          <w:numId w:val="87"/>
        </w:numPr>
        <w:spacing w:after="0" w:line="240" w:lineRule="auto"/>
        <w:ind w:left="0" w:firstLine="0"/>
        <w:jc w:val="both"/>
        <w:rPr>
          <w:rFonts w:ascii="Times New Roman" w:hAnsi="Times New Roman"/>
          <w:i/>
          <w:sz w:val="28"/>
          <w:szCs w:val="28"/>
        </w:rPr>
      </w:pPr>
      <w:r w:rsidRPr="00C11388">
        <w:rPr>
          <w:rFonts w:ascii="Times New Roman" w:hAnsi="Times New Roman"/>
          <w:sz w:val="28"/>
          <w:szCs w:val="28"/>
        </w:rPr>
        <w:t>Развитие словаря.</w:t>
      </w:r>
    </w:p>
    <w:p w14:paraId="63C405E7" w14:textId="77777777" w:rsidR="002F1559" w:rsidRPr="00086BF8" w:rsidRDefault="002F1559" w:rsidP="002F1559">
      <w:pPr>
        <w:numPr>
          <w:ilvl w:val="0"/>
          <w:numId w:val="85"/>
        </w:numPr>
        <w:spacing w:after="0" w:line="240" w:lineRule="auto"/>
        <w:jc w:val="both"/>
        <w:rPr>
          <w:rFonts w:ascii="Times New Roman" w:hAnsi="Times New Roman"/>
          <w:sz w:val="28"/>
          <w:szCs w:val="28"/>
        </w:rPr>
      </w:pPr>
      <w:r w:rsidRPr="00086BF8">
        <w:rPr>
          <w:rFonts w:ascii="Times New Roman" w:hAnsi="Times New Roman"/>
          <w:sz w:val="28"/>
          <w:szCs w:val="28"/>
        </w:rPr>
        <w:t>Формирование и совершенствование грамматического строя речи.</w:t>
      </w:r>
    </w:p>
    <w:p w14:paraId="72235471" w14:textId="77777777" w:rsidR="002F1559" w:rsidRPr="00086BF8" w:rsidRDefault="002F1559" w:rsidP="002F1559">
      <w:pPr>
        <w:numPr>
          <w:ilvl w:val="0"/>
          <w:numId w:val="85"/>
        </w:numPr>
        <w:spacing w:after="0" w:line="240" w:lineRule="auto"/>
        <w:jc w:val="both"/>
        <w:rPr>
          <w:rFonts w:ascii="Times New Roman" w:hAnsi="Times New Roman"/>
          <w:sz w:val="28"/>
          <w:szCs w:val="28"/>
        </w:rPr>
      </w:pPr>
      <w:r w:rsidRPr="00086BF8">
        <w:rPr>
          <w:rFonts w:ascii="Times New Roman" w:hAnsi="Times New Roman"/>
          <w:sz w:val="28"/>
          <w:szCs w:val="28"/>
        </w:rPr>
        <w:t>Развитие фонетико-фонематической системы языка и навыков языкового анализа и синтеза (развитие просодической стороны речи, коррекция произ</w:t>
      </w:r>
      <w:r w:rsidRPr="00086BF8">
        <w:rPr>
          <w:rFonts w:ascii="Times New Roman" w:hAnsi="Times New Roman"/>
          <w:sz w:val="28"/>
          <w:szCs w:val="28"/>
        </w:rPr>
        <w:softHyphen/>
        <w:t xml:space="preserve">носительной стороны речи; работа над слоговой структурой и </w:t>
      </w:r>
      <w:proofErr w:type="spellStart"/>
      <w:r w:rsidRPr="00086BF8">
        <w:rPr>
          <w:rFonts w:ascii="Times New Roman" w:hAnsi="Times New Roman"/>
          <w:sz w:val="28"/>
          <w:szCs w:val="28"/>
        </w:rPr>
        <w:t>звуконаполняемостью</w:t>
      </w:r>
      <w:proofErr w:type="spellEnd"/>
      <w:r w:rsidRPr="00086BF8">
        <w:rPr>
          <w:rFonts w:ascii="Times New Roman" w:hAnsi="Times New Roman"/>
          <w:sz w:val="28"/>
          <w:szCs w:val="28"/>
        </w:rPr>
        <w:t xml:space="preserve"> слов; совершенствование фонематических процессов, развитие навы</w:t>
      </w:r>
      <w:r w:rsidRPr="00086BF8">
        <w:rPr>
          <w:rFonts w:ascii="Times New Roman" w:hAnsi="Times New Roman"/>
          <w:sz w:val="28"/>
          <w:szCs w:val="28"/>
        </w:rPr>
        <w:softHyphen/>
        <w:t>ков звукового и слогового анализа и синтеза).</w:t>
      </w:r>
    </w:p>
    <w:p w14:paraId="506B77F9" w14:textId="77777777" w:rsidR="002F1559" w:rsidRPr="00086BF8" w:rsidRDefault="002F1559" w:rsidP="002F1559">
      <w:pPr>
        <w:numPr>
          <w:ilvl w:val="0"/>
          <w:numId w:val="85"/>
        </w:numPr>
        <w:spacing w:after="0" w:line="240" w:lineRule="auto"/>
        <w:jc w:val="both"/>
        <w:rPr>
          <w:rFonts w:ascii="Times New Roman" w:hAnsi="Times New Roman"/>
          <w:sz w:val="28"/>
          <w:szCs w:val="28"/>
        </w:rPr>
      </w:pPr>
      <w:r w:rsidRPr="00086BF8">
        <w:rPr>
          <w:rFonts w:ascii="Times New Roman" w:hAnsi="Times New Roman"/>
          <w:sz w:val="28"/>
          <w:szCs w:val="28"/>
        </w:rPr>
        <w:t>Развитие связной речи.</w:t>
      </w:r>
    </w:p>
    <w:p w14:paraId="45E66E4A" w14:textId="77777777" w:rsidR="002F1559" w:rsidRPr="00086BF8" w:rsidRDefault="002F1559" w:rsidP="002F1559">
      <w:pPr>
        <w:numPr>
          <w:ilvl w:val="0"/>
          <w:numId w:val="85"/>
        </w:numPr>
        <w:spacing w:after="0" w:line="240" w:lineRule="auto"/>
        <w:jc w:val="both"/>
        <w:rPr>
          <w:rFonts w:ascii="Times New Roman" w:hAnsi="Times New Roman"/>
          <w:sz w:val="28"/>
          <w:szCs w:val="28"/>
        </w:rPr>
      </w:pPr>
      <w:r w:rsidRPr="00086BF8">
        <w:rPr>
          <w:rFonts w:ascii="Times New Roman" w:hAnsi="Times New Roman"/>
          <w:sz w:val="28"/>
          <w:szCs w:val="28"/>
        </w:rPr>
        <w:t>Формирование коммуникативных навыков.</w:t>
      </w:r>
    </w:p>
    <w:p w14:paraId="3421D6C3" w14:textId="77777777" w:rsidR="002F1559" w:rsidRPr="00086BF8" w:rsidRDefault="002F1559" w:rsidP="002F1559">
      <w:pPr>
        <w:numPr>
          <w:ilvl w:val="0"/>
          <w:numId w:val="85"/>
        </w:numPr>
        <w:spacing w:after="0" w:line="240" w:lineRule="auto"/>
        <w:jc w:val="both"/>
        <w:rPr>
          <w:rFonts w:ascii="Times New Roman" w:hAnsi="Times New Roman"/>
          <w:sz w:val="28"/>
          <w:szCs w:val="28"/>
        </w:rPr>
      </w:pPr>
      <w:r w:rsidRPr="00086BF8">
        <w:rPr>
          <w:rFonts w:ascii="Times New Roman" w:hAnsi="Times New Roman"/>
          <w:sz w:val="28"/>
          <w:szCs w:val="28"/>
        </w:rPr>
        <w:t>Обучение элементам грамоты.</w:t>
      </w:r>
    </w:p>
    <w:p w14:paraId="1138D46E" w14:textId="77777777" w:rsidR="0071116D" w:rsidRPr="00C86577" w:rsidRDefault="0071116D" w:rsidP="00EA62F2">
      <w:pPr>
        <w:spacing w:line="240" w:lineRule="auto"/>
        <w:ind w:firstLine="708"/>
        <w:jc w:val="both"/>
        <w:rPr>
          <w:rFonts w:ascii="Times New Roman" w:hAnsi="Times New Roman"/>
          <w:b/>
          <w:sz w:val="28"/>
          <w:szCs w:val="28"/>
        </w:rPr>
      </w:pPr>
      <w:r w:rsidRPr="00C86577">
        <w:rPr>
          <w:rFonts w:ascii="Times New Roman" w:hAnsi="Times New Roman"/>
          <w:color w:val="000000"/>
          <w:sz w:val="28"/>
          <w:szCs w:val="28"/>
        </w:rPr>
        <w:t>Содержание психолого-педагогической работы смотрите в примерной общеобразовательной программе дошкольного образования «От рождения до школы» под редакцией Н.Е. Вераксы, Т.С.Комаровой, М.А.Васи</w:t>
      </w:r>
      <w:r w:rsidR="001E654F">
        <w:rPr>
          <w:rFonts w:ascii="Times New Roman" w:hAnsi="Times New Roman"/>
          <w:color w:val="000000"/>
          <w:sz w:val="28"/>
          <w:szCs w:val="28"/>
        </w:rPr>
        <w:t>льевой (М.: МОЗАИКА-СИНТЕЗ, 2015</w:t>
      </w:r>
      <w:r w:rsidRPr="00C86577">
        <w:rPr>
          <w:rFonts w:ascii="Times New Roman" w:hAnsi="Times New Roman"/>
          <w:color w:val="000000"/>
          <w:sz w:val="28"/>
          <w:szCs w:val="28"/>
        </w:rPr>
        <w:t>), стр.91.</w:t>
      </w:r>
      <w:r w:rsidRPr="00C86577">
        <w:rPr>
          <w:rFonts w:ascii="Times New Roman" w:hAnsi="Times New Roman"/>
          <w:b/>
          <w:sz w:val="28"/>
          <w:szCs w:val="28"/>
        </w:rPr>
        <w:br w:type="page"/>
      </w:r>
    </w:p>
    <w:p w14:paraId="4C3A2E6B" w14:textId="77777777" w:rsidR="0071116D" w:rsidRPr="00C86577" w:rsidRDefault="0071116D" w:rsidP="001E654F">
      <w:pPr>
        <w:spacing w:line="240" w:lineRule="auto"/>
        <w:jc w:val="center"/>
        <w:rPr>
          <w:rFonts w:ascii="Times New Roman" w:hAnsi="Times New Roman"/>
          <w:b/>
          <w:sz w:val="28"/>
          <w:szCs w:val="28"/>
        </w:rPr>
      </w:pPr>
      <w:r w:rsidRPr="00C86577">
        <w:rPr>
          <w:rFonts w:ascii="Times New Roman" w:hAnsi="Times New Roman"/>
          <w:b/>
          <w:sz w:val="28"/>
          <w:szCs w:val="28"/>
        </w:rPr>
        <w:lastRenderedPageBreak/>
        <w:t>ХУДОЖЕСТВЕННО-ЭСТЕТИЧЕСКОЕ РАЗВИТИЕ</w:t>
      </w:r>
    </w:p>
    <w:p w14:paraId="6F138A06" w14:textId="77777777" w:rsidR="0071116D" w:rsidRPr="00C86577" w:rsidRDefault="0071116D" w:rsidP="00EA62F2">
      <w:pPr>
        <w:spacing w:line="240" w:lineRule="auto"/>
        <w:ind w:firstLine="426"/>
        <w:jc w:val="both"/>
        <w:rPr>
          <w:rFonts w:ascii="Times New Roman" w:hAnsi="Times New Roman"/>
          <w:i/>
          <w:sz w:val="28"/>
          <w:szCs w:val="28"/>
        </w:rPr>
      </w:pPr>
      <w:r w:rsidRPr="00C86577">
        <w:rPr>
          <w:rFonts w:ascii="Times New Roman" w:hAnsi="Times New Roman"/>
          <w:i/>
          <w:sz w:val="28"/>
          <w:szCs w:val="28"/>
        </w:rPr>
        <w:t xml:space="preserve">Содержание образовательной области «Художественно-эстетическое развитие» (обязательная часть) предполагает </w:t>
      </w:r>
    </w:p>
    <w:p w14:paraId="5BA2E923" w14:textId="77777777" w:rsidR="0071116D" w:rsidRPr="00C86577" w:rsidRDefault="0071116D" w:rsidP="001E654F">
      <w:pPr>
        <w:numPr>
          <w:ilvl w:val="0"/>
          <w:numId w:val="13"/>
        </w:numPr>
        <w:spacing w:after="0" w:line="240" w:lineRule="auto"/>
        <w:ind w:left="426"/>
        <w:contextualSpacing/>
        <w:jc w:val="both"/>
        <w:rPr>
          <w:rFonts w:ascii="Times New Roman" w:hAnsi="Times New Roman"/>
          <w:sz w:val="28"/>
          <w:szCs w:val="28"/>
        </w:rPr>
      </w:pPr>
      <w:r w:rsidRPr="00C86577">
        <w:rPr>
          <w:rFonts w:ascii="Times New Roman" w:hAnsi="Times New Roman"/>
          <w:sz w:val="28"/>
          <w:szCs w:val="28"/>
        </w:rPr>
        <w:t xml:space="preserve">развитие предпосылок ценностно-смыслового восприятия и понимания произведений искусства (словесного, музыкального, изобразительного), мира природы; </w:t>
      </w:r>
    </w:p>
    <w:p w14:paraId="13D6BF5B" w14:textId="77777777" w:rsidR="0071116D" w:rsidRPr="00C86577" w:rsidRDefault="0071116D" w:rsidP="001E654F">
      <w:pPr>
        <w:numPr>
          <w:ilvl w:val="0"/>
          <w:numId w:val="13"/>
        </w:numPr>
        <w:spacing w:after="0" w:line="240" w:lineRule="auto"/>
        <w:ind w:left="426"/>
        <w:contextualSpacing/>
        <w:jc w:val="both"/>
        <w:rPr>
          <w:rFonts w:ascii="Times New Roman" w:hAnsi="Times New Roman"/>
          <w:sz w:val="28"/>
          <w:szCs w:val="28"/>
        </w:rPr>
      </w:pPr>
      <w:r w:rsidRPr="00C86577">
        <w:rPr>
          <w:rFonts w:ascii="Times New Roman" w:hAnsi="Times New Roman"/>
          <w:sz w:val="28"/>
          <w:szCs w:val="28"/>
        </w:rPr>
        <w:t xml:space="preserve">становление эстетического отношения к окружающему миру; </w:t>
      </w:r>
    </w:p>
    <w:p w14:paraId="3077BF28" w14:textId="77777777" w:rsidR="0071116D" w:rsidRPr="00C86577" w:rsidRDefault="0071116D" w:rsidP="001E654F">
      <w:pPr>
        <w:numPr>
          <w:ilvl w:val="0"/>
          <w:numId w:val="13"/>
        </w:numPr>
        <w:spacing w:after="0" w:line="240" w:lineRule="auto"/>
        <w:ind w:left="426"/>
        <w:contextualSpacing/>
        <w:jc w:val="both"/>
        <w:rPr>
          <w:rFonts w:ascii="Times New Roman" w:hAnsi="Times New Roman"/>
          <w:sz w:val="28"/>
          <w:szCs w:val="28"/>
        </w:rPr>
      </w:pPr>
      <w:r w:rsidRPr="00C86577">
        <w:rPr>
          <w:rFonts w:ascii="Times New Roman" w:hAnsi="Times New Roman"/>
          <w:sz w:val="28"/>
          <w:szCs w:val="28"/>
        </w:rPr>
        <w:t>формирование элементарных представлений о видах искусства;</w:t>
      </w:r>
    </w:p>
    <w:p w14:paraId="7CED24BD" w14:textId="77777777" w:rsidR="0071116D" w:rsidRPr="00C86577" w:rsidRDefault="0071116D" w:rsidP="001E654F">
      <w:pPr>
        <w:numPr>
          <w:ilvl w:val="0"/>
          <w:numId w:val="13"/>
        </w:numPr>
        <w:spacing w:after="0" w:line="240" w:lineRule="auto"/>
        <w:ind w:left="426"/>
        <w:contextualSpacing/>
        <w:jc w:val="both"/>
        <w:rPr>
          <w:rFonts w:ascii="Times New Roman" w:hAnsi="Times New Roman"/>
          <w:sz w:val="28"/>
          <w:szCs w:val="28"/>
        </w:rPr>
      </w:pPr>
      <w:r w:rsidRPr="00C86577">
        <w:rPr>
          <w:rFonts w:ascii="Times New Roman" w:hAnsi="Times New Roman"/>
          <w:sz w:val="28"/>
          <w:szCs w:val="28"/>
        </w:rPr>
        <w:t xml:space="preserve">восприятие музыки, художественной литературы, фольклора; </w:t>
      </w:r>
    </w:p>
    <w:p w14:paraId="30A7643E" w14:textId="77777777" w:rsidR="0071116D" w:rsidRPr="00C86577" w:rsidRDefault="0071116D" w:rsidP="001E654F">
      <w:pPr>
        <w:numPr>
          <w:ilvl w:val="0"/>
          <w:numId w:val="13"/>
        </w:numPr>
        <w:spacing w:after="0" w:line="240" w:lineRule="auto"/>
        <w:ind w:left="426"/>
        <w:contextualSpacing/>
        <w:jc w:val="both"/>
        <w:rPr>
          <w:rFonts w:ascii="Times New Roman" w:hAnsi="Times New Roman"/>
          <w:sz w:val="28"/>
          <w:szCs w:val="28"/>
        </w:rPr>
      </w:pPr>
      <w:r w:rsidRPr="00C86577">
        <w:rPr>
          <w:rFonts w:ascii="Times New Roman" w:hAnsi="Times New Roman"/>
          <w:sz w:val="28"/>
          <w:szCs w:val="28"/>
        </w:rPr>
        <w:t xml:space="preserve">стимулирование сопереживания персонажам художественных произведений; </w:t>
      </w:r>
    </w:p>
    <w:p w14:paraId="20BD627C" w14:textId="77777777" w:rsidR="0071116D" w:rsidRPr="00C86577" w:rsidRDefault="0071116D" w:rsidP="001E654F">
      <w:pPr>
        <w:numPr>
          <w:ilvl w:val="0"/>
          <w:numId w:val="13"/>
        </w:numPr>
        <w:spacing w:after="0" w:line="240" w:lineRule="auto"/>
        <w:ind w:left="426"/>
        <w:contextualSpacing/>
        <w:jc w:val="both"/>
        <w:rPr>
          <w:rFonts w:ascii="Times New Roman" w:hAnsi="Times New Roman"/>
          <w:sz w:val="28"/>
          <w:szCs w:val="28"/>
        </w:rPr>
      </w:pPr>
      <w:r w:rsidRPr="00C86577">
        <w:rPr>
          <w:rFonts w:ascii="Times New Roman" w:hAnsi="Times New Roman"/>
          <w:sz w:val="28"/>
          <w:szCs w:val="28"/>
        </w:rPr>
        <w:t>реализацию самостоятельной творческой деятельности детей (изобразительной, музыкальной и др.).</w:t>
      </w:r>
    </w:p>
    <w:p w14:paraId="1C77FF39" w14:textId="77777777" w:rsidR="0071116D" w:rsidRPr="00C86577" w:rsidRDefault="0071116D" w:rsidP="001E654F">
      <w:pPr>
        <w:spacing w:line="240" w:lineRule="auto"/>
        <w:ind w:left="1287"/>
        <w:contextualSpacing/>
        <w:jc w:val="both"/>
        <w:rPr>
          <w:rFonts w:ascii="Times New Roman" w:hAnsi="Times New Roman"/>
          <w:sz w:val="28"/>
          <w:szCs w:val="28"/>
        </w:rPr>
      </w:pPr>
    </w:p>
    <w:p w14:paraId="4286EED2" w14:textId="77777777" w:rsidR="0071116D" w:rsidRPr="00C86577" w:rsidRDefault="0071116D" w:rsidP="001E654F">
      <w:pPr>
        <w:shd w:val="clear" w:color="auto" w:fill="FFFFFF"/>
        <w:spacing w:line="240" w:lineRule="auto"/>
        <w:ind w:firstLine="567"/>
        <w:jc w:val="both"/>
        <w:rPr>
          <w:rFonts w:ascii="Times New Roman" w:hAnsi="Times New Roman"/>
          <w:sz w:val="28"/>
          <w:szCs w:val="28"/>
        </w:rPr>
      </w:pPr>
      <w:r w:rsidRPr="00C86577">
        <w:rPr>
          <w:rFonts w:ascii="Times New Roman" w:hAnsi="Times New Roman"/>
          <w:sz w:val="28"/>
          <w:szCs w:val="28"/>
        </w:rPr>
        <w:t>Психолого-педагогическая работа в ДОУ по реализации образовательной области «Художественно-эстетическое развитие» осуществляется по таким основным направлениям:</w:t>
      </w:r>
    </w:p>
    <w:p w14:paraId="4D84C235" w14:textId="77777777" w:rsidR="0071116D" w:rsidRPr="00C86577" w:rsidRDefault="0071116D" w:rsidP="001E654F">
      <w:pPr>
        <w:shd w:val="clear" w:color="auto" w:fill="FFFFFF"/>
        <w:spacing w:line="240" w:lineRule="auto"/>
        <w:ind w:firstLine="567"/>
        <w:jc w:val="both"/>
        <w:rPr>
          <w:rFonts w:ascii="Times New Roman" w:hAnsi="Times New Roman"/>
          <w:sz w:val="28"/>
          <w:szCs w:val="28"/>
        </w:rPr>
      </w:pPr>
      <w:r w:rsidRPr="00C86577">
        <w:rPr>
          <w:rFonts w:ascii="Times New Roman" w:hAnsi="Times New Roman"/>
          <w:sz w:val="28"/>
          <w:szCs w:val="28"/>
        </w:rPr>
        <w:t>- приобщение к искусству;</w:t>
      </w:r>
    </w:p>
    <w:p w14:paraId="791B55E0" w14:textId="77777777" w:rsidR="0071116D" w:rsidRPr="00C86577" w:rsidRDefault="0071116D" w:rsidP="001E654F">
      <w:pPr>
        <w:shd w:val="clear" w:color="auto" w:fill="FFFFFF"/>
        <w:spacing w:line="240" w:lineRule="auto"/>
        <w:ind w:firstLine="567"/>
        <w:jc w:val="both"/>
        <w:rPr>
          <w:rFonts w:ascii="Times New Roman" w:hAnsi="Times New Roman"/>
          <w:sz w:val="28"/>
          <w:szCs w:val="28"/>
        </w:rPr>
      </w:pPr>
      <w:r w:rsidRPr="00C86577">
        <w:rPr>
          <w:rFonts w:ascii="Times New Roman" w:hAnsi="Times New Roman"/>
          <w:sz w:val="28"/>
          <w:szCs w:val="28"/>
        </w:rPr>
        <w:t>- изобразительная деятельность;</w:t>
      </w:r>
    </w:p>
    <w:p w14:paraId="28BA5E6C" w14:textId="77777777" w:rsidR="0071116D" w:rsidRPr="00C86577" w:rsidRDefault="0071116D" w:rsidP="001E654F">
      <w:pPr>
        <w:shd w:val="clear" w:color="auto" w:fill="FFFFFF"/>
        <w:spacing w:line="240" w:lineRule="auto"/>
        <w:ind w:firstLine="567"/>
        <w:jc w:val="both"/>
        <w:rPr>
          <w:rFonts w:ascii="Times New Roman" w:hAnsi="Times New Roman"/>
          <w:sz w:val="28"/>
          <w:szCs w:val="28"/>
        </w:rPr>
      </w:pPr>
      <w:r w:rsidRPr="00C86577">
        <w:rPr>
          <w:rFonts w:ascii="Times New Roman" w:hAnsi="Times New Roman"/>
          <w:sz w:val="28"/>
          <w:szCs w:val="28"/>
        </w:rPr>
        <w:t>- конструктивно-модельная деятельность;</w:t>
      </w:r>
    </w:p>
    <w:p w14:paraId="10C52C61" w14:textId="77777777" w:rsidR="0071116D" w:rsidRPr="00C86577" w:rsidRDefault="0071116D" w:rsidP="001E654F">
      <w:pPr>
        <w:shd w:val="clear" w:color="auto" w:fill="FFFFFF"/>
        <w:spacing w:line="240" w:lineRule="auto"/>
        <w:ind w:firstLine="567"/>
        <w:jc w:val="both"/>
        <w:rPr>
          <w:rFonts w:ascii="Times New Roman" w:hAnsi="Times New Roman"/>
          <w:sz w:val="28"/>
          <w:szCs w:val="28"/>
        </w:rPr>
      </w:pPr>
      <w:r w:rsidRPr="00C86577">
        <w:rPr>
          <w:rFonts w:ascii="Times New Roman" w:hAnsi="Times New Roman"/>
          <w:sz w:val="28"/>
          <w:szCs w:val="28"/>
        </w:rPr>
        <w:t>- музыкальная деятельность.</w:t>
      </w:r>
    </w:p>
    <w:p w14:paraId="7744423A" w14:textId="77777777" w:rsidR="0071116D" w:rsidRPr="00C86577" w:rsidRDefault="0071116D" w:rsidP="001E654F">
      <w:pPr>
        <w:spacing w:line="240" w:lineRule="auto"/>
        <w:ind w:firstLine="567"/>
        <w:jc w:val="both"/>
        <w:rPr>
          <w:rFonts w:ascii="Times New Roman" w:hAnsi="Times New Roman"/>
          <w:b/>
          <w:sz w:val="28"/>
          <w:szCs w:val="28"/>
        </w:rPr>
      </w:pPr>
      <w:r w:rsidRPr="00C86577">
        <w:rPr>
          <w:rFonts w:ascii="Times New Roman" w:hAnsi="Times New Roman"/>
          <w:sz w:val="28"/>
          <w:szCs w:val="28"/>
        </w:rPr>
        <w:t>Содержание психолого-педагогической работы смотрите в примерной общеобразовательной программе дошкольного образования «От рождения до школы» под редакцией Н.Е. Вераксы, Т.С.Комаровой, М.А.Васи</w:t>
      </w:r>
      <w:r w:rsidR="001E654F">
        <w:rPr>
          <w:rFonts w:ascii="Times New Roman" w:hAnsi="Times New Roman"/>
          <w:sz w:val="28"/>
          <w:szCs w:val="28"/>
        </w:rPr>
        <w:t>льевой (М.: МОЗАИКА-СИНТЕЗ, 2015</w:t>
      </w:r>
      <w:r w:rsidRPr="00C86577">
        <w:rPr>
          <w:rFonts w:ascii="Times New Roman" w:hAnsi="Times New Roman"/>
          <w:sz w:val="28"/>
          <w:szCs w:val="28"/>
        </w:rPr>
        <w:t>), стр.103.</w:t>
      </w:r>
    </w:p>
    <w:p w14:paraId="10ADA5BB" w14:textId="77777777" w:rsidR="0071116D" w:rsidRPr="00C86577" w:rsidRDefault="0071116D" w:rsidP="001E654F">
      <w:pPr>
        <w:spacing w:line="240" w:lineRule="auto"/>
      </w:pPr>
      <w:r w:rsidRPr="00C86577">
        <w:br w:type="page"/>
      </w:r>
    </w:p>
    <w:p w14:paraId="70BBB7BE" w14:textId="77777777" w:rsidR="0071116D" w:rsidRPr="00C86577" w:rsidRDefault="0071116D" w:rsidP="0071116D">
      <w:pPr>
        <w:ind w:firstLine="567"/>
        <w:jc w:val="center"/>
        <w:rPr>
          <w:rFonts w:ascii="Times New Roman" w:hAnsi="Times New Roman"/>
          <w:b/>
          <w:sz w:val="28"/>
          <w:szCs w:val="28"/>
        </w:rPr>
      </w:pPr>
      <w:r w:rsidRPr="00C86577">
        <w:rPr>
          <w:rFonts w:ascii="Times New Roman" w:hAnsi="Times New Roman"/>
          <w:b/>
          <w:sz w:val="28"/>
          <w:szCs w:val="28"/>
        </w:rPr>
        <w:lastRenderedPageBreak/>
        <w:t>ФИЗИЧЕСКОЕ РАЗВИТИЕ</w:t>
      </w:r>
    </w:p>
    <w:p w14:paraId="6C84F8CB" w14:textId="77777777" w:rsidR="0071116D" w:rsidRPr="00C86577" w:rsidRDefault="0071116D" w:rsidP="001E654F">
      <w:pPr>
        <w:spacing w:line="240" w:lineRule="auto"/>
        <w:ind w:firstLine="567"/>
        <w:jc w:val="both"/>
        <w:rPr>
          <w:rFonts w:ascii="Times New Roman" w:hAnsi="Times New Roman"/>
          <w:i/>
          <w:sz w:val="28"/>
          <w:szCs w:val="28"/>
        </w:rPr>
      </w:pPr>
      <w:r w:rsidRPr="00C86577">
        <w:rPr>
          <w:rFonts w:ascii="Times New Roman" w:hAnsi="Times New Roman"/>
          <w:i/>
          <w:sz w:val="28"/>
          <w:szCs w:val="28"/>
        </w:rPr>
        <w:t xml:space="preserve">Содержание образовательной области «Физическое развитие»  включает: </w:t>
      </w:r>
    </w:p>
    <w:p w14:paraId="44497EDA" w14:textId="77777777" w:rsidR="0071116D" w:rsidRPr="00374F18" w:rsidRDefault="0071116D" w:rsidP="001E654F">
      <w:pPr>
        <w:numPr>
          <w:ilvl w:val="0"/>
          <w:numId w:val="14"/>
        </w:numPr>
        <w:spacing w:after="0" w:line="240" w:lineRule="auto"/>
        <w:ind w:left="426"/>
        <w:contextualSpacing/>
        <w:jc w:val="both"/>
        <w:rPr>
          <w:rFonts w:ascii="Times New Roman" w:hAnsi="Times New Roman"/>
          <w:sz w:val="28"/>
          <w:szCs w:val="28"/>
        </w:rPr>
      </w:pPr>
      <w:r w:rsidRPr="00374F18">
        <w:rPr>
          <w:rFonts w:ascii="Times New Roman" w:hAnsi="Times New Roman"/>
          <w:sz w:val="28"/>
          <w:szCs w:val="28"/>
        </w:rPr>
        <w:t>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наносящем ущерба организму, выполнением основных движений (ходьба, бег, мягкие прыжки, повороты в обе стороны),</w:t>
      </w:r>
    </w:p>
    <w:p w14:paraId="52945BD1" w14:textId="77777777" w:rsidR="0071116D" w:rsidRPr="00374F18" w:rsidRDefault="0071116D" w:rsidP="001E654F">
      <w:pPr>
        <w:numPr>
          <w:ilvl w:val="0"/>
          <w:numId w:val="14"/>
        </w:numPr>
        <w:spacing w:after="0" w:line="240" w:lineRule="auto"/>
        <w:ind w:left="426"/>
        <w:contextualSpacing/>
        <w:jc w:val="both"/>
        <w:rPr>
          <w:rFonts w:ascii="Times New Roman" w:hAnsi="Times New Roman"/>
          <w:sz w:val="28"/>
          <w:szCs w:val="28"/>
        </w:rPr>
      </w:pPr>
      <w:r w:rsidRPr="00374F18">
        <w:rPr>
          <w:rFonts w:ascii="Times New Roman" w:hAnsi="Times New Roman"/>
          <w:sz w:val="28"/>
          <w:szCs w:val="28"/>
        </w:rPr>
        <w:t xml:space="preserve"> формирование начальных представлений о некоторых видах спорта,  овладение подвижными играми с правилами; становление целенаправленности и саморегуляции в двигательной сфере; </w:t>
      </w:r>
    </w:p>
    <w:p w14:paraId="20934CFA" w14:textId="77777777" w:rsidR="0071116D" w:rsidRPr="00374F18" w:rsidRDefault="0071116D" w:rsidP="00374F18">
      <w:pPr>
        <w:numPr>
          <w:ilvl w:val="0"/>
          <w:numId w:val="14"/>
        </w:numPr>
        <w:spacing w:after="0" w:line="240" w:lineRule="auto"/>
        <w:ind w:left="426"/>
        <w:contextualSpacing/>
        <w:jc w:val="both"/>
        <w:rPr>
          <w:rFonts w:ascii="Times New Roman" w:hAnsi="Times New Roman"/>
          <w:sz w:val="28"/>
          <w:szCs w:val="28"/>
        </w:rPr>
      </w:pPr>
      <w:r w:rsidRPr="00374F18">
        <w:rPr>
          <w:rFonts w:ascii="Times New Roman" w:hAnsi="Times New Roman"/>
          <w:sz w:val="28"/>
          <w:szCs w:val="28"/>
        </w:rPr>
        <w:t>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14:paraId="4DFCC373" w14:textId="77777777" w:rsidR="0071116D" w:rsidRPr="00374F18" w:rsidRDefault="0071116D" w:rsidP="00374F18">
      <w:pPr>
        <w:shd w:val="clear" w:color="auto" w:fill="FFFFFF"/>
        <w:spacing w:after="0" w:line="240" w:lineRule="auto"/>
        <w:ind w:firstLine="567"/>
        <w:jc w:val="both"/>
        <w:rPr>
          <w:rFonts w:ascii="Times New Roman" w:hAnsi="Times New Roman"/>
          <w:sz w:val="28"/>
          <w:szCs w:val="28"/>
        </w:rPr>
      </w:pPr>
      <w:r w:rsidRPr="00374F18">
        <w:rPr>
          <w:rFonts w:ascii="Times New Roman" w:hAnsi="Times New Roman"/>
          <w:sz w:val="28"/>
          <w:szCs w:val="28"/>
        </w:rPr>
        <w:t>Психолого-педагогическая работа в ДОУ по реализации образовательной области «Физическое развитие» осуществляется по таким основным направлениям:</w:t>
      </w:r>
    </w:p>
    <w:p w14:paraId="74E2E831" w14:textId="77777777" w:rsidR="0071116D" w:rsidRPr="00374F18" w:rsidRDefault="0071116D" w:rsidP="00374F18">
      <w:pPr>
        <w:shd w:val="clear" w:color="auto" w:fill="FFFFFF"/>
        <w:spacing w:after="0" w:line="240" w:lineRule="auto"/>
        <w:ind w:firstLine="567"/>
        <w:jc w:val="both"/>
        <w:rPr>
          <w:rFonts w:ascii="Times New Roman" w:hAnsi="Times New Roman"/>
          <w:sz w:val="28"/>
          <w:szCs w:val="28"/>
        </w:rPr>
      </w:pPr>
      <w:r w:rsidRPr="00374F18">
        <w:rPr>
          <w:rFonts w:ascii="Times New Roman" w:hAnsi="Times New Roman"/>
          <w:sz w:val="28"/>
          <w:szCs w:val="28"/>
        </w:rPr>
        <w:t>- формирование начальных представлений о здоровом образе жизни;</w:t>
      </w:r>
    </w:p>
    <w:p w14:paraId="3FF2A2B3" w14:textId="77777777" w:rsidR="0071116D" w:rsidRPr="00374F18" w:rsidRDefault="0071116D" w:rsidP="00374F18">
      <w:pPr>
        <w:shd w:val="clear" w:color="auto" w:fill="FFFFFF"/>
        <w:spacing w:after="0" w:line="240" w:lineRule="auto"/>
        <w:ind w:firstLine="567"/>
        <w:jc w:val="both"/>
        <w:rPr>
          <w:rFonts w:ascii="Times New Roman" w:hAnsi="Times New Roman"/>
          <w:sz w:val="28"/>
          <w:szCs w:val="28"/>
        </w:rPr>
      </w:pPr>
      <w:r w:rsidRPr="00374F18">
        <w:rPr>
          <w:rFonts w:ascii="Times New Roman" w:hAnsi="Times New Roman"/>
          <w:sz w:val="28"/>
          <w:szCs w:val="28"/>
        </w:rPr>
        <w:t>- физическая культура.</w:t>
      </w:r>
    </w:p>
    <w:p w14:paraId="5A589374" w14:textId="77777777" w:rsidR="006A62D9" w:rsidRPr="00EA62F2" w:rsidRDefault="0071116D" w:rsidP="00374F18">
      <w:pPr>
        <w:spacing w:after="0" w:line="240" w:lineRule="auto"/>
        <w:ind w:left="360" w:firstLine="348"/>
        <w:jc w:val="both"/>
        <w:rPr>
          <w:rFonts w:ascii="Times New Roman" w:hAnsi="Times New Roman"/>
          <w:b/>
          <w:color w:val="FF0000"/>
          <w:sz w:val="28"/>
          <w:szCs w:val="28"/>
        </w:rPr>
      </w:pPr>
      <w:r w:rsidRPr="00374F18">
        <w:rPr>
          <w:rFonts w:ascii="Times New Roman" w:hAnsi="Times New Roman"/>
          <w:color w:val="000000"/>
          <w:sz w:val="28"/>
          <w:szCs w:val="28"/>
        </w:rPr>
        <w:t>Содержание психолого-педагогической работы смотрите в примерной общеобразовательной программе дошкольного образования «От рождения до школы» под редакцией Н.Е. Вераксы, Т.С.Комаровой, М.А.Васи</w:t>
      </w:r>
      <w:r w:rsidR="001E654F" w:rsidRPr="00374F18">
        <w:rPr>
          <w:rFonts w:ascii="Times New Roman" w:hAnsi="Times New Roman"/>
          <w:color w:val="000000"/>
          <w:sz w:val="28"/>
          <w:szCs w:val="28"/>
        </w:rPr>
        <w:t>льевой (М.: МОЗАИКА-СИНТЕЗ, 2015</w:t>
      </w:r>
      <w:r w:rsidRPr="00374F18">
        <w:rPr>
          <w:rFonts w:ascii="Times New Roman" w:hAnsi="Times New Roman"/>
          <w:color w:val="000000"/>
          <w:sz w:val="28"/>
          <w:szCs w:val="28"/>
        </w:rPr>
        <w:t>), стр.129.</w:t>
      </w:r>
    </w:p>
    <w:p w14:paraId="131DAE99" w14:textId="77777777" w:rsidR="006A62D9" w:rsidRDefault="006A62D9" w:rsidP="001E654F">
      <w:pPr>
        <w:spacing w:line="240" w:lineRule="auto"/>
        <w:rPr>
          <w:rFonts w:ascii="Times New Roman" w:hAnsi="Times New Roman"/>
          <w:b/>
          <w:sz w:val="28"/>
          <w:szCs w:val="28"/>
        </w:rPr>
      </w:pPr>
      <w:r>
        <w:rPr>
          <w:rFonts w:ascii="Times New Roman" w:hAnsi="Times New Roman"/>
          <w:b/>
          <w:sz w:val="28"/>
          <w:szCs w:val="28"/>
        </w:rPr>
        <w:br w:type="page"/>
      </w:r>
    </w:p>
    <w:p w14:paraId="74BFD4CF" w14:textId="77777777" w:rsidR="0071116D" w:rsidRPr="003109B3" w:rsidRDefault="0071116D" w:rsidP="004F512E">
      <w:pPr>
        <w:pStyle w:val="a3"/>
        <w:numPr>
          <w:ilvl w:val="1"/>
          <w:numId w:val="15"/>
        </w:numPr>
        <w:spacing w:after="0" w:line="240" w:lineRule="auto"/>
        <w:jc w:val="center"/>
        <w:rPr>
          <w:rFonts w:ascii="Times New Roman" w:hAnsi="Times New Roman"/>
          <w:b/>
          <w:sz w:val="28"/>
          <w:szCs w:val="28"/>
        </w:rPr>
      </w:pPr>
      <w:r w:rsidRPr="00C72BED">
        <w:rPr>
          <w:rFonts w:ascii="Times New Roman" w:hAnsi="Times New Roman"/>
          <w:b/>
          <w:sz w:val="28"/>
          <w:szCs w:val="28"/>
        </w:rPr>
        <w:lastRenderedPageBreak/>
        <w:t>Формы, методы и средства</w:t>
      </w:r>
      <w:r w:rsidRPr="003109B3">
        <w:rPr>
          <w:rFonts w:ascii="Times New Roman" w:hAnsi="Times New Roman"/>
          <w:b/>
          <w:sz w:val="28"/>
          <w:szCs w:val="28"/>
        </w:rPr>
        <w:t xml:space="preserve"> реализации программы с учетом возрастных и индивидуальных особенностей воспитанников, специфики их образовательных потребностей и интересов</w:t>
      </w:r>
    </w:p>
    <w:p w14:paraId="7E53EFFF" w14:textId="77777777" w:rsidR="0071116D" w:rsidRPr="00374F18" w:rsidRDefault="0071116D" w:rsidP="00374F18">
      <w:pPr>
        <w:spacing w:after="0" w:line="240" w:lineRule="auto"/>
        <w:ind w:left="6" w:firstLine="397"/>
        <w:jc w:val="both"/>
        <w:rPr>
          <w:rFonts w:ascii="Times New Roman" w:eastAsia="Arial" w:hAnsi="Times New Roman"/>
          <w:sz w:val="28"/>
          <w:szCs w:val="28"/>
        </w:rPr>
      </w:pPr>
      <w:r w:rsidRPr="00374F18">
        <w:rPr>
          <w:rFonts w:ascii="Times New Roman" w:eastAsia="Arial" w:hAnsi="Times New Roman"/>
          <w:sz w:val="28"/>
          <w:szCs w:val="28"/>
        </w:rPr>
        <w:t>Важнейшим условием реализации программы является создание развивающей и эмоционально комфортной для ребенка образовательной среды. Пребывание в детском саду должно доставлять ребенку радость, а образовательные ситуации должны быть увлекательными.</w:t>
      </w:r>
    </w:p>
    <w:p w14:paraId="752B11EE" w14:textId="77777777" w:rsidR="0071116D" w:rsidRPr="00374F18" w:rsidRDefault="0071116D" w:rsidP="00374F18">
      <w:pPr>
        <w:spacing w:after="0" w:line="240" w:lineRule="auto"/>
        <w:ind w:left="406"/>
        <w:jc w:val="both"/>
        <w:rPr>
          <w:rFonts w:ascii="Times New Roman" w:eastAsia="Arial" w:hAnsi="Times New Roman"/>
          <w:sz w:val="28"/>
          <w:szCs w:val="28"/>
        </w:rPr>
      </w:pPr>
      <w:r w:rsidRPr="00374F18">
        <w:rPr>
          <w:rFonts w:ascii="Times New Roman" w:eastAsia="Arial" w:hAnsi="Times New Roman"/>
          <w:sz w:val="28"/>
          <w:szCs w:val="28"/>
        </w:rPr>
        <w:t>Важнейшие образовательные ориентиры:</w:t>
      </w:r>
    </w:p>
    <w:p w14:paraId="105BC0E3" w14:textId="77777777" w:rsidR="0071116D" w:rsidRPr="00374F18" w:rsidRDefault="00922663" w:rsidP="00374F18">
      <w:pPr>
        <w:tabs>
          <w:tab w:val="left" w:pos="506"/>
          <w:tab w:val="left" w:pos="851"/>
          <w:tab w:val="left" w:pos="1134"/>
          <w:tab w:val="left" w:pos="1276"/>
        </w:tabs>
        <w:spacing w:after="0" w:line="240" w:lineRule="auto"/>
        <w:ind w:left="506"/>
        <w:jc w:val="both"/>
        <w:rPr>
          <w:rFonts w:ascii="Times New Roman" w:eastAsia="Arial" w:hAnsi="Times New Roman"/>
          <w:sz w:val="28"/>
          <w:szCs w:val="28"/>
        </w:rPr>
      </w:pPr>
      <w:r w:rsidRPr="00374F18">
        <w:rPr>
          <w:rFonts w:ascii="Times New Roman" w:eastAsia="Arial" w:hAnsi="Times New Roman"/>
          <w:sz w:val="28"/>
          <w:szCs w:val="28"/>
        </w:rPr>
        <w:t xml:space="preserve"> - </w:t>
      </w:r>
      <w:r w:rsidR="0071116D" w:rsidRPr="00374F18">
        <w:rPr>
          <w:rFonts w:ascii="Times New Roman" w:eastAsia="Arial" w:hAnsi="Times New Roman"/>
          <w:sz w:val="28"/>
          <w:szCs w:val="28"/>
        </w:rPr>
        <w:t>обеспечение эмоционального благополучия детей;</w:t>
      </w:r>
    </w:p>
    <w:p w14:paraId="2B038DD2" w14:textId="77777777" w:rsidR="0071116D" w:rsidRPr="00374F18" w:rsidRDefault="00922663" w:rsidP="00374F18">
      <w:pPr>
        <w:tabs>
          <w:tab w:val="left" w:pos="516"/>
          <w:tab w:val="left" w:pos="851"/>
          <w:tab w:val="left" w:pos="1134"/>
          <w:tab w:val="left" w:pos="1276"/>
        </w:tabs>
        <w:spacing w:after="0" w:line="240" w:lineRule="auto"/>
        <w:ind w:left="340"/>
        <w:jc w:val="both"/>
        <w:rPr>
          <w:rFonts w:ascii="Times New Roman" w:eastAsia="Arial" w:hAnsi="Times New Roman"/>
          <w:sz w:val="28"/>
          <w:szCs w:val="28"/>
        </w:rPr>
      </w:pPr>
      <w:r w:rsidRPr="00374F18">
        <w:rPr>
          <w:rFonts w:ascii="Times New Roman" w:eastAsia="Arial" w:hAnsi="Times New Roman"/>
          <w:sz w:val="28"/>
          <w:szCs w:val="28"/>
        </w:rPr>
        <w:t xml:space="preserve">   - </w:t>
      </w:r>
      <w:r w:rsidR="0071116D" w:rsidRPr="00374F18">
        <w:rPr>
          <w:rFonts w:ascii="Times New Roman" w:eastAsia="Arial" w:hAnsi="Times New Roman"/>
          <w:sz w:val="28"/>
          <w:szCs w:val="28"/>
        </w:rPr>
        <w:t>создание условий для формирования доброжелательного и внимательного отношения детей к другим людям;</w:t>
      </w:r>
    </w:p>
    <w:p w14:paraId="42648476" w14:textId="77777777" w:rsidR="0071116D" w:rsidRPr="00374F18" w:rsidRDefault="00922663" w:rsidP="00374F18">
      <w:pPr>
        <w:tabs>
          <w:tab w:val="left" w:pos="506"/>
          <w:tab w:val="left" w:pos="851"/>
          <w:tab w:val="left" w:pos="1134"/>
          <w:tab w:val="left" w:pos="1276"/>
        </w:tabs>
        <w:spacing w:after="0" w:line="240" w:lineRule="auto"/>
        <w:ind w:left="506"/>
        <w:jc w:val="both"/>
        <w:rPr>
          <w:rFonts w:ascii="Times New Roman" w:eastAsia="Arial" w:hAnsi="Times New Roman"/>
          <w:sz w:val="28"/>
          <w:szCs w:val="28"/>
        </w:rPr>
      </w:pPr>
      <w:r w:rsidRPr="00374F18">
        <w:rPr>
          <w:rFonts w:ascii="Times New Roman" w:eastAsia="Arial" w:hAnsi="Times New Roman"/>
          <w:sz w:val="28"/>
          <w:szCs w:val="28"/>
        </w:rPr>
        <w:t xml:space="preserve">- </w:t>
      </w:r>
      <w:r w:rsidR="0071116D" w:rsidRPr="00374F18">
        <w:rPr>
          <w:rFonts w:ascii="Times New Roman" w:eastAsia="Arial" w:hAnsi="Times New Roman"/>
          <w:sz w:val="28"/>
          <w:szCs w:val="28"/>
        </w:rPr>
        <w:t>развитие детской самостоятельности (инициативности, автономии и ответственности);</w:t>
      </w:r>
    </w:p>
    <w:p w14:paraId="253A6E2C" w14:textId="77777777" w:rsidR="0071116D" w:rsidRPr="00374F18" w:rsidRDefault="00922663" w:rsidP="00374F18">
      <w:pPr>
        <w:tabs>
          <w:tab w:val="left" w:pos="516"/>
          <w:tab w:val="left" w:pos="851"/>
          <w:tab w:val="left" w:pos="1134"/>
          <w:tab w:val="left" w:pos="1276"/>
        </w:tabs>
        <w:spacing w:after="0" w:line="240" w:lineRule="auto"/>
        <w:ind w:left="340"/>
        <w:jc w:val="both"/>
        <w:rPr>
          <w:rFonts w:ascii="Times New Roman" w:eastAsia="Arial" w:hAnsi="Times New Roman"/>
          <w:sz w:val="28"/>
          <w:szCs w:val="28"/>
        </w:rPr>
      </w:pPr>
      <w:r w:rsidRPr="00374F18">
        <w:rPr>
          <w:rFonts w:ascii="Times New Roman" w:eastAsia="Arial" w:hAnsi="Times New Roman"/>
          <w:sz w:val="28"/>
          <w:szCs w:val="28"/>
        </w:rPr>
        <w:t xml:space="preserve">  - </w:t>
      </w:r>
      <w:r w:rsidR="0071116D" w:rsidRPr="00374F18">
        <w:rPr>
          <w:rFonts w:ascii="Times New Roman" w:eastAsia="Arial" w:hAnsi="Times New Roman"/>
          <w:sz w:val="28"/>
          <w:szCs w:val="28"/>
        </w:rPr>
        <w:t>развитие детских способностей, формирующихся в разных видах деятельности.</w:t>
      </w:r>
    </w:p>
    <w:p w14:paraId="4DA15684" w14:textId="77777777" w:rsidR="007A1B02" w:rsidRPr="0042580F" w:rsidRDefault="00C72BED" w:rsidP="003D14A3">
      <w:pPr>
        <w:pStyle w:val="a4"/>
        <w:ind w:left="360"/>
        <w:jc w:val="center"/>
        <w:rPr>
          <w:rFonts w:ascii="Times New Roman" w:hAnsi="Times New Roman"/>
          <w:b/>
          <w:sz w:val="28"/>
          <w:szCs w:val="28"/>
        </w:rPr>
      </w:pPr>
      <w:r w:rsidRPr="0042580F">
        <w:rPr>
          <w:rFonts w:ascii="Times New Roman" w:hAnsi="Times New Roman"/>
          <w:b/>
          <w:sz w:val="28"/>
          <w:szCs w:val="28"/>
        </w:rPr>
        <w:t xml:space="preserve">Методы, </w:t>
      </w:r>
      <w:r w:rsidR="007A1B02" w:rsidRPr="0042580F">
        <w:rPr>
          <w:rFonts w:ascii="Times New Roman" w:hAnsi="Times New Roman"/>
          <w:b/>
          <w:sz w:val="28"/>
          <w:szCs w:val="28"/>
        </w:rPr>
        <w:t>формы</w:t>
      </w:r>
      <w:r w:rsidRPr="0042580F">
        <w:rPr>
          <w:rFonts w:ascii="Times New Roman" w:hAnsi="Times New Roman"/>
          <w:b/>
          <w:sz w:val="28"/>
          <w:szCs w:val="28"/>
        </w:rPr>
        <w:t xml:space="preserve"> и средства</w:t>
      </w:r>
      <w:r w:rsidR="007A1B02" w:rsidRPr="0042580F">
        <w:rPr>
          <w:rFonts w:ascii="Times New Roman" w:hAnsi="Times New Roman"/>
          <w:b/>
          <w:sz w:val="28"/>
          <w:szCs w:val="28"/>
        </w:rPr>
        <w:t xml:space="preserve"> развития способностей детей</w:t>
      </w:r>
    </w:p>
    <w:tbl>
      <w:tblPr>
        <w:tblStyle w:val="ab"/>
        <w:tblW w:w="0" w:type="auto"/>
        <w:tblInd w:w="360" w:type="dxa"/>
        <w:tblLayout w:type="fixed"/>
        <w:tblLook w:val="04A0" w:firstRow="1" w:lastRow="0" w:firstColumn="1" w:lastColumn="0" w:noHBand="0" w:noVBand="1"/>
      </w:tblPr>
      <w:tblGrid>
        <w:gridCol w:w="2442"/>
        <w:gridCol w:w="2174"/>
        <w:gridCol w:w="2613"/>
        <w:gridCol w:w="1982"/>
      </w:tblGrid>
      <w:tr w:rsidR="006A6567" w:rsidRPr="006A6567" w14:paraId="142BA7F6" w14:textId="77777777" w:rsidTr="00AA04DE">
        <w:tc>
          <w:tcPr>
            <w:tcW w:w="2442" w:type="dxa"/>
          </w:tcPr>
          <w:p w14:paraId="4180D933" w14:textId="77777777" w:rsidR="006A6567" w:rsidRPr="006A6567" w:rsidRDefault="0042580F" w:rsidP="003D14A3">
            <w:pPr>
              <w:pStyle w:val="a4"/>
              <w:jc w:val="center"/>
              <w:rPr>
                <w:rFonts w:ascii="Times New Roman" w:hAnsi="Times New Roman"/>
                <w:sz w:val="28"/>
                <w:szCs w:val="28"/>
              </w:rPr>
            </w:pPr>
            <w:r>
              <w:rPr>
                <w:rFonts w:ascii="Times New Roman" w:hAnsi="Times New Roman"/>
                <w:sz w:val="28"/>
                <w:szCs w:val="28"/>
              </w:rPr>
              <w:t>Образовательная область</w:t>
            </w:r>
          </w:p>
        </w:tc>
        <w:tc>
          <w:tcPr>
            <w:tcW w:w="2174" w:type="dxa"/>
          </w:tcPr>
          <w:p w14:paraId="07194BCD" w14:textId="77777777" w:rsidR="006A6567" w:rsidRPr="006A6567" w:rsidRDefault="006A6567" w:rsidP="000275F7">
            <w:pPr>
              <w:pStyle w:val="a4"/>
              <w:jc w:val="center"/>
              <w:rPr>
                <w:rFonts w:ascii="Times New Roman" w:hAnsi="Times New Roman"/>
                <w:sz w:val="28"/>
                <w:szCs w:val="28"/>
              </w:rPr>
            </w:pPr>
            <w:r w:rsidRPr="006A6567">
              <w:rPr>
                <w:rFonts w:ascii="Times New Roman" w:hAnsi="Times New Roman"/>
                <w:sz w:val="28"/>
                <w:szCs w:val="28"/>
              </w:rPr>
              <w:t>Методы</w:t>
            </w:r>
          </w:p>
        </w:tc>
        <w:tc>
          <w:tcPr>
            <w:tcW w:w="2613" w:type="dxa"/>
          </w:tcPr>
          <w:p w14:paraId="707DBBE1" w14:textId="77777777" w:rsidR="006A6567" w:rsidRPr="006A6567" w:rsidRDefault="006A6567" w:rsidP="003D14A3">
            <w:pPr>
              <w:pStyle w:val="a4"/>
              <w:jc w:val="center"/>
              <w:rPr>
                <w:rFonts w:ascii="Times New Roman" w:hAnsi="Times New Roman"/>
                <w:sz w:val="28"/>
                <w:szCs w:val="28"/>
              </w:rPr>
            </w:pPr>
            <w:r w:rsidRPr="006A6567">
              <w:rPr>
                <w:rFonts w:ascii="Times New Roman" w:hAnsi="Times New Roman"/>
                <w:sz w:val="28"/>
                <w:szCs w:val="28"/>
              </w:rPr>
              <w:t>Формы</w:t>
            </w:r>
          </w:p>
        </w:tc>
        <w:tc>
          <w:tcPr>
            <w:tcW w:w="1982" w:type="dxa"/>
          </w:tcPr>
          <w:p w14:paraId="229DA0B9" w14:textId="77777777" w:rsidR="006A6567" w:rsidRPr="006A6567" w:rsidRDefault="006A6567" w:rsidP="003D14A3">
            <w:pPr>
              <w:pStyle w:val="a4"/>
              <w:jc w:val="center"/>
              <w:rPr>
                <w:rFonts w:ascii="Times New Roman" w:hAnsi="Times New Roman"/>
                <w:sz w:val="28"/>
                <w:szCs w:val="28"/>
              </w:rPr>
            </w:pPr>
            <w:r w:rsidRPr="006A6567">
              <w:rPr>
                <w:rFonts w:ascii="Times New Roman" w:hAnsi="Times New Roman"/>
                <w:sz w:val="28"/>
                <w:szCs w:val="28"/>
              </w:rPr>
              <w:t>Средства</w:t>
            </w:r>
          </w:p>
        </w:tc>
      </w:tr>
      <w:tr w:rsidR="006A6567" w14:paraId="62B68C65" w14:textId="77777777" w:rsidTr="00AA04DE">
        <w:tc>
          <w:tcPr>
            <w:tcW w:w="2442" w:type="dxa"/>
          </w:tcPr>
          <w:p w14:paraId="69D7382B" w14:textId="77777777" w:rsidR="006A6567" w:rsidRPr="006A6567" w:rsidRDefault="006A6567" w:rsidP="006A6567">
            <w:pPr>
              <w:pStyle w:val="a4"/>
              <w:ind w:left="360"/>
              <w:jc w:val="center"/>
              <w:rPr>
                <w:rFonts w:ascii="Times New Roman" w:hAnsi="Times New Roman"/>
                <w:sz w:val="28"/>
                <w:szCs w:val="28"/>
              </w:rPr>
            </w:pPr>
            <w:r w:rsidRPr="006A6567">
              <w:rPr>
                <w:rFonts w:ascii="Times New Roman" w:hAnsi="Times New Roman"/>
                <w:b/>
                <w:sz w:val="28"/>
                <w:szCs w:val="28"/>
              </w:rPr>
              <w:t xml:space="preserve"> «Познавательное развитие</w:t>
            </w:r>
            <w:r w:rsidRPr="006A6567">
              <w:rPr>
                <w:rFonts w:ascii="Times New Roman" w:hAnsi="Times New Roman"/>
                <w:sz w:val="28"/>
                <w:szCs w:val="28"/>
              </w:rPr>
              <w:t>»</w:t>
            </w:r>
          </w:p>
          <w:p w14:paraId="0092C57B" w14:textId="77777777" w:rsidR="006A6567" w:rsidRPr="006A6567" w:rsidRDefault="006A6567" w:rsidP="00C72BED">
            <w:pPr>
              <w:pStyle w:val="a4"/>
              <w:jc w:val="center"/>
              <w:rPr>
                <w:rFonts w:ascii="Times New Roman" w:hAnsi="Times New Roman"/>
                <w:sz w:val="28"/>
                <w:szCs w:val="28"/>
              </w:rPr>
            </w:pPr>
          </w:p>
        </w:tc>
        <w:tc>
          <w:tcPr>
            <w:tcW w:w="2174" w:type="dxa"/>
          </w:tcPr>
          <w:p w14:paraId="19AEBCD4" w14:textId="77777777" w:rsidR="006A6567" w:rsidRPr="009A0586" w:rsidRDefault="006A6567" w:rsidP="0071129A">
            <w:pPr>
              <w:pStyle w:val="a4"/>
              <w:jc w:val="center"/>
              <w:rPr>
                <w:rFonts w:ascii="Times New Roman" w:hAnsi="Times New Roman"/>
                <w:sz w:val="28"/>
                <w:szCs w:val="28"/>
              </w:rPr>
            </w:pPr>
            <w:r w:rsidRPr="009A0586">
              <w:rPr>
                <w:rFonts w:ascii="Times New Roman" w:hAnsi="Times New Roman"/>
                <w:sz w:val="28"/>
                <w:szCs w:val="28"/>
              </w:rPr>
              <w:t>Преобладают наглядные, игровые методы в сочетании со словесными: рассказ</w:t>
            </w:r>
            <w:r w:rsidR="00B4588F" w:rsidRPr="009A0586">
              <w:rPr>
                <w:rFonts w:ascii="Times New Roman" w:hAnsi="Times New Roman"/>
                <w:sz w:val="28"/>
                <w:szCs w:val="28"/>
              </w:rPr>
              <w:t>,</w:t>
            </w:r>
            <w:r w:rsidRPr="009A0586">
              <w:rPr>
                <w:rFonts w:ascii="Times New Roman" w:hAnsi="Times New Roman"/>
                <w:sz w:val="28"/>
                <w:szCs w:val="28"/>
              </w:rPr>
              <w:t xml:space="preserve"> беседа,</w:t>
            </w:r>
            <w:r w:rsidR="00B4588F" w:rsidRPr="009A0586">
              <w:rPr>
                <w:rFonts w:ascii="Times New Roman" w:hAnsi="Times New Roman"/>
                <w:sz w:val="28"/>
                <w:szCs w:val="28"/>
              </w:rPr>
              <w:t xml:space="preserve"> объяснение,</w:t>
            </w:r>
            <w:r w:rsidRPr="009A0586">
              <w:rPr>
                <w:rFonts w:ascii="Times New Roman" w:hAnsi="Times New Roman"/>
                <w:sz w:val="28"/>
                <w:szCs w:val="28"/>
              </w:rPr>
              <w:t xml:space="preserve"> пример, чтение литературы, упражнение, эксперимент, игра, </w:t>
            </w:r>
            <w:proofErr w:type="spellStart"/>
            <w:r w:rsidRPr="009A0586">
              <w:rPr>
                <w:rFonts w:ascii="Times New Roman" w:hAnsi="Times New Roman"/>
                <w:sz w:val="28"/>
                <w:szCs w:val="28"/>
              </w:rPr>
              <w:t>рассматривание</w:t>
            </w:r>
            <w:r w:rsidR="0071129A" w:rsidRPr="009A0586">
              <w:rPr>
                <w:rFonts w:ascii="Times New Roman" w:hAnsi="Times New Roman"/>
                <w:sz w:val="28"/>
                <w:szCs w:val="28"/>
              </w:rPr>
              <w:t>и</w:t>
            </w:r>
            <w:proofErr w:type="spellEnd"/>
            <w:r w:rsidR="0071129A" w:rsidRPr="009A0586">
              <w:rPr>
                <w:rFonts w:ascii="Times New Roman" w:hAnsi="Times New Roman"/>
                <w:sz w:val="28"/>
                <w:szCs w:val="28"/>
              </w:rPr>
              <w:t xml:space="preserve"> пр.</w:t>
            </w:r>
          </w:p>
        </w:tc>
        <w:tc>
          <w:tcPr>
            <w:tcW w:w="2613" w:type="dxa"/>
          </w:tcPr>
          <w:p w14:paraId="5F8ECCE2" w14:textId="77777777" w:rsidR="00786109" w:rsidRPr="009A0586" w:rsidRDefault="00786109" w:rsidP="00786109">
            <w:pPr>
              <w:pStyle w:val="a4"/>
              <w:jc w:val="center"/>
              <w:rPr>
                <w:rFonts w:ascii="Times New Roman" w:hAnsi="Times New Roman"/>
                <w:sz w:val="28"/>
                <w:szCs w:val="28"/>
              </w:rPr>
            </w:pPr>
            <w:r w:rsidRPr="009A0586">
              <w:rPr>
                <w:rFonts w:ascii="Times New Roman" w:hAnsi="Times New Roman"/>
                <w:sz w:val="28"/>
                <w:szCs w:val="28"/>
              </w:rPr>
              <w:t>НОД</w:t>
            </w:r>
          </w:p>
          <w:p w14:paraId="0456E477" w14:textId="77777777" w:rsidR="00786109" w:rsidRPr="009A0586" w:rsidRDefault="00786109" w:rsidP="00786109">
            <w:pPr>
              <w:pStyle w:val="a4"/>
              <w:jc w:val="center"/>
              <w:rPr>
                <w:rFonts w:ascii="Times New Roman" w:hAnsi="Times New Roman"/>
                <w:sz w:val="28"/>
                <w:szCs w:val="28"/>
              </w:rPr>
            </w:pPr>
            <w:r w:rsidRPr="009A0586">
              <w:rPr>
                <w:rFonts w:ascii="Times New Roman" w:hAnsi="Times New Roman"/>
                <w:sz w:val="28"/>
                <w:szCs w:val="28"/>
              </w:rPr>
              <w:t>экскурсия</w:t>
            </w:r>
          </w:p>
          <w:p w14:paraId="148769AC" w14:textId="77777777" w:rsidR="00786109" w:rsidRPr="009A0586" w:rsidRDefault="00786109" w:rsidP="00786109">
            <w:pPr>
              <w:pStyle w:val="a4"/>
              <w:jc w:val="center"/>
              <w:rPr>
                <w:rFonts w:ascii="Times New Roman" w:hAnsi="Times New Roman"/>
                <w:sz w:val="28"/>
                <w:szCs w:val="28"/>
              </w:rPr>
            </w:pPr>
            <w:r w:rsidRPr="009A0586">
              <w:rPr>
                <w:rFonts w:ascii="Times New Roman" w:hAnsi="Times New Roman"/>
                <w:sz w:val="28"/>
                <w:szCs w:val="28"/>
              </w:rPr>
              <w:t>прогулка</w:t>
            </w:r>
          </w:p>
          <w:p w14:paraId="29EDA70E" w14:textId="77777777" w:rsidR="00786109" w:rsidRPr="009A0586" w:rsidRDefault="00786109" w:rsidP="00786109">
            <w:pPr>
              <w:pStyle w:val="a4"/>
              <w:jc w:val="center"/>
              <w:rPr>
                <w:rFonts w:ascii="Times New Roman" w:hAnsi="Times New Roman"/>
                <w:sz w:val="28"/>
                <w:szCs w:val="28"/>
              </w:rPr>
            </w:pPr>
            <w:r w:rsidRPr="009A0586">
              <w:rPr>
                <w:rFonts w:ascii="Times New Roman" w:hAnsi="Times New Roman"/>
                <w:sz w:val="28"/>
                <w:szCs w:val="28"/>
              </w:rPr>
              <w:t>проектная деятельность</w:t>
            </w:r>
          </w:p>
          <w:p w14:paraId="1D2E8713" w14:textId="77777777" w:rsidR="00786109" w:rsidRDefault="00786109" w:rsidP="00786109">
            <w:pPr>
              <w:pStyle w:val="a4"/>
              <w:jc w:val="center"/>
              <w:rPr>
                <w:rFonts w:ascii="Times New Roman" w:hAnsi="Times New Roman"/>
                <w:sz w:val="28"/>
                <w:szCs w:val="28"/>
              </w:rPr>
            </w:pPr>
            <w:r w:rsidRPr="009A0586">
              <w:rPr>
                <w:rFonts w:ascii="Times New Roman" w:hAnsi="Times New Roman"/>
                <w:sz w:val="28"/>
                <w:szCs w:val="28"/>
              </w:rPr>
              <w:t>экспериментирование</w:t>
            </w:r>
          </w:p>
          <w:p w14:paraId="1D00A637" w14:textId="77777777" w:rsidR="009A0586" w:rsidRDefault="009A0586" w:rsidP="00786109">
            <w:pPr>
              <w:pStyle w:val="a4"/>
              <w:jc w:val="center"/>
              <w:rPr>
                <w:rFonts w:ascii="Times New Roman" w:hAnsi="Times New Roman"/>
                <w:sz w:val="28"/>
                <w:szCs w:val="28"/>
              </w:rPr>
            </w:pPr>
            <w:r>
              <w:rPr>
                <w:rFonts w:ascii="Times New Roman" w:hAnsi="Times New Roman"/>
                <w:sz w:val="28"/>
                <w:szCs w:val="28"/>
              </w:rPr>
              <w:t>логопедические пятиминутки</w:t>
            </w:r>
          </w:p>
          <w:p w14:paraId="3CF55C4E" w14:textId="77777777" w:rsidR="009A0586" w:rsidRDefault="009A0586" w:rsidP="00786109">
            <w:pPr>
              <w:pStyle w:val="a4"/>
              <w:jc w:val="center"/>
              <w:rPr>
                <w:rFonts w:ascii="Times New Roman" w:hAnsi="Times New Roman"/>
                <w:sz w:val="28"/>
                <w:szCs w:val="28"/>
              </w:rPr>
            </w:pPr>
            <w:r>
              <w:rPr>
                <w:rFonts w:ascii="Times New Roman" w:hAnsi="Times New Roman"/>
                <w:sz w:val="28"/>
                <w:szCs w:val="28"/>
              </w:rPr>
              <w:t>артикуляционная гимнастика</w:t>
            </w:r>
          </w:p>
          <w:p w14:paraId="2BE2EB63" w14:textId="77777777" w:rsidR="009A0586" w:rsidRDefault="009A0586" w:rsidP="00786109">
            <w:pPr>
              <w:pStyle w:val="a4"/>
              <w:jc w:val="center"/>
              <w:rPr>
                <w:rFonts w:ascii="Times New Roman" w:hAnsi="Times New Roman"/>
                <w:sz w:val="28"/>
                <w:szCs w:val="28"/>
              </w:rPr>
            </w:pPr>
            <w:r>
              <w:rPr>
                <w:rFonts w:ascii="Times New Roman" w:hAnsi="Times New Roman"/>
                <w:sz w:val="28"/>
                <w:szCs w:val="28"/>
              </w:rPr>
              <w:t>индивидуальная работа</w:t>
            </w:r>
          </w:p>
          <w:p w14:paraId="3B6D00A5" w14:textId="77777777" w:rsidR="00746FF4" w:rsidRDefault="00746FF4" w:rsidP="00786109">
            <w:pPr>
              <w:pStyle w:val="a4"/>
              <w:jc w:val="center"/>
              <w:rPr>
                <w:rFonts w:ascii="Times New Roman" w:hAnsi="Times New Roman"/>
                <w:sz w:val="28"/>
                <w:szCs w:val="28"/>
              </w:rPr>
            </w:pPr>
            <w:proofErr w:type="spellStart"/>
            <w:r>
              <w:rPr>
                <w:rFonts w:ascii="Times New Roman" w:hAnsi="Times New Roman"/>
                <w:sz w:val="28"/>
                <w:szCs w:val="28"/>
              </w:rPr>
              <w:t>психогимнастика</w:t>
            </w:r>
            <w:proofErr w:type="spellEnd"/>
          </w:p>
          <w:p w14:paraId="5FBE7EF3" w14:textId="77777777" w:rsidR="00746FF4" w:rsidRDefault="00746FF4" w:rsidP="00786109">
            <w:pPr>
              <w:pStyle w:val="a4"/>
              <w:jc w:val="center"/>
              <w:rPr>
                <w:rFonts w:ascii="Times New Roman" w:hAnsi="Times New Roman"/>
                <w:sz w:val="28"/>
                <w:szCs w:val="28"/>
              </w:rPr>
            </w:pPr>
            <w:r>
              <w:rPr>
                <w:rFonts w:ascii="Times New Roman" w:hAnsi="Times New Roman"/>
                <w:sz w:val="28"/>
                <w:szCs w:val="28"/>
              </w:rPr>
              <w:t>сказкотерапия</w:t>
            </w:r>
          </w:p>
          <w:p w14:paraId="2A191548" w14:textId="77777777" w:rsidR="00746FF4" w:rsidRPr="009A0586" w:rsidRDefault="00746FF4" w:rsidP="00786109">
            <w:pPr>
              <w:pStyle w:val="a4"/>
              <w:jc w:val="center"/>
              <w:rPr>
                <w:rFonts w:ascii="Times New Roman" w:hAnsi="Times New Roman"/>
                <w:sz w:val="28"/>
                <w:szCs w:val="28"/>
              </w:rPr>
            </w:pPr>
            <w:proofErr w:type="spellStart"/>
            <w:r>
              <w:rPr>
                <w:rFonts w:ascii="Times New Roman" w:hAnsi="Times New Roman"/>
                <w:sz w:val="28"/>
                <w:szCs w:val="28"/>
              </w:rPr>
              <w:t>игротерапия</w:t>
            </w:r>
            <w:proofErr w:type="spellEnd"/>
          </w:p>
          <w:p w14:paraId="1F523F4E" w14:textId="77777777" w:rsidR="006A6567" w:rsidRPr="009A0586" w:rsidRDefault="00786109" w:rsidP="00786109">
            <w:pPr>
              <w:pStyle w:val="a4"/>
              <w:jc w:val="center"/>
              <w:rPr>
                <w:rFonts w:ascii="Times New Roman" w:hAnsi="Times New Roman"/>
                <w:sz w:val="28"/>
                <w:szCs w:val="28"/>
              </w:rPr>
            </w:pPr>
            <w:r w:rsidRPr="009A0586">
              <w:rPr>
                <w:rFonts w:ascii="Times New Roman" w:hAnsi="Times New Roman"/>
                <w:sz w:val="28"/>
                <w:szCs w:val="28"/>
              </w:rPr>
              <w:t>досуги (праздники, развлечения и т.п.)</w:t>
            </w:r>
          </w:p>
        </w:tc>
        <w:tc>
          <w:tcPr>
            <w:tcW w:w="1982" w:type="dxa"/>
          </w:tcPr>
          <w:p w14:paraId="31534623" w14:textId="77777777" w:rsidR="006A6567" w:rsidRPr="009A0586" w:rsidRDefault="006A6567" w:rsidP="003D14A3">
            <w:pPr>
              <w:pStyle w:val="a4"/>
              <w:jc w:val="center"/>
              <w:rPr>
                <w:rFonts w:ascii="Times New Roman" w:hAnsi="Times New Roman"/>
                <w:sz w:val="28"/>
                <w:szCs w:val="28"/>
              </w:rPr>
            </w:pPr>
            <w:r w:rsidRPr="009A0586">
              <w:rPr>
                <w:rFonts w:ascii="Times New Roman" w:hAnsi="Times New Roman"/>
                <w:sz w:val="28"/>
                <w:szCs w:val="28"/>
              </w:rPr>
              <w:t>Рабочие тетради, хрестоматии, художественная литература, иллюстрации, учебные фильмы, приборы (микроскоп), гербарии, муляжи и т.п.</w:t>
            </w:r>
          </w:p>
        </w:tc>
      </w:tr>
      <w:tr w:rsidR="006A6567" w14:paraId="3716FF07" w14:textId="77777777" w:rsidTr="00AA04DE">
        <w:tc>
          <w:tcPr>
            <w:tcW w:w="2442" w:type="dxa"/>
          </w:tcPr>
          <w:p w14:paraId="1034FD2C" w14:textId="77777777" w:rsidR="006A6567" w:rsidRPr="00C72BED" w:rsidRDefault="006A6567" w:rsidP="00C72BED">
            <w:pPr>
              <w:pStyle w:val="a4"/>
              <w:jc w:val="center"/>
              <w:rPr>
                <w:rFonts w:ascii="Times New Roman" w:hAnsi="Times New Roman"/>
                <w:sz w:val="28"/>
                <w:szCs w:val="28"/>
                <w:highlight w:val="lightGray"/>
              </w:rPr>
            </w:pPr>
            <w:r w:rsidRPr="006A6567">
              <w:rPr>
                <w:rFonts w:ascii="Times New Roman" w:hAnsi="Times New Roman"/>
                <w:b/>
                <w:sz w:val="28"/>
                <w:szCs w:val="28"/>
              </w:rPr>
              <w:t>«Речевое развитие»</w:t>
            </w:r>
          </w:p>
        </w:tc>
        <w:tc>
          <w:tcPr>
            <w:tcW w:w="2174" w:type="dxa"/>
          </w:tcPr>
          <w:p w14:paraId="5BE14BD6" w14:textId="77777777" w:rsidR="006A6567" w:rsidRPr="009A0586" w:rsidRDefault="00B458E4" w:rsidP="00280541">
            <w:pPr>
              <w:pStyle w:val="a4"/>
              <w:jc w:val="center"/>
              <w:rPr>
                <w:rFonts w:ascii="Times New Roman" w:hAnsi="Times New Roman"/>
                <w:sz w:val="28"/>
                <w:szCs w:val="28"/>
                <w:highlight w:val="lightGray"/>
              </w:rPr>
            </w:pPr>
            <w:r w:rsidRPr="009A0586">
              <w:rPr>
                <w:rFonts w:ascii="Times New Roman" w:hAnsi="Times New Roman"/>
                <w:sz w:val="28"/>
                <w:szCs w:val="28"/>
              </w:rPr>
              <w:t>Преобладают наглядные, игровые методы в сочетании со словесными: рассказ</w:t>
            </w:r>
            <w:r w:rsidR="00280541" w:rsidRPr="009A0586">
              <w:rPr>
                <w:rFonts w:ascii="Times New Roman" w:hAnsi="Times New Roman"/>
                <w:sz w:val="28"/>
                <w:szCs w:val="28"/>
              </w:rPr>
              <w:t>,</w:t>
            </w:r>
            <w:r w:rsidRPr="009A0586">
              <w:rPr>
                <w:rFonts w:ascii="Times New Roman" w:hAnsi="Times New Roman"/>
                <w:sz w:val="28"/>
                <w:szCs w:val="28"/>
              </w:rPr>
              <w:t xml:space="preserve"> беседа, пример, чтение литературы, упражнение, </w:t>
            </w:r>
            <w:r w:rsidRPr="009A0586">
              <w:rPr>
                <w:rFonts w:ascii="Times New Roman" w:hAnsi="Times New Roman"/>
                <w:sz w:val="28"/>
                <w:szCs w:val="28"/>
              </w:rPr>
              <w:lastRenderedPageBreak/>
              <w:t>игра (игра-драматизация, сюжетно-ролевая игра</w:t>
            </w:r>
            <w:r w:rsidR="0071129A" w:rsidRPr="009A0586">
              <w:rPr>
                <w:rFonts w:ascii="Times New Roman" w:hAnsi="Times New Roman"/>
                <w:sz w:val="28"/>
                <w:szCs w:val="28"/>
              </w:rPr>
              <w:t>, пальчиковая игра</w:t>
            </w:r>
            <w:r w:rsidRPr="009A0586">
              <w:rPr>
                <w:rFonts w:ascii="Times New Roman" w:hAnsi="Times New Roman"/>
                <w:sz w:val="28"/>
                <w:szCs w:val="28"/>
              </w:rPr>
              <w:t>) рассматривание</w:t>
            </w:r>
            <w:r w:rsidR="00B4588F" w:rsidRPr="009A0586">
              <w:rPr>
                <w:rFonts w:ascii="Times New Roman" w:hAnsi="Times New Roman"/>
                <w:sz w:val="28"/>
                <w:szCs w:val="28"/>
              </w:rPr>
              <w:t>, проблемные ситуации</w:t>
            </w:r>
            <w:r w:rsidR="0071129A" w:rsidRPr="009A0586">
              <w:rPr>
                <w:rFonts w:ascii="Times New Roman" w:hAnsi="Times New Roman"/>
                <w:sz w:val="28"/>
                <w:szCs w:val="28"/>
              </w:rPr>
              <w:t xml:space="preserve"> и пр.</w:t>
            </w:r>
          </w:p>
        </w:tc>
        <w:tc>
          <w:tcPr>
            <w:tcW w:w="2613" w:type="dxa"/>
          </w:tcPr>
          <w:p w14:paraId="6D273C30" w14:textId="77777777" w:rsidR="00877165" w:rsidRPr="009A0586" w:rsidRDefault="00877165" w:rsidP="00877165">
            <w:pPr>
              <w:pStyle w:val="a4"/>
              <w:jc w:val="center"/>
              <w:rPr>
                <w:rFonts w:ascii="Times New Roman" w:hAnsi="Times New Roman"/>
                <w:sz w:val="28"/>
                <w:szCs w:val="28"/>
              </w:rPr>
            </w:pPr>
            <w:r w:rsidRPr="009A0586">
              <w:rPr>
                <w:rFonts w:ascii="Times New Roman" w:hAnsi="Times New Roman"/>
                <w:sz w:val="28"/>
                <w:szCs w:val="28"/>
              </w:rPr>
              <w:lastRenderedPageBreak/>
              <w:t>НОД</w:t>
            </w:r>
          </w:p>
          <w:p w14:paraId="153CE96A" w14:textId="77777777" w:rsidR="00877165" w:rsidRPr="009A0586" w:rsidRDefault="00877165" w:rsidP="00877165">
            <w:pPr>
              <w:pStyle w:val="a4"/>
              <w:jc w:val="center"/>
              <w:rPr>
                <w:rFonts w:ascii="Times New Roman" w:hAnsi="Times New Roman"/>
                <w:sz w:val="28"/>
                <w:szCs w:val="28"/>
              </w:rPr>
            </w:pPr>
            <w:r w:rsidRPr="009A0586">
              <w:rPr>
                <w:rFonts w:ascii="Times New Roman" w:hAnsi="Times New Roman"/>
                <w:sz w:val="28"/>
                <w:szCs w:val="28"/>
              </w:rPr>
              <w:t>экскурсия</w:t>
            </w:r>
          </w:p>
          <w:p w14:paraId="5CD3313E" w14:textId="77777777" w:rsidR="00877165" w:rsidRPr="009A0586" w:rsidRDefault="00877165" w:rsidP="00877165">
            <w:pPr>
              <w:pStyle w:val="a4"/>
              <w:jc w:val="center"/>
              <w:rPr>
                <w:rFonts w:ascii="Times New Roman" w:hAnsi="Times New Roman"/>
                <w:sz w:val="28"/>
                <w:szCs w:val="28"/>
              </w:rPr>
            </w:pPr>
            <w:r w:rsidRPr="009A0586">
              <w:rPr>
                <w:rFonts w:ascii="Times New Roman" w:hAnsi="Times New Roman"/>
                <w:sz w:val="28"/>
                <w:szCs w:val="28"/>
              </w:rPr>
              <w:t>прогулка</w:t>
            </w:r>
          </w:p>
          <w:p w14:paraId="2D14F808" w14:textId="77777777" w:rsidR="00877165" w:rsidRPr="009A0586" w:rsidRDefault="00877165" w:rsidP="00877165">
            <w:pPr>
              <w:pStyle w:val="a4"/>
              <w:jc w:val="center"/>
              <w:rPr>
                <w:rFonts w:ascii="Times New Roman" w:hAnsi="Times New Roman"/>
                <w:sz w:val="28"/>
                <w:szCs w:val="28"/>
              </w:rPr>
            </w:pPr>
            <w:r w:rsidRPr="009A0586">
              <w:rPr>
                <w:rFonts w:ascii="Times New Roman" w:hAnsi="Times New Roman"/>
                <w:sz w:val="28"/>
                <w:szCs w:val="28"/>
              </w:rPr>
              <w:t>проектная деятельность</w:t>
            </w:r>
          </w:p>
          <w:p w14:paraId="187C22F3" w14:textId="77777777" w:rsidR="006A6567" w:rsidRDefault="00877165" w:rsidP="00877165">
            <w:pPr>
              <w:pStyle w:val="a4"/>
              <w:jc w:val="center"/>
              <w:rPr>
                <w:rFonts w:ascii="Times New Roman" w:hAnsi="Times New Roman"/>
                <w:sz w:val="28"/>
                <w:szCs w:val="28"/>
              </w:rPr>
            </w:pPr>
            <w:r w:rsidRPr="009A0586">
              <w:rPr>
                <w:rFonts w:ascii="Times New Roman" w:hAnsi="Times New Roman"/>
                <w:sz w:val="28"/>
                <w:szCs w:val="28"/>
              </w:rPr>
              <w:t>экспериментирование</w:t>
            </w:r>
          </w:p>
          <w:p w14:paraId="6D558829" w14:textId="77777777" w:rsidR="009A0586" w:rsidRDefault="009A0586" w:rsidP="009A0586">
            <w:pPr>
              <w:pStyle w:val="a4"/>
              <w:jc w:val="center"/>
              <w:rPr>
                <w:rFonts w:ascii="Times New Roman" w:hAnsi="Times New Roman"/>
                <w:sz w:val="28"/>
                <w:szCs w:val="28"/>
              </w:rPr>
            </w:pPr>
            <w:r>
              <w:rPr>
                <w:rFonts w:ascii="Times New Roman" w:hAnsi="Times New Roman"/>
                <w:sz w:val="28"/>
                <w:szCs w:val="28"/>
              </w:rPr>
              <w:t>логопедические пятиминутки</w:t>
            </w:r>
          </w:p>
          <w:p w14:paraId="05557C77" w14:textId="77777777" w:rsidR="009A0586" w:rsidRDefault="009A0586" w:rsidP="009A0586">
            <w:pPr>
              <w:pStyle w:val="a4"/>
              <w:jc w:val="center"/>
              <w:rPr>
                <w:rFonts w:ascii="Times New Roman" w:hAnsi="Times New Roman"/>
                <w:sz w:val="28"/>
                <w:szCs w:val="28"/>
              </w:rPr>
            </w:pPr>
            <w:r>
              <w:rPr>
                <w:rFonts w:ascii="Times New Roman" w:hAnsi="Times New Roman"/>
                <w:sz w:val="28"/>
                <w:szCs w:val="28"/>
              </w:rPr>
              <w:lastRenderedPageBreak/>
              <w:t>артикуляционная гимнастика</w:t>
            </w:r>
          </w:p>
          <w:p w14:paraId="3B94A68A" w14:textId="77777777" w:rsidR="009A0586" w:rsidRPr="009A0586" w:rsidRDefault="009A0586" w:rsidP="009A0586">
            <w:pPr>
              <w:pStyle w:val="a4"/>
              <w:jc w:val="center"/>
              <w:rPr>
                <w:rFonts w:ascii="Times New Roman" w:hAnsi="Times New Roman"/>
                <w:sz w:val="28"/>
                <w:szCs w:val="28"/>
              </w:rPr>
            </w:pPr>
            <w:r>
              <w:rPr>
                <w:rFonts w:ascii="Times New Roman" w:hAnsi="Times New Roman"/>
                <w:sz w:val="28"/>
                <w:szCs w:val="28"/>
              </w:rPr>
              <w:t>индивидуальная работа</w:t>
            </w:r>
          </w:p>
          <w:p w14:paraId="50C5D6A5" w14:textId="77777777" w:rsidR="00746FF4" w:rsidRDefault="00746FF4" w:rsidP="00746FF4">
            <w:pPr>
              <w:pStyle w:val="a4"/>
              <w:jc w:val="center"/>
              <w:rPr>
                <w:rFonts w:ascii="Times New Roman" w:hAnsi="Times New Roman"/>
                <w:sz w:val="28"/>
                <w:szCs w:val="28"/>
              </w:rPr>
            </w:pPr>
            <w:proofErr w:type="spellStart"/>
            <w:r>
              <w:rPr>
                <w:rFonts w:ascii="Times New Roman" w:hAnsi="Times New Roman"/>
                <w:sz w:val="28"/>
                <w:szCs w:val="28"/>
              </w:rPr>
              <w:t>психогимнастика</w:t>
            </w:r>
            <w:proofErr w:type="spellEnd"/>
          </w:p>
          <w:p w14:paraId="50C861F7" w14:textId="77777777" w:rsidR="00746FF4" w:rsidRDefault="00746FF4" w:rsidP="00746FF4">
            <w:pPr>
              <w:pStyle w:val="a4"/>
              <w:jc w:val="center"/>
              <w:rPr>
                <w:rFonts w:ascii="Times New Roman" w:hAnsi="Times New Roman"/>
                <w:sz w:val="28"/>
                <w:szCs w:val="28"/>
              </w:rPr>
            </w:pPr>
            <w:r>
              <w:rPr>
                <w:rFonts w:ascii="Times New Roman" w:hAnsi="Times New Roman"/>
                <w:sz w:val="28"/>
                <w:szCs w:val="28"/>
              </w:rPr>
              <w:t>сказкотерапия</w:t>
            </w:r>
          </w:p>
          <w:p w14:paraId="32631B65" w14:textId="77777777" w:rsidR="009A0586" w:rsidRDefault="00746FF4" w:rsidP="00746FF4">
            <w:pPr>
              <w:pStyle w:val="a4"/>
              <w:jc w:val="center"/>
              <w:rPr>
                <w:rFonts w:ascii="Times New Roman" w:hAnsi="Times New Roman"/>
                <w:sz w:val="28"/>
                <w:szCs w:val="28"/>
              </w:rPr>
            </w:pPr>
            <w:proofErr w:type="spellStart"/>
            <w:r>
              <w:rPr>
                <w:rFonts w:ascii="Times New Roman" w:hAnsi="Times New Roman"/>
                <w:sz w:val="28"/>
                <w:szCs w:val="28"/>
              </w:rPr>
              <w:t>игротерапия</w:t>
            </w:r>
            <w:proofErr w:type="spellEnd"/>
          </w:p>
          <w:p w14:paraId="1F1EC34A" w14:textId="77777777" w:rsidR="00746FF4" w:rsidRPr="009A0586" w:rsidRDefault="00746FF4" w:rsidP="00746FF4">
            <w:pPr>
              <w:pStyle w:val="a4"/>
              <w:jc w:val="center"/>
              <w:rPr>
                <w:rFonts w:ascii="Times New Roman" w:hAnsi="Times New Roman"/>
                <w:sz w:val="28"/>
                <w:szCs w:val="28"/>
              </w:rPr>
            </w:pPr>
            <w:r>
              <w:rPr>
                <w:rFonts w:ascii="Times New Roman" w:hAnsi="Times New Roman"/>
                <w:sz w:val="28"/>
                <w:szCs w:val="28"/>
              </w:rPr>
              <w:t>самомассаж</w:t>
            </w:r>
          </w:p>
          <w:p w14:paraId="7A36C04D" w14:textId="77777777" w:rsidR="009431F7" w:rsidRPr="009A0586" w:rsidRDefault="009431F7" w:rsidP="00877165">
            <w:pPr>
              <w:pStyle w:val="a4"/>
              <w:jc w:val="center"/>
              <w:rPr>
                <w:rFonts w:ascii="Times New Roman" w:hAnsi="Times New Roman"/>
                <w:sz w:val="28"/>
                <w:szCs w:val="28"/>
                <w:highlight w:val="lightGray"/>
              </w:rPr>
            </w:pPr>
            <w:r w:rsidRPr="009A0586">
              <w:rPr>
                <w:rFonts w:ascii="Times New Roman" w:hAnsi="Times New Roman"/>
                <w:sz w:val="28"/>
                <w:szCs w:val="28"/>
              </w:rPr>
              <w:t>досуги (праздники, развлечения и т.п.)</w:t>
            </w:r>
          </w:p>
        </w:tc>
        <w:tc>
          <w:tcPr>
            <w:tcW w:w="1982" w:type="dxa"/>
          </w:tcPr>
          <w:p w14:paraId="217C42AF" w14:textId="77777777" w:rsidR="006A6567" w:rsidRPr="009A0586" w:rsidRDefault="00877165" w:rsidP="003D14A3">
            <w:pPr>
              <w:pStyle w:val="a4"/>
              <w:jc w:val="center"/>
              <w:rPr>
                <w:rFonts w:ascii="Times New Roman" w:hAnsi="Times New Roman"/>
                <w:sz w:val="28"/>
                <w:szCs w:val="28"/>
                <w:highlight w:val="lightGray"/>
              </w:rPr>
            </w:pPr>
            <w:r w:rsidRPr="009A0586">
              <w:rPr>
                <w:rFonts w:ascii="Times New Roman" w:hAnsi="Times New Roman"/>
                <w:sz w:val="28"/>
                <w:szCs w:val="28"/>
              </w:rPr>
              <w:lastRenderedPageBreak/>
              <w:t xml:space="preserve">Рабочие тетради, хрестоматии, художественная литература, иллюстрации, учебные фильмы, муляжи, </w:t>
            </w:r>
            <w:r w:rsidRPr="009A0586">
              <w:rPr>
                <w:rFonts w:ascii="Times New Roman" w:hAnsi="Times New Roman"/>
                <w:sz w:val="28"/>
                <w:szCs w:val="28"/>
              </w:rPr>
              <w:lastRenderedPageBreak/>
              <w:t>гербарии</w:t>
            </w:r>
            <w:r w:rsidR="005A41D4" w:rsidRPr="009A0586">
              <w:rPr>
                <w:rFonts w:ascii="Times New Roman" w:hAnsi="Times New Roman"/>
                <w:sz w:val="28"/>
                <w:szCs w:val="28"/>
              </w:rPr>
              <w:t>, и пр.</w:t>
            </w:r>
          </w:p>
        </w:tc>
      </w:tr>
      <w:tr w:rsidR="009431F7" w14:paraId="4A5EA6F1" w14:textId="77777777" w:rsidTr="00AA04DE">
        <w:tc>
          <w:tcPr>
            <w:tcW w:w="2442" w:type="dxa"/>
          </w:tcPr>
          <w:p w14:paraId="08428604" w14:textId="77777777" w:rsidR="009431F7" w:rsidRPr="003D14A3" w:rsidRDefault="009431F7" w:rsidP="009431F7">
            <w:pPr>
              <w:pStyle w:val="a4"/>
              <w:ind w:left="360"/>
              <w:jc w:val="center"/>
              <w:rPr>
                <w:rFonts w:ascii="Times New Roman" w:hAnsi="Times New Roman"/>
                <w:sz w:val="28"/>
                <w:szCs w:val="28"/>
              </w:rPr>
            </w:pPr>
            <w:r w:rsidRPr="003D14A3">
              <w:rPr>
                <w:rFonts w:ascii="Times New Roman" w:hAnsi="Times New Roman"/>
                <w:b/>
                <w:sz w:val="28"/>
                <w:szCs w:val="28"/>
              </w:rPr>
              <w:lastRenderedPageBreak/>
              <w:t>«Социально-коммуникативное развитие</w:t>
            </w:r>
            <w:r w:rsidRPr="003D14A3">
              <w:rPr>
                <w:rFonts w:ascii="Times New Roman" w:hAnsi="Times New Roman"/>
                <w:sz w:val="28"/>
                <w:szCs w:val="28"/>
              </w:rPr>
              <w:t>»</w:t>
            </w:r>
          </w:p>
          <w:p w14:paraId="7B1BEC17" w14:textId="77777777" w:rsidR="009431F7" w:rsidRPr="006A6567" w:rsidRDefault="009431F7" w:rsidP="00C72BED">
            <w:pPr>
              <w:pStyle w:val="a4"/>
              <w:jc w:val="center"/>
              <w:rPr>
                <w:rFonts w:ascii="Times New Roman" w:hAnsi="Times New Roman"/>
                <w:b/>
                <w:sz w:val="28"/>
                <w:szCs w:val="28"/>
              </w:rPr>
            </w:pPr>
          </w:p>
        </w:tc>
        <w:tc>
          <w:tcPr>
            <w:tcW w:w="2174" w:type="dxa"/>
          </w:tcPr>
          <w:p w14:paraId="793D27BC" w14:textId="77777777" w:rsidR="009431F7" w:rsidRPr="00746FF4" w:rsidRDefault="00AA04DE" w:rsidP="00C72BED">
            <w:pPr>
              <w:pStyle w:val="a4"/>
              <w:jc w:val="center"/>
              <w:rPr>
                <w:rFonts w:ascii="Times New Roman" w:hAnsi="Times New Roman"/>
                <w:sz w:val="28"/>
                <w:szCs w:val="28"/>
              </w:rPr>
            </w:pPr>
            <w:r w:rsidRPr="00746FF4">
              <w:rPr>
                <w:rFonts w:ascii="Times New Roman" w:hAnsi="Times New Roman"/>
                <w:sz w:val="28"/>
                <w:szCs w:val="28"/>
              </w:rPr>
              <w:t>Рассказ</w:t>
            </w:r>
            <w:r w:rsidR="00482F78" w:rsidRPr="00746FF4">
              <w:rPr>
                <w:rFonts w:ascii="Times New Roman" w:hAnsi="Times New Roman"/>
                <w:sz w:val="28"/>
                <w:szCs w:val="28"/>
              </w:rPr>
              <w:t>,</w:t>
            </w:r>
            <w:r w:rsidRPr="00746FF4">
              <w:rPr>
                <w:rFonts w:ascii="Times New Roman" w:hAnsi="Times New Roman"/>
                <w:sz w:val="28"/>
                <w:szCs w:val="28"/>
              </w:rPr>
              <w:t xml:space="preserve"> беседа, пример, чтение литературы, упражнение, э</w:t>
            </w:r>
            <w:r w:rsidR="00786109" w:rsidRPr="00746FF4">
              <w:rPr>
                <w:rFonts w:ascii="Times New Roman" w:hAnsi="Times New Roman"/>
                <w:sz w:val="28"/>
                <w:szCs w:val="28"/>
              </w:rPr>
              <w:t>ксперимент, игра</w:t>
            </w:r>
            <w:r w:rsidR="00280541" w:rsidRPr="00746FF4">
              <w:rPr>
                <w:rFonts w:ascii="Times New Roman" w:hAnsi="Times New Roman"/>
                <w:sz w:val="28"/>
                <w:szCs w:val="28"/>
              </w:rPr>
              <w:t xml:space="preserve"> (игры в</w:t>
            </w:r>
            <w:r w:rsidR="00786109" w:rsidRPr="00746FF4">
              <w:rPr>
                <w:rFonts w:ascii="Times New Roman" w:hAnsi="Times New Roman"/>
                <w:sz w:val="28"/>
                <w:szCs w:val="28"/>
              </w:rPr>
              <w:t>, рассматривание, пример, напоминание</w:t>
            </w:r>
            <w:r w:rsidR="00B458E4" w:rsidRPr="00746FF4">
              <w:rPr>
                <w:rFonts w:ascii="Times New Roman" w:hAnsi="Times New Roman"/>
                <w:sz w:val="28"/>
                <w:szCs w:val="28"/>
              </w:rPr>
              <w:t>, поручение</w:t>
            </w:r>
            <w:r w:rsidR="00B4588F" w:rsidRPr="00746FF4">
              <w:rPr>
                <w:rFonts w:ascii="Times New Roman" w:hAnsi="Times New Roman"/>
                <w:sz w:val="28"/>
                <w:szCs w:val="28"/>
              </w:rPr>
              <w:t>, проблемные ситуации</w:t>
            </w:r>
            <w:r w:rsidR="0071129A" w:rsidRPr="00746FF4">
              <w:rPr>
                <w:rFonts w:ascii="Times New Roman" w:hAnsi="Times New Roman"/>
                <w:sz w:val="28"/>
                <w:szCs w:val="28"/>
              </w:rPr>
              <w:t xml:space="preserve"> и пр.</w:t>
            </w:r>
          </w:p>
        </w:tc>
        <w:tc>
          <w:tcPr>
            <w:tcW w:w="2613" w:type="dxa"/>
          </w:tcPr>
          <w:p w14:paraId="3A2A6164" w14:textId="77777777" w:rsidR="00786109" w:rsidRPr="00746FF4" w:rsidRDefault="00786109" w:rsidP="00786109">
            <w:pPr>
              <w:pStyle w:val="a4"/>
              <w:jc w:val="center"/>
              <w:rPr>
                <w:rFonts w:ascii="Times New Roman" w:hAnsi="Times New Roman"/>
                <w:sz w:val="28"/>
                <w:szCs w:val="28"/>
              </w:rPr>
            </w:pPr>
            <w:r w:rsidRPr="00746FF4">
              <w:rPr>
                <w:rFonts w:ascii="Times New Roman" w:hAnsi="Times New Roman"/>
                <w:sz w:val="28"/>
                <w:szCs w:val="28"/>
              </w:rPr>
              <w:t>НОД</w:t>
            </w:r>
          </w:p>
          <w:p w14:paraId="06E70A2E" w14:textId="77777777" w:rsidR="00786109" w:rsidRPr="00746FF4" w:rsidRDefault="00786109" w:rsidP="00786109">
            <w:pPr>
              <w:pStyle w:val="a4"/>
              <w:jc w:val="center"/>
              <w:rPr>
                <w:rFonts w:ascii="Times New Roman" w:hAnsi="Times New Roman"/>
                <w:sz w:val="28"/>
                <w:szCs w:val="28"/>
              </w:rPr>
            </w:pPr>
            <w:r w:rsidRPr="00746FF4">
              <w:rPr>
                <w:rFonts w:ascii="Times New Roman" w:hAnsi="Times New Roman"/>
                <w:sz w:val="28"/>
                <w:szCs w:val="28"/>
              </w:rPr>
              <w:t>экскурсия</w:t>
            </w:r>
          </w:p>
          <w:p w14:paraId="687E39CF" w14:textId="77777777" w:rsidR="00786109" w:rsidRPr="00746FF4" w:rsidRDefault="00786109" w:rsidP="00786109">
            <w:pPr>
              <w:pStyle w:val="a4"/>
              <w:jc w:val="center"/>
              <w:rPr>
                <w:rFonts w:ascii="Times New Roman" w:hAnsi="Times New Roman"/>
                <w:sz w:val="28"/>
                <w:szCs w:val="28"/>
              </w:rPr>
            </w:pPr>
            <w:r w:rsidRPr="00746FF4">
              <w:rPr>
                <w:rFonts w:ascii="Times New Roman" w:hAnsi="Times New Roman"/>
                <w:sz w:val="28"/>
                <w:szCs w:val="28"/>
              </w:rPr>
              <w:t>прогулка</w:t>
            </w:r>
          </w:p>
          <w:p w14:paraId="4D7CB5C1" w14:textId="77777777" w:rsidR="00786109" w:rsidRPr="00746FF4" w:rsidRDefault="00786109" w:rsidP="00786109">
            <w:pPr>
              <w:pStyle w:val="a4"/>
              <w:jc w:val="center"/>
              <w:rPr>
                <w:rFonts w:ascii="Times New Roman" w:hAnsi="Times New Roman"/>
                <w:sz w:val="28"/>
                <w:szCs w:val="28"/>
              </w:rPr>
            </w:pPr>
            <w:r w:rsidRPr="00746FF4">
              <w:rPr>
                <w:rFonts w:ascii="Times New Roman" w:hAnsi="Times New Roman"/>
                <w:sz w:val="28"/>
                <w:szCs w:val="28"/>
              </w:rPr>
              <w:t>проектная деятельность</w:t>
            </w:r>
          </w:p>
          <w:p w14:paraId="44559B1C" w14:textId="77777777" w:rsidR="00786109" w:rsidRPr="00746FF4" w:rsidRDefault="00786109" w:rsidP="00786109">
            <w:pPr>
              <w:pStyle w:val="a4"/>
              <w:jc w:val="center"/>
              <w:rPr>
                <w:rFonts w:ascii="Times New Roman" w:hAnsi="Times New Roman"/>
                <w:sz w:val="28"/>
                <w:szCs w:val="28"/>
              </w:rPr>
            </w:pPr>
            <w:r w:rsidRPr="00746FF4">
              <w:rPr>
                <w:rFonts w:ascii="Times New Roman" w:hAnsi="Times New Roman"/>
                <w:sz w:val="28"/>
                <w:szCs w:val="28"/>
              </w:rPr>
              <w:t>экспериментирование</w:t>
            </w:r>
          </w:p>
          <w:p w14:paraId="232C4D87" w14:textId="77777777" w:rsidR="009431F7" w:rsidRDefault="00786109" w:rsidP="00786109">
            <w:pPr>
              <w:pStyle w:val="a4"/>
              <w:jc w:val="center"/>
              <w:rPr>
                <w:rFonts w:ascii="Times New Roman" w:hAnsi="Times New Roman"/>
                <w:sz w:val="28"/>
                <w:szCs w:val="28"/>
              </w:rPr>
            </w:pPr>
            <w:r w:rsidRPr="00746FF4">
              <w:rPr>
                <w:rFonts w:ascii="Times New Roman" w:hAnsi="Times New Roman"/>
                <w:sz w:val="28"/>
                <w:szCs w:val="28"/>
              </w:rPr>
              <w:t>досуги (праздники, развлечения и т.п.)</w:t>
            </w:r>
          </w:p>
          <w:p w14:paraId="75A6EB0A" w14:textId="77777777" w:rsidR="00746FF4" w:rsidRDefault="00746FF4" w:rsidP="00746FF4">
            <w:pPr>
              <w:pStyle w:val="a4"/>
              <w:jc w:val="center"/>
              <w:rPr>
                <w:rFonts w:ascii="Times New Roman" w:hAnsi="Times New Roman"/>
                <w:sz w:val="28"/>
                <w:szCs w:val="28"/>
              </w:rPr>
            </w:pPr>
            <w:proofErr w:type="spellStart"/>
            <w:r>
              <w:rPr>
                <w:rFonts w:ascii="Times New Roman" w:hAnsi="Times New Roman"/>
                <w:sz w:val="28"/>
                <w:szCs w:val="28"/>
              </w:rPr>
              <w:t>психогимнастика</w:t>
            </w:r>
            <w:proofErr w:type="spellEnd"/>
          </w:p>
          <w:p w14:paraId="1F93C4EA" w14:textId="77777777" w:rsidR="00746FF4" w:rsidRDefault="00746FF4" w:rsidP="00746FF4">
            <w:pPr>
              <w:pStyle w:val="a4"/>
              <w:jc w:val="center"/>
              <w:rPr>
                <w:rFonts w:ascii="Times New Roman" w:hAnsi="Times New Roman"/>
                <w:sz w:val="28"/>
                <w:szCs w:val="28"/>
              </w:rPr>
            </w:pPr>
            <w:r>
              <w:rPr>
                <w:rFonts w:ascii="Times New Roman" w:hAnsi="Times New Roman"/>
                <w:sz w:val="28"/>
                <w:szCs w:val="28"/>
              </w:rPr>
              <w:t>сказкотерапия</w:t>
            </w:r>
          </w:p>
          <w:p w14:paraId="02F5F63D" w14:textId="77777777" w:rsidR="00746FF4" w:rsidRPr="009A0586" w:rsidRDefault="00746FF4" w:rsidP="00746FF4">
            <w:pPr>
              <w:pStyle w:val="a4"/>
              <w:jc w:val="center"/>
              <w:rPr>
                <w:rFonts w:ascii="Times New Roman" w:hAnsi="Times New Roman"/>
                <w:sz w:val="28"/>
                <w:szCs w:val="28"/>
              </w:rPr>
            </w:pPr>
            <w:proofErr w:type="spellStart"/>
            <w:r>
              <w:rPr>
                <w:rFonts w:ascii="Times New Roman" w:hAnsi="Times New Roman"/>
                <w:sz w:val="28"/>
                <w:szCs w:val="28"/>
              </w:rPr>
              <w:t>игротерапия</w:t>
            </w:r>
            <w:proofErr w:type="spellEnd"/>
          </w:p>
          <w:p w14:paraId="30F4429A" w14:textId="77777777" w:rsidR="00746FF4" w:rsidRPr="00746FF4" w:rsidRDefault="00746FF4" w:rsidP="00786109">
            <w:pPr>
              <w:pStyle w:val="a4"/>
              <w:jc w:val="center"/>
              <w:rPr>
                <w:rFonts w:ascii="Times New Roman" w:hAnsi="Times New Roman"/>
                <w:sz w:val="28"/>
                <w:szCs w:val="28"/>
              </w:rPr>
            </w:pPr>
            <w:r>
              <w:rPr>
                <w:rFonts w:ascii="Times New Roman" w:hAnsi="Times New Roman"/>
                <w:sz w:val="28"/>
                <w:szCs w:val="28"/>
              </w:rPr>
              <w:t>самомассаж</w:t>
            </w:r>
          </w:p>
        </w:tc>
        <w:tc>
          <w:tcPr>
            <w:tcW w:w="1982" w:type="dxa"/>
          </w:tcPr>
          <w:p w14:paraId="25ABC985" w14:textId="77777777" w:rsidR="009431F7" w:rsidRPr="00746FF4" w:rsidRDefault="00786109" w:rsidP="003D14A3">
            <w:pPr>
              <w:pStyle w:val="a4"/>
              <w:jc w:val="center"/>
              <w:rPr>
                <w:rFonts w:ascii="Times New Roman" w:hAnsi="Times New Roman"/>
                <w:sz w:val="28"/>
                <w:szCs w:val="28"/>
              </w:rPr>
            </w:pPr>
            <w:r w:rsidRPr="00746FF4">
              <w:rPr>
                <w:rFonts w:ascii="Times New Roman" w:hAnsi="Times New Roman"/>
                <w:sz w:val="28"/>
                <w:szCs w:val="28"/>
              </w:rPr>
              <w:t>Рабочие тетради, хрестоматии, художественная литература, иллюстрации, учебные фильмы, муляжи, гербарии</w:t>
            </w:r>
          </w:p>
        </w:tc>
      </w:tr>
      <w:tr w:rsidR="00AA04DE" w14:paraId="7AAC84C2" w14:textId="77777777" w:rsidTr="00AA04DE">
        <w:tc>
          <w:tcPr>
            <w:tcW w:w="2442" w:type="dxa"/>
          </w:tcPr>
          <w:p w14:paraId="2C374B29" w14:textId="77777777" w:rsidR="00AA04DE" w:rsidRDefault="00AA04DE" w:rsidP="009431F7">
            <w:pPr>
              <w:pStyle w:val="a4"/>
              <w:ind w:left="360"/>
              <w:jc w:val="center"/>
              <w:rPr>
                <w:rFonts w:ascii="Times New Roman" w:hAnsi="Times New Roman"/>
                <w:b/>
                <w:sz w:val="28"/>
                <w:szCs w:val="28"/>
              </w:rPr>
            </w:pPr>
            <w:r>
              <w:rPr>
                <w:rFonts w:ascii="Times New Roman" w:hAnsi="Times New Roman"/>
                <w:b/>
                <w:sz w:val="28"/>
                <w:szCs w:val="28"/>
              </w:rPr>
              <w:t xml:space="preserve"> «Физическое развитие»</w:t>
            </w:r>
          </w:p>
        </w:tc>
        <w:tc>
          <w:tcPr>
            <w:tcW w:w="2174" w:type="dxa"/>
          </w:tcPr>
          <w:p w14:paraId="604B350A" w14:textId="77777777" w:rsidR="00AA04DE" w:rsidRPr="00746FF4" w:rsidRDefault="00786109" w:rsidP="00C72BED">
            <w:pPr>
              <w:pStyle w:val="a4"/>
              <w:jc w:val="center"/>
              <w:rPr>
                <w:rFonts w:ascii="Times New Roman" w:hAnsi="Times New Roman"/>
                <w:sz w:val="28"/>
                <w:szCs w:val="28"/>
              </w:rPr>
            </w:pPr>
            <w:r w:rsidRPr="00746FF4">
              <w:rPr>
                <w:rFonts w:ascii="Times New Roman" w:hAnsi="Times New Roman"/>
                <w:sz w:val="28"/>
                <w:szCs w:val="28"/>
              </w:rPr>
              <w:t xml:space="preserve">Игровые методы в сочетании со словесными: </w:t>
            </w:r>
          </w:p>
          <w:p w14:paraId="403EB5F9" w14:textId="06014938" w:rsidR="00B458E4" w:rsidRPr="00746FF4" w:rsidRDefault="00B458E4" w:rsidP="001172EC">
            <w:pPr>
              <w:pStyle w:val="a4"/>
              <w:jc w:val="center"/>
              <w:rPr>
                <w:rFonts w:ascii="Times New Roman" w:hAnsi="Times New Roman"/>
                <w:sz w:val="28"/>
                <w:szCs w:val="28"/>
              </w:rPr>
            </w:pPr>
            <w:r w:rsidRPr="00746FF4">
              <w:rPr>
                <w:rFonts w:ascii="Times New Roman" w:hAnsi="Times New Roman"/>
                <w:sz w:val="28"/>
                <w:szCs w:val="28"/>
              </w:rPr>
              <w:t xml:space="preserve">пример, </w:t>
            </w:r>
            <w:r w:rsidR="005A41D4" w:rsidRPr="00746FF4">
              <w:rPr>
                <w:rFonts w:ascii="Times New Roman" w:hAnsi="Times New Roman"/>
                <w:sz w:val="28"/>
                <w:szCs w:val="28"/>
              </w:rPr>
              <w:t xml:space="preserve">упражнение, </w:t>
            </w:r>
            <w:r w:rsidR="00B4588F" w:rsidRPr="00746FF4">
              <w:rPr>
                <w:rFonts w:ascii="Times New Roman" w:hAnsi="Times New Roman"/>
                <w:sz w:val="28"/>
                <w:szCs w:val="28"/>
              </w:rPr>
              <w:t xml:space="preserve">объяснение, </w:t>
            </w:r>
            <w:r w:rsidRPr="00746FF4">
              <w:rPr>
                <w:rFonts w:ascii="Times New Roman" w:hAnsi="Times New Roman"/>
                <w:sz w:val="28"/>
                <w:szCs w:val="28"/>
              </w:rPr>
              <w:t>игры (подвижные)</w:t>
            </w:r>
            <w:r w:rsidR="00B4588F" w:rsidRPr="00746FF4">
              <w:rPr>
                <w:rFonts w:ascii="Times New Roman" w:hAnsi="Times New Roman"/>
                <w:sz w:val="28"/>
                <w:szCs w:val="28"/>
              </w:rPr>
              <w:t>,</w:t>
            </w:r>
            <w:r w:rsidR="00CA6CA2">
              <w:rPr>
                <w:rFonts w:ascii="Times New Roman" w:hAnsi="Times New Roman"/>
                <w:sz w:val="28"/>
                <w:szCs w:val="28"/>
              </w:rPr>
              <w:t xml:space="preserve"> </w:t>
            </w:r>
            <w:r w:rsidR="003F59EC" w:rsidRPr="00746FF4">
              <w:rPr>
                <w:rFonts w:ascii="Times New Roman" w:hAnsi="Times New Roman"/>
                <w:sz w:val="28"/>
                <w:szCs w:val="28"/>
              </w:rPr>
              <w:t>закаливание</w:t>
            </w:r>
          </w:p>
        </w:tc>
        <w:tc>
          <w:tcPr>
            <w:tcW w:w="2613" w:type="dxa"/>
          </w:tcPr>
          <w:p w14:paraId="40D7D62B" w14:textId="77777777" w:rsidR="00FC084E" w:rsidRPr="00746FF4" w:rsidRDefault="00FC084E" w:rsidP="00FC084E">
            <w:pPr>
              <w:pStyle w:val="a4"/>
              <w:jc w:val="center"/>
              <w:rPr>
                <w:rFonts w:ascii="Times New Roman" w:hAnsi="Times New Roman"/>
                <w:sz w:val="28"/>
                <w:szCs w:val="28"/>
              </w:rPr>
            </w:pPr>
            <w:r w:rsidRPr="00746FF4">
              <w:rPr>
                <w:rFonts w:ascii="Times New Roman" w:hAnsi="Times New Roman"/>
                <w:sz w:val="28"/>
                <w:szCs w:val="28"/>
              </w:rPr>
              <w:t>НОД</w:t>
            </w:r>
          </w:p>
          <w:p w14:paraId="333FF8C1" w14:textId="77777777" w:rsidR="00FC084E" w:rsidRPr="00746FF4" w:rsidRDefault="00FC084E" w:rsidP="00FC084E">
            <w:pPr>
              <w:pStyle w:val="a4"/>
              <w:jc w:val="center"/>
              <w:rPr>
                <w:rFonts w:ascii="Times New Roman" w:hAnsi="Times New Roman"/>
                <w:sz w:val="28"/>
                <w:szCs w:val="28"/>
              </w:rPr>
            </w:pPr>
            <w:r w:rsidRPr="00746FF4">
              <w:rPr>
                <w:rFonts w:ascii="Times New Roman" w:hAnsi="Times New Roman"/>
                <w:sz w:val="28"/>
                <w:szCs w:val="28"/>
              </w:rPr>
              <w:t>прогулка</w:t>
            </w:r>
          </w:p>
          <w:p w14:paraId="3836C261" w14:textId="77777777" w:rsidR="00491EC8" w:rsidRPr="00746FF4" w:rsidRDefault="00FC084E" w:rsidP="00491EC8">
            <w:pPr>
              <w:pStyle w:val="a4"/>
              <w:jc w:val="both"/>
              <w:rPr>
                <w:rFonts w:ascii="Times New Roman" w:hAnsi="Times New Roman"/>
                <w:sz w:val="28"/>
                <w:szCs w:val="28"/>
              </w:rPr>
            </w:pPr>
            <w:r w:rsidRPr="00746FF4">
              <w:rPr>
                <w:rFonts w:ascii="Times New Roman" w:hAnsi="Times New Roman"/>
                <w:sz w:val="28"/>
                <w:szCs w:val="28"/>
              </w:rPr>
              <w:t>досуги (праздники, развлечения и т.п.)</w:t>
            </w:r>
            <w:r w:rsidR="00491EC8" w:rsidRPr="00746FF4">
              <w:rPr>
                <w:rFonts w:ascii="Times New Roman" w:hAnsi="Times New Roman"/>
                <w:sz w:val="28"/>
                <w:szCs w:val="28"/>
              </w:rPr>
              <w:t xml:space="preserve"> физкультурные минутки</w:t>
            </w:r>
            <w:r w:rsidR="005A41D4" w:rsidRPr="00746FF4">
              <w:rPr>
                <w:rFonts w:ascii="Times New Roman" w:hAnsi="Times New Roman"/>
                <w:sz w:val="28"/>
                <w:szCs w:val="28"/>
              </w:rPr>
              <w:t>,</w:t>
            </w:r>
          </w:p>
          <w:p w14:paraId="27CBDAE8" w14:textId="77777777" w:rsidR="00746FF4" w:rsidRDefault="005A41D4" w:rsidP="00746FF4">
            <w:pPr>
              <w:pStyle w:val="a4"/>
              <w:jc w:val="center"/>
              <w:rPr>
                <w:rFonts w:ascii="Times New Roman" w:hAnsi="Times New Roman"/>
                <w:sz w:val="28"/>
                <w:szCs w:val="28"/>
              </w:rPr>
            </w:pPr>
            <w:r w:rsidRPr="00746FF4">
              <w:rPr>
                <w:rFonts w:ascii="Times New Roman" w:hAnsi="Times New Roman"/>
                <w:sz w:val="28"/>
                <w:szCs w:val="28"/>
              </w:rPr>
              <w:t>д</w:t>
            </w:r>
            <w:r w:rsidR="00491EC8" w:rsidRPr="00746FF4">
              <w:rPr>
                <w:rFonts w:ascii="Times New Roman" w:hAnsi="Times New Roman"/>
                <w:sz w:val="28"/>
                <w:szCs w:val="28"/>
              </w:rPr>
              <w:t>инамические паузы</w:t>
            </w:r>
            <w:r w:rsidRPr="00746FF4">
              <w:rPr>
                <w:rFonts w:ascii="Times New Roman" w:hAnsi="Times New Roman"/>
                <w:sz w:val="28"/>
                <w:szCs w:val="28"/>
              </w:rPr>
              <w:t>, гимнастики (пальчиковая, бодрящая после сна</w:t>
            </w:r>
            <w:r w:rsidR="0042580F" w:rsidRPr="00746FF4">
              <w:rPr>
                <w:rFonts w:ascii="Times New Roman" w:hAnsi="Times New Roman"/>
                <w:sz w:val="28"/>
                <w:szCs w:val="28"/>
              </w:rPr>
              <w:t>)</w:t>
            </w:r>
            <w:r w:rsidR="00746FF4">
              <w:rPr>
                <w:rFonts w:ascii="Times New Roman" w:hAnsi="Times New Roman"/>
                <w:sz w:val="28"/>
                <w:szCs w:val="28"/>
              </w:rPr>
              <w:t xml:space="preserve"> логопедические пятиминутки</w:t>
            </w:r>
          </w:p>
          <w:p w14:paraId="5299BDB0" w14:textId="77777777" w:rsidR="00746FF4" w:rsidRDefault="00746FF4" w:rsidP="00746FF4">
            <w:pPr>
              <w:pStyle w:val="a4"/>
              <w:jc w:val="center"/>
              <w:rPr>
                <w:rFonts w:ascii="Times New Roman" w:hAnsi="Times New Roman"/>
                <w:sz w:val="28"/>
                <w:szCs w:val="28"/>
              </w:rPr>
            </w:pPr>
            <w:r>
              <w:rPr>
                <w:rFonts w:ascii="Times New Roman" w:hAnsi="Times New Roman"/>
                <w:sz w:val="28"/>
                <w:szCs w:val="28"/>
              </w:rPr>
              <w:t>артикуляционная гимнастика</w:t>
            </w:r>
          </w:p>
          <w:p w14:paraId="6FFE7266" w14:textId="61EAC12A" w:rsidR="00AA04DE" w:rsidRPr="00746FF4" w:rsidRDefault="00746FF4" w:rsidP="00CA6CA2">
            <w:pPr>
              <w:pStyle w:val="a4"/>
              <w:jc w:val="center"/>
              <w:rPr>
                <w:rFonts w:ascii="Times New Roman" w:hAnsi="Times New Roman"/>
                <w:sz w:val="28"/>
                <w:szCs w:val="28"/>
              </w:rPr>
            </w:pPr>
            <w:r>
              <w:rPr>
                <w:rFonts w:ascii="Times New Roman" w:hAnsi="Times New Roman"/>
                <w:sz w:val="28"/>
                <w:szCs w:val="28"/>
              </w:rPr>
              <w:t>индивидуальная работа</w:t>
            </w:r>
          </w:p>
        </w:tc>
        <w:tc>
          <w:tcPr>
            <w:tcW w:w="1982" w:type="dxa"/>
          </w:tcPr>
          <w:p w14:paraId="0F779C1C" w14:textId="77777777" w:rsidR="00AA04DE" w:rsidRPr="00746FF4" w:rsidRDefault="0071129A" w:rsidP="003D14A3">
            <w:pPr>
              <w:pStyle w:val="a4"/>
              <w:jc w:val="center"/>
              <w:rPr>
                <w:rFonts w:ascii="Times New Roman" w:hAnsi="Times New Roman"/>
                <w:sz w:val="28"/>
                <w:szCs w:val="28"/>
              </w:rPr>
            </w:pPr>
            <w:r w:rsidRPr="00746FF4">
              <w:rPr>
                <w:rFonts w:ascii="Times New Roman" w:hAnsi="Times New Roman"/>
                <w:sz w:val="28"/>
                <w:szCs w:val="28"/>
              </w:rPr>
              <w:t>Физкультурное оборудование</w:t>
            </w:r>
            <w:r w:rsidR="00311DAF" w:rsidRPr="00746FF4">
              <w:rPr>
                <w:rFonts w:ascii="Times New Roman" w:hAnsi="Times New Roman"/>
                <w:sz w:val="28"/>
                <w:szCs w:val="28"/>
              </w:rPr>
              <w:t>, аудиозаписи</w:t>
            </w:r>
          </w:p>
        </w:tc>
      </w:tr>
      <w:tr w:rsidR="000275F7" w14:paraId="69704D6B" w14:textId="77777777" w:rsidTr="00AA04DE">
        <w:tc>
          <w:tcPr>
            <w:tcW w:w="2442" w:type="dxa"/>
          </w:tcPr>
          <w:p w14:paraId="476DF538" w14:textId="77777777" w:rsidR="000275F7" w:rsidRDefault="000275F7" w:rsidP="009431F7">
            <w:pPr>
              <w:pStyle w:val="a4"/>
              <w:ind w:left="360"/>
              <w:jc w:val="center"/>
              <w:rPr>
                <w:rFonts w:ascii="Times New Roman" w:hAnsi="Times New Roman"/>
                <w:b/>
                <w:sz w:val="28"/>
                <w:szCs w:val="28"/>
              </w:rPr>
            </w:pPr>
            <w:r>
              <w:rPr>
                <w:rFonts w:ascii="Times New Roman" w:hAnsi="Times New Roman"/>
                <w:b/>
                <w:sz w:val="28"/>
                <w:szCs w:val="28"/>
              </w:rPr>
              <w:t>«</w:t>
            </w:r>
            <w:r w:rsidR="0071129A">
              <w:rPr>
                <w:rFonts w:ascii="Times New Roman" w:hAnsi="Times New Roman"/>
                <w:b/>
                <w:sz w:val="28"/>
                <w:szCs w:val="28"/>
              </w:rPr>
              <w:t>Художественно-эстетическое развитие»</w:t>
            </w:r>
          </w:p>
        </w:tc>
        <w:tc>
          <w:tcPr>
            <w:tcW w:w="2174" w:type="dxa"/>
          </w:tcPr>
          <w:p w14:paraId="6065512A" w14:textId="7A629E77" w:rsidR="000275F7" w:rsidRPr="00746FF4" w:rsidRDefault="0071129A" w:rsidP="00316868">
            <w:pPr>
              <w:pStyle w:val="a4"/>
              <w:jc w:val="center"/>
              <w:rPr>
                <w:rFonts w:ascii="Times New Roman" w:hAnsi="Times New Roman"/>
                <w:sz w:val="28"/>
                <w:szCs w:val="28"/>
              </w:rPr>
            </w:pPr>
            <w:r w:rsidRPr="00746FF4">
              <w:rPr>
                <w:rFonts w:ascii="Times New Roman" w:hAnsi="Times New Roman"/>
                <w:sz w:val="28"/>
                <w:szCs w:val="28"/>
              </w:rPr>
              <w:t xml:space="preserve">Преобладают наглядные, игровые методы в сочетании со </w:t>
            </w:r>
            <w:r w:rsidRPr="00746FF4">
              <w:rPr>
                <w:rFonts w:ascii="Times New Roman" w:hAnsi="Times New Roman"/>
                <w:sz w:val="28"/>
                <w:szCs w:val="28"/>
              </w:rPr>
              <w:lastRenderedPageBreak/>
              <w:t xml:space="preserve">словесными: рассказ, беседа, объяснение, пример, чтение литературы, упражнение, эксперимент, игра, рассматривание, конструирование, </w:t>
            </w:r>
            <w:r w:rsidR="00316868" w:rsidRPr="00746FF4">
              <w:rPr>
                <w:rFonts w:ascii="Times New Roman" w:hAnsi="Times New Roman"/>
                <w:sz w:val="28"/>
                <w:szCs w:val="28"/>
              </w:rPr>
              <w:t>музицирование</w:t>
            </w:r>
            <w:r w:rsidR="00FC084E" w:rsidRPr="00746FF4">
              <w:rPr>
                <w:rFonts w:ascii="Times New Roman" w:hAnsi="Times New Roman"/>
                <w:sz w:val="28"/>
                <w:szCs w:val="28"/>
              </w:rPr>
              <w:t>, изобразительная деятельность</w:t>
            </w:r>
            <w:r w:rsidR="00CA6CA2">
              <w:rPr>
                <w:rFonts w:ascii="Times New Roman" w:hAnsi="Times New Roman"/>
                <w:sz w:val="28"/>
                <w:szCs w:val="28"/>
              </w:rPr>
              <w:t xml:space="preserve"> </w:t>
            </w:r>
            <w:r w:rsidRPr="00746FF4">
              <w:rPr>
                <w:rFonts w:ascii="Times New Roman" w:hAnsi="Times New Roman"/>
                <w:sz w:val="28"/>
                <w:szCs w:val="28"/>
              </w:rPr>
              <w:t>и пр.</w:t>
            </w:r>
          </w:p>
        </w:tc>
        <w:tc>
          <w:tcPr>
            <w:tcW w:w="2613" w:type="dxa"/>
          </w:tcPr>
          <w:p w14:paraId="29E7A0B6" w14:textId="77777777" w:rsidR="00FC084E" w:rsidRPr="00746FF4" w:rsidRDefault="00FC084E" w:rsidP="00FC084E">
            <w:pPr>
              <w:pStyle w:val="a4"/>
              <w:jc w:val="center"/>
              <w:rPr>
                <w:rFonts w:ascii="Times New Roman" w:hAnsi="Times New Roman"/>
                <w:sz w:val="28"/>
                <w:szCs w:val="28"/>
              </w:rPr>
            </w:pPr>
            <w:r w:rsidRPr="00746FF4">
              <w:rPr>
                <w:rFonts w:ascii="Times New Roman" w:hAnsi="Times New Roman"/>
                <w:sz w:val="28"/>
                <w:szCs w:val="28"/>
              </w:rPr>
              <w:lastRenderedPageBreak/>
              <w:t>НОД</w:t>
            </w:r>
          </w:p>
          <w:p w14:paraId="360D2189" w14:textId="77777777" w:rsidR="00FC084E" w:rsidRPr="00746FF4" w:rsidRDefault="00FC084E" w:rsidP="00FC084E">
            <w:pPr>
              <w:pStyle w:val="a4"/>
              <w:jc w:val="center"/>
              <w:rPr>
                <w:rFonts w:ascii="Times New Roman" w:hAnsi="Times New Roman"/>
                <w:sz w:val="28"/>
                <w:szCs w:val="28"/>
              </w:rPr>
            </w:pPr>
            <w:r w:rsidRPr="00746FF4">
              <w:rPr>
                <w:rFonts w:ascii="Times New Roman" w:hAnsi="Times New Roman"/>
                <w:sz w:val="28"/>
                <w:szCs w:val="28"/>
              </w:rPr>
              <w:t>экскурсия</w:t>
            </w:r>
          </w:p>
          <w:p w14:paraId="30CC602F" w14:textId="77777777" w:rsidR="00FC084E" w:rsidRPr="00746FF4" w:rsidRDefault="00FC084E" w:rsidP="00FC084E">
            <w:pPr>
              <w:pStyle w:val="a4"/>
              <w:jc w:val="center"/>
              <w:rPr>
                <w:rFonts w:ascii="Times New Roman" w:hAnsi="Times New Roman"/>
                <w:sz w:val="28"/>
                <w:szCs w:val="28"/>
              </w:rPr>
            </w:pPr>
            <w:r w:rsidRPr="00746FF4">
              <w:rPr>
                <w:rFonts w:ascii="Times New Roman" w:hAnsi="Times New Roman"/>
                <w:sz w:val="28"/>
                <w:szCs w:val="28"/>
              </w:rPr>
              <w:t>прогулка</w:t>
            </w:r>
          </w:p>
          <w:p w14:paraId="2B92B5A1" w14:textId="77777777" w:rsidR="00FC084E" w:rsidRPr="00746FF4" w:rsidRDefault="00FC084E" w:rsidP="00FC084E">
            <w:pPr>
              <w:pStyle w:val="a4"/>
              <w:jc w:val="center"/>
              <w:rPr>
                <w:rFonts w:ascii="Times New Roman" w:hAnsi="Times New Roman"/>
                <w:sz w:val="28"/>
                <w:szCs w:val="28"/>
              </w:rPr>
            </w:pPr>
            <w:r w:rsidRPr="00746FF4">
              <w:rPr>
                <w:rFonts w:ascii="Times New Roman" w:hAnsi="Times New Roman"/>
                <w:sz w:val="28"/>
                <w:szCs w:val="28"/>
              </w:rPr>
              <w:t xml:space="preserve">проектная </w:t>
            </w:r>
            <w:r w:rsidRPr="00746FF4">
              <w:rPr>
                <w:rFonts w:ascii="Times New Roman" w:hAnsi="Times New Roman"/>
                <w:sz w:val="28"/>
                <w:szCs w:val="28"/>
              </w:rPr>
              <w:lastRenderedPageBreak/>
              <w:t>деятельность</w:t>
            </w:r>
          </w:p>
          <w:p w14:paraId="364EB110" w14:textId="77777777" w:rsidR="00FC084E" w:rsidRPr="00746FF4" w:rsidRDefault="00FC084E" w:rsidP="00FC084E">
            <w:pPr>
              <w:pStyle w:val="a4"/>
              <w:jc w:val="center"/>
              <w:rPr>
                <w:rFonts w:ascii="Times New Roman" w:hAnsi="Times New Roman"/>
                <w:sz w:val="28"/>
                <w:szCs w:val="28"/>
              </w:rPr>
            </w:pPr>
            <w:r w:rsidRPr="00746FF4">
              <w:rPr>
                <w:rFonts w:ascii="Times New Roman" w:hAnsi="Times New Roman"/>
                <w:sz w:val="28"/>
                <w:szCs w:val="28"/>
              </w:rPr>
              <w:t>экспериментирование</w:t>
            </w:r>
          </w:p>
          <w:p w14:paraId="03EB88E9" w14:textId="77777777" w:rsidR="000275F7" w:rsidRDefault="00FC084E" w:rsidP="00FC084E">
            <w:pPr>
              <w:pStyle w:val="a4"/>
              <w:jc w:val="center"/>
              <w:rPr>
                <w:rFonts w:ascii="Times New Roman" w:hAnsi="Times New Roman"/>
                <w:sz w:val="28"/>
                <w:szCs w:val="28"/>
              </w:rPr>
            </w:pPr>
            <w:r w:rsidRPr="00746FF4">
              <w:rPr>
                <w:rFonts w:ascii="Times New Roman" w:hAnsi="Times New Roman"/>
                <w:sz w:val="28"/>
                <w:szCs w:val="28"/>
              </w:rPr>
              <w:t>досуги (праздники, развлечения и т.п.)</w:t>
            </w:r>
          </w:p>
          <w:p w14:paraId="7DEFFACD" w14:textId="77777777" w:rsidR="00746FF4" w:rsidRDefault="00746FF4" w:rsidP="00746FF4">
            <w:pPr>
              <w:pStyle w:val="a4"/>
              <w:jc w:val="center"/>
              <w:rPr>
                <w:rFonts w:ascii="Times New Roman" w:hAnsi="Times New Roman"/>
                <w:sz w:val="28"/>
                <w:szCs w:val="28"/>
              </w:rPr>
            </w:pPr>
            <w:r>
              <w:rPr>
                <w:rFonts w:ascii="Times New Roman" w:hAnsi="Times New Roman"/>
                <w:sz w:val="28"/>
                <w:szCs w:val="28"/>
              </w:rPr>
              <w:t>логопедические пятиминутки</w:t>
            </w:r>
          </w:p>
          <w:p w14:paraId="7A759875" w14:textId="77777777" w:rsidR="00746FF4" w:rsidRDefault="00746FF4" w:rsidP="00746FF4">
            <w:pPr>
              <w:pStyle w:val="a4"/>
              <w:jc w:val="center"/>
              <w:rPr>
                <w:rFonts w:ascii="Times New Roman" w:hAnsi="Times New Roman"/>
                <w:sz w:val="28"/>
                <w:szCs w:val="28"/>
              </w:rPr>
            </w:pPr>
            <w:r>
              <w:rPr>
                <w:rFonts w:ascii="Times New Roman" w:hAnsi="Times New Roman"/>
                <w:sz w:val="28"/>
                <w:szCs w:val="28"/>
              </w:rPr>
              <w:t>артикуляционная гимнастика</w:t>
            </w:r>
          </w:p>
          <w:p w14:paraId="0C66C8CD" w14:textId="77777777" w:rsidR="00746FF4" w:rsidRDefault="00746FF4" w:rsidP="00746FF4">
            <w:pPr>
              <w:pStyle w:val="a4"/>
              <w:jc w:val="center"/>
              <w:rPr>
                <w:rFonts w:ascii="Times New Roman" w:hAnsi="Times New Roman"/>
                <w:sz w:val="28"/>
                <w:szCs w:val="28"/>
              </w:rPr>
            </w:pPr>
            <w:r>
              <w:rPr>
                <w:rFonts w:ascii="Times New Roman" w:hAnsi="Times New Roman"/>
                <w:sz w:val="28"/>
                <w:szCs w:val="28"/>
              </w:rPr>
              <w:t>индивидуальная работа</w:t>
            </w:r>
          </w:p>
          <w:p w14:paraId="5E322388" w14:textId="77777777" w:rsidR="00746FF4" w:rsidRDefault="00746FF4" w:rsidP="00746FF4">
            <w:pPr>
              <w:pStyle w:val="a4"/>
              <w:jc w:val="center"/>
              <w:rPr>
                <w:rFonts w:ascii="Times New Roman" w:hAnsi="Times New Roman"/>
                <w:sz w:val="28"/>
                <w:szCs w:val="28"/>
              </w:rPr>
            </w:pPr>
            <w:proofErr w:type="spellStart"/>
            <w:r>
              <w:rPr>
                <w:rFonts w:ascii="Times New Roman" w:hAnsi="Times New Roman"/>
                <w:sz w:val="28"/>
                <w:szCs w:val="28"/>
              </w:rPr>
              <w:t>психогимнастика</w:t>
            </w:r>
            <w:proofErr w:type="spellEnd"/>
          </w:p>
          <w:p w14:paraId="448A080D" w14:textId="77777777" w:rsidR="00746FF4" w:rsidRDefault="00746FF4" w:rsidP="00746FF4">
            <w:pPr>
              <w:pStyle w:val="a4"/>
              <w:jc w:val="center"/>
              <w:rPr>
                <w:rFonts w:ascii="Times New Roman" w:hAnsi="Times New Roman"/>
                <w:sz w:val="28"/>
                <w:szCs w:val="28"/>
              </w:rPr>
            </w:pPr>
            <w:r>
              <w:rPr>
                <w:rFonts w:ascii="Times New Roman" w:hAnsi="Times New Roman"/>
                <w:sz w:val="28"/>
                <w:szCs w:val="28"/>
              </w:rPr>
              <w:t>сказкотерапия</w:t>
            </w:r>
          </w:p>
          <w:p w14:paraId="7E63A6EC" w14:textId="77777777" w:rsidR="00746FF4" w:rsidRDefault="00746FF4" w:rsidP="00746FF4">
            <w:pPr>
              <w:pStyle w:val="a4"/>
              <w:jc w:val="center"/>
              <w:rPr>
                <w:rFonts w:ascii="Times New Roman" w:hAnsi="Times New Roman"/>
                <w:sz w:val="28"/>
                <w:szCs w:val="28"/>
              </w:rPr>
            </w:pPr>
            <w:proofErr w:type="spellStart"/>
            <w:r>
              <w:rPr>
                <w:rFonts w:ascii="Times New Roman" w:hAnsi="Times New Roman"/>
                <w:sz w:val="28"/>
                <w:szCs w:val="28"/>
              </w:rPr>
              <w:t>игротерапия</w:t>
            </w:r>
            <w:proofErr w:type="spellEnd"/>
          </w:p>
          <w:p w14:paraId="5007A185" w14:textId="77777777" w:rsidR="00746FF4" w:rsidRPr="009A0586" w:rsidRDefault="00746FF4" w:rsidP="00746FF4">
            <w:pPr>
              <w:pStyle w:val="a4"/>
              <w:jc w:val="center"/>
              <w:rPr>
                <w:rFonts w:ascii="Times New Roman" w:hAnsi="Times New Roman"/>
                <w:sz w:val="28"/>
                <w:szCs w:val="28"/>
              </w:rPr>
            </w:pPr>
            <w:r>
              <w:rPr>
                <w:rFonts w:ascii="Times New Roman" w:hAnsi="Times New Roman"/>
                <w:sz w:val="28"/>
                <w:szCs w:val="28"/>
              </w:rPr>
              <w:t>самомассаж</w:t>
            </w:r>
          </w:p>
          <w:p w14:paraId="4FCC59D6" w14:textId="77777777" w:rsidR="00746FF4" w:rsidRPr="00746FF4" w:rsidRDefault="00746FF4" w:rsidP="00FC084E">
            <w:pPr>
              <w:pStyle w:val="a4"/>
              <w:jc w:val="center"/>
              <w:rPr>
                <w:rFonts w:ascii="Times New Roman" w:hAnsi="Times New Roman"/>
                <w:sz w:val="28"/>
                <w:szCs w:val="28"/>
              </w:rPr>
            </w:pPr>
          </w:p>
        </w:tc>
        <w:tc>
          <w:tcPr>
            <w:tcW w:w="1982" w:type="dxa"/>
          </w:tcPr>
          <w:p w14:paraId="6D9F3D82" w14:textId="77777777" w:rsidR="000275F7" w:rsidRPr="00746FF4" w:rsidRDefault="00311DAF" w:rsidP="003D14A3">
            <w:pPr>
              <w:pStyle w:val="a4"/>
              <w:jc w:val="center"/>
              <w:rPr>
                <w:rFonts w:ascii="Times New Roman" w:hAnsi="Times New Roman"/>
                <w:sz w:val="28"/>
                <w:szCs w:val="28"/>
              </w:rPr>
            </w:pPr>
            <w:r w:rsidRPr="00746FF4">
              <w:rPr>
                <w:rFonts w:ascii="Times New Roman" w:hAnsi="Times New Roman"/>
                <w:sz w:val="28"/>
                <w:szCs w:val="28"/>
              </w:rPr>
              <w:lastRenderedPageBreak/>
              <w:t xml:space="preserve">Художественная литература, иллюстрации, репродукции </w:t>
            </w:r>
            <w:r w:rsidRPr="00746FF4">
              <w:rPr>
                <w:rFonts w:ascii="Times New Roman" w:hAnsi="Times New Roman"/>
                <w:sz w:val="28"/>
                <w:szCs w:val="28"/>
              </w:rPr>
              <w:lastRenderedPageBreak/>
              <w:t>картин, учебные фильмы, муляжи, гербарии, аудиозаписи, слайды</w:t>
            </w:r>
            <w:r w:rsidR="00316868" w:rsidRPr="00746FF4">
              <w:rPr>
                <w:rFonts w:ascii="Times New Roman" w:hAnsi="Times New Roman"/>
                <w:sz w:val="28"/>
                <w:szCs w:val="28"/>
              </w:rPr>
              <w:t>, музыкальные инструменты,</w:t>
            </w:r>
            <w:r w:rsidR="006B3F04" w:rsidRPr="00746FF4">
              <w:rPr>
                <w:rFonts w:ascii="Times New Roman" w:hAnsi="Times New Roman"/>
                <w:sz w:val="28"/>
                <w:szCs w:val="28"/>
              </w:rPr>
              <w:t xml:space="preserve"> конструкторы </w:t>
            </w:r>
            <w:r w:rsidR="005A41D4" w:rsidRPr="00746FF4">
              <w:rPr>
                <w:rFonts w:ascii="Times New Roman" w:hAnsi="Times New Roman"/>
                <w:sz w:val="28"/>
                <w:szCs w:val="28"/>
              </w:rPr>
              <w:t>и пр.</w:t>
            </w:r>
          </w:p>
          <w:p w14:paraId="11078B1B" w14:textId="77777777" w:rsidR="00482F78" w:rsidRPr="00746FF4" w:rsidRDefault="00482F78" w:rsidP="003D14A3">
            <w:pPr>
              <w:pStyle w:val="a4"/>
              <w:jc w:val="center"/>
              <w:rPr>
                <w:rFonts w:ascii="Times New Roman" w:hAnsi="Times New Roman"/>
                <w:sz w:val="28"/>
                <w:szCs w:val="28"/>
              </w:rPr>
            </w:pPr>
          </w:p>
        </w:tc>
      </w:tr>
    </w:tbl>
    <w:p w14:paraId="1456EE12" w14:textId="77777777" w:rsidR="007A1B02" w:rsidRPr="003D14A3" w:rsidRDefault="007A1B02" w:rsidP="003D14A3">
      <w:pPr>
        <w:pStyle w:val="a4"/>
        <w:ind w:left="360"/>
        <w:jc w:val="center"/>
        <w:rPr>
          <w:rFonts w:ascii="Times New Roman" w:hAnsi="Times New Roman"/>
          <w:sz w:val="28"/>
          <w:szCs w:val="28"/>
        </w:rPr>
      </w:pPr>
    </w:p>
    <w:p w14:paraId="65F7E71A" w14:textId="77777777" w:rsidR="0071116D" w:rsidRPr="00C86577" w:rsidRDefault="0071116D" w:rsidP="001E654F">
      <w:pPr>
        <w:widowControl w:val="0"/>
        <w:autoSpaceDE w:val="0"/>
        <w:autoSpaceDN w:val="0"/>
        <w:adjustRightInd w:val="0"/>
        <w:spacing w:line="240" w:lineRule="auto"/>
        <w:ind w:firstLine="567"/>
        <w:jc w:val="both"/>
        <w:rPr>
          <w:rFonts w:ascii="Times New Roman" w:hAnsi="Times New Roman"/>
          <w:sz w:val="28"/>
          <w:szCs w:val="28"/>
        </w:rPr>
      </w:pPr>
      <w:r w:rsidRPr="00C86577">
        <w:rPr>
          <w:rFonts w:ascii="Times New Roman" w:hAnsi="Times New Roman"/>
          <w:sz w:val="28"/>
          <w:szCs w:val="28"/>
        </w:rPr>
        <w:t xml:space="preserve">Оптимальные условия для развития ребенка – это продуманное соотношение свободной, регламентируемой и нерегламентированной (совместная деятельность педагогов и детей и самостоятельная деятельность детей) форм деятельности ребенка. </w:t>
      </w:r>
    </w:p>
    <w:p w14:paraId="7269C3FB" w14:textId="77777777" w:rsidR="0071116D" w:rsidRDefault="0071116D" w:rsidP="003D14A3">
      <w:pPr>
        <w:widowControl w:val="0"/>
        <w:autoSpaceDE w:val="0"/>
        <w:autoSpaceDN w:val="0"/>
        <w:adjustRightInd w:val="0"/>
        <w:spacing w:line="240" w:lineRule="auto"/>
        <w:ind w:firstLine="567"/>
        <w:jc w:val="both"/>
        <w:rPr>
          <w:rFonts w:ascii="Times New Roman" w:hAnsi="Times New Roman"/>
          <w:sz w:val="28"/>
          <w:szCs w:val="28"/>
        </w:rPr>
      </w:pPr>
      <w:r w:rsidRPr="00C86577">
        <w:rPr>
          <w:rFonts w:ascii="Times New Roman" w:hAnsi="Times New Roman"/>
          <w:sz w:val="28"/>
          <w:szCs w:val="28"/>
        </w:rPr>
        <w:t>Образовательная деятельность вне организованных занятий обеспечивает максимальный учет особенностей и возможностей ребенка, его интересы и склонности. В течение дня во всех возрастных группах предусмотрен определенный баланс различных видов деятельности: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3"/>
        <w:gridCol w:w="2975"/>
        <w:gridCol w:w="2397"/>
        <w:gridCol w:w="2877"/>
      </w:tblGrid>
      <w:tr w:rsidR="0071116D" w:rsidRPr="001A30EA" w14:paraId="2182ACC1" w14:textId="77777777" w:rsidTr="00A45831">
        <w:trPr>
          <w:trHeight w:val="250"/>
        </w:trPr>
        <w:tc>
          <w:tcPr>
            <w:tcW w:w="1213" w:type="dxa"/>
            <w:vMerge w:val="restart"/>
            <w:tcBorders>
              <w:top w:val="single" w:sz="4" w:space="0" w:color="auto"/>
              <w:left w:val="single" w:sz="4" w:space="0" w:color="auto"/>
              <w:bottom w:val="single" w:sz="4" w:space="0" w:color="auto"/>
              <w:right w:val="single" w:sz="4" w:space="0" w:color="auto"/>
            </w:tcBorders>
            <w:hideMark/>
          </w:tcPr>
          <w:p w14:paraId="5E9077D5" w14:textId="77777777" w:rsidR="0071116D" w:rsidRPr="001A30EA" w:rsidRDefault="0071116D" w:rsidP="0042580F">
            <w:pPr>
              <w:pStyle w:val="a4"/>
              <w:jc w:val="both"/>
              <w:rPr>
                <w:rFonts w:ascii="Times New Roman" w:hAnsi="Times New Roman"/>
                <w:b/>
                <w:sz w:val="28"/>
                <w:szCs w:val="28"/>
              </w:rPr>
            </w:pPr>
            <w:r w:rsidRPr="001A30EA">
              <w:rPr>
                <w:rFonts w:ascii="Times New Roman" w:hAnsi="Times New Roman"/>
                <w:b/>
                <w:sz w:val="28"/>
                <w:szCs w:val="28"/>
              </w:rPr>
              <w:t>Возраст детей</w:t>
            </w:r>
          </w:p>
        </w:tc>
        <w:tc>
          <w:tcPr>
            <w:tcW w:w="2975" w:type="dxa"/>
            <w:vMerge w:val="restart"/>
            <w:tcBorders>
              <w:top w:val="single" w:sz="4" w:space="0" w:color="auto"/>
              <w:left w:val="single" w:sz="4" w:space="0" w:color="auto"/>
              <w:bottom w:val="single" w:sz="4" w:space="0" w:color="auto"/>
              <w:right w:val="single" w:sz="4" w:space="0" w:color="auto"/>
            </w:tcBorders>
            <w:hideMark/>
          </w:tcPr>
          <w:p w14:paraId="675205C3" w14:textId="77777777" w:rsidR="0071116D" w:rsidRPr="001A30EA" w:rsidRDefault="0071116D" w:rsidP="0042580F">
            <w:pPr>
              <w:pStyle w:val="a4"/>
              <w:ind w:firstLine="284"/>
              <w:jc w:val="both"/>
              <w:rPr>
                <w:rFonts w:ascii="Times New Roman" w:hAnsi="Times New Roman"/>
                <w:b/>
                <w:sz w:val="28"/>
                <w:szCs w:val="28"/>
              </w:rPr>
            </w:pPr>
            <w:r w:rsidRPr="001A30EA">
              <w:rPr>
                <w:rFonts w:ascii="Times New Roman" w:hAnsi="Times New Roman"/>
                <w:b/>
                <w:sz w:val="28"/>
                <w:szCs w:val="28"/>
              </w:rPr>
              <w:t>Регламентируемая    деятельность (ООД)</w:t>
            </w:r>
          </w:p>
        </w:tc>
        <w:tc>
          <w:tcPr>
            <w:tcW w:w="5274" w:type="dxa"/>
            <w:gridSpan w:val="2"/>
            <w:tcBorders>
              <w:top w:val="single" w:sz="4" w:space="0" w:color="auto"/>
              <w:left w:val="single" w:sz="4" w:space="0" w:color="auto"/>
              <w:bottom w:val="single" w:sz="4" w:space="0" w:color="auto"/>
              <w:right w:val="single" w:sz="4" w:space="0" w:color="auto"/>
            </w:tcBorders>
            <w:hideMark/>
          </w:tcPr>
          <w:p w14:paraId="50B3EC72" w14:textId="77777777" w:rsidR="0071116D" w:rsidRPr="001A30EA" w:rsidRDefault="0071116D" w:rsidP="0042580F">
            <w:pPr>
              <w:pStyle w:val="a4"/>
              <w:ind w:firstLine="284"/>
              <w:jc w:val="both"/>
              <w:rPr>
                <w:rFonts w:ascii="Times New Roman" w:hAnsi="Times New Roman"/>
                <w:b/>
                <w:sz w:val="28"/>
                <w:szCs w:val="28"/>
              </w:rPr>
            </w:pPr>
            <w:r w:rsidRPr="001A30EA">
              <w:rPr>
                <w:rFonts w:ascii="Times New Roman" w:hAnsi="Times New Roman"/>
                <w:b/>
                <w:sz w:val="28"/>
                <w:szCs w:val="28"/>
              </w:rPr>
              <w:t>Нерегламентированная деятельность, час</w:t>
            </w:r>
          </w:p>
        </w:tc>
      </w:tr>
      <w:tr w:rsidR="0071116D" w:rsidRPr="001A30EA" w14:paraId="6843764F" w14:textId="77777777" w:rsidTr="00A45831">
        <w:trPr>
          <w:trHeight w:val="18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2A2BB3" w14:textId="77777777" w:rsidR="0071116D" w:rsidRPr="001A30EA" w:rsidRDefault="0071116D" w:rsidP="0042580F">
            <w:pPr>
              <w:pStyle w:val="a4"/>
              <w:ind w:firstLine="284"/>
              <w:jc w:val="both"/>
              <w:rPr>
                <w:rFonts w:ascii="Times New Roman" w:hAnsi="Times New Roman"/>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B45B9" w14:textId="77777777" w:rsidR="0071116D" w:rsidRPr="001A30EA" w:rsidRDefault="0071116D" w:rsidP="0042580F">
            <w:pPr>
              <w:pStyle w:val="a4"/>
              <w:ind w:firstLine="284"/>
              <w:jc w:val="both"/>
              <w:rPr>
                <w:rFonts w:ascii="Times New Roman" w:hAnsi="Times New Roman"/>
                <w:b/>
                <w:sz w:val="28"/>
                <w:szCs w:val="28"/>
              </w:rPr>
            </w:pPr>
          </w:p>
        </w:tc>
        <w:tc>
          <w:tcPr>
            <w:tcW w:w="2397" w:type="dxa"/>
            <w:tcBorders>
              <w:top w:val="single" w:sz="4" w:space="0" w:color="auto"/>
              <w:left w:val="single" w:sz="4" w:space="0" w:color="auto"/>
              <w:bottom w:val="single" w:sz="4" w:space="0" w:color="auto"/>
              <w:right w:val="single" w:sz="4" w:space="0" w:color="auto"/>
            </w:tcBorders>
            <w:hideMark/>
          </w:tcPr>
          <w:p w14:paraId="080E9FEE" w14:textId="77777777" w:rsidR="0071116D" w:rsidRPr="001A30EA" w:rsidRDefault="0071116D" w:rsidP="0042580F">
            <w:pPr>
              <w:pStyle w:val="a4"/>
              <w:ind w:firstLine="284"/>
              <w:jc w:val="both"/>
              <w:rPr>
                <w:rFonts w:ascii="Times New Roman" w:hAnsi="Times New Roman"/>
                <w:b/>
                <w:sz w:val="28"/>
                <w:szCs w:val="28"/>
              </w:rPr>
            </w:pPr>
            <w:r w:rsidRPr="001A30EA">
              <w:rPr>
                <w:rFonts w:ascii="Times New Roman" w:hAnsi="Times New Roman"/>
                <w:b/>
                <w:sz w:val="28"/>
                <w:szCs w:val="28"/>
              </w:rPr>
              <w:t>совместная деятельность</w:t>
            </w:r>
          </w:p>
        </w:tc>
        <w:tc>
          <w:tcPr>
            <w:tcW w:w="2877" w:type="dxa"/>
            <w:tcBorders>
              <w:top w:val="single" w:sz="4" w:space="0" w:color="auto"/>
              <w:left w:val="single" w:sz="4" w:space="0" w:color="auto"/>
              <w:bottom w:val="single" w:sz="4" w:space="0" w:color="auto"/>
              <w:right w:val="single" w:sz="4" w:space="0" w:color="auto"/>
            </w:tcBorders>
            <w:hideMark/>
          </w:tcPr>
          <w:p w14:paraId="341A1925" w14:textId="77777777" w:rsidR="0071116D" w:rsidRPr="001A30EA" w:rsidRDefault="0071116D" w:rsidP="0042580F">
            <w:pPr>
              <w:pStyle w:val="a4"/>
              <w:ind w:firstLine="284"/>
              <w:jc w:val="both"/>
              <w:rPr>
                <w:rFonts w:ascii="Times New Roman" w:hAnsi="Times New Roman"/>
                <w:b/>
                <w:sz w:val="28"/>
                <w:szCs w:val="28"/>
              </w:rPr>
            </w:pPr>
            <w:r w:rsidRPr="001A30EA">
              <w:rPr>
                <w:rFonts w:ascii="Times New Roman" w:hAnsi="Times New Roman"/>
                <w:b/>
                <w:sz w:val="28"/>
                <w:szCs w:val="28"/>
              </w:rPr>
              <w:t>самостоятельная деятельность</w:t>
            </w:r>
          </w:p>
        </w:tc>
      </w:tr>
      <w:tr w:rsidR="0071116D" w:rsidRPr="001A30EA" w14:paraId="59652F9E" w14:textId="77777777" w:rsidTr="00A45831">
        <w:trPr>
          <w:trHeight w:val="275"/>
        </w:trPr>
        <w:tc>
          <w:tcPr>
            <w:tcW w:w="1213" w:type="dxa"/>
            <w:tcBorders>
              <w:top w:val="single" w:sz="4" w:space="0" w:color="auto"/>
              <w:left w:val="single" w:sz="4" w:space="0" w:color="auto"/>
              <w:bottom w:val="single" w:sz="4" w:space="0" w:color="auto"/>
              <w:right w:val="single" w:sz="4" w:space="0" w:color="auto"/>
            </w:tcBorders>
            <w:hideMark/>
          </w:tcPr>
          <w:p w14:paraId="7F1E94AE" w14:textId="77777777" w:rsidR="0071116D" w:rsidRPr="001A30EA" w:rsidRDefault="0025145A" w:rsidP="0042580F">
            <w:pPr>
              <w:pStyle w:val="a4"/>
              <w:ind w:firstLine="284"/>
              <w:jc w:val="both"/>
              <w:rPr>
                <w:rFonts w:ascii="Times New Roman" w:hAnsi="Times New Roman"/>
                <w:b/>
                <w:sz w:val="28"/>
                <w:szCs w:val="28"/>
              </w:rPr>
            </w:pPr>
            <w:r>
              <w:rPr>
                <w:rFonts w:ascii="Times New Roman" w:hAnsi="Times New Roman"/>
                <w:b/>
                <w:sz w:val="28"/>
                <w:szCs w:val="28"/>
              </w:rPr>
              <w:t>6-7 л.</w:t>
            </w:r>
          </w:p>
        </w:tc>
        <w:tc>
          <w:tcPr>
            <w:tcW w:w="2975" w:type="dxa"/>
            <w:tcBorders>
              <w:top w:val="single" w:sz="4" w:space="0" w:color="auto"/>
              <w:left w:val="single" w:sz="4" w:space="0" w:color="auto"/>
              <w:bottom w:val="single" w:sz="4" w:space="0" w:color="auto"/>
              <w:right w:val="single" w:sz="4" w:space="0" w:color="auto"/>
            </w:tcBorders>
            <w:hideMark/>
          </w:tcPr>
          <w:p w14:paraId="533ACB33" w14:textId="77777777" w:rsidR="0071116D" w:rsidRPr="001A30EA" w:rsidRDefault="0071116D" w:rsidP="00C03BE0">
            <w:pPr>
              <w:pStyle w:val="a4"/>
              <w:ind w:firstLine="284"/>
              <w:jc w:val="both"/>
              <w:rPr>
                <w:rFonts w:ascii="Times New Roman" w:hAnsi="Times New Roman"/>
                <w:sz w:val="28"/>
                <w:szCs w:val="28"/>
              </w:rPr>
            </w:pPr>
            <w:r>
              <w:rPr>
                <w:rFonts w:ascii="Times New Roman" w:hAnsi="Times New Roman"/>
                <w:sz w:val="28"/>
                <w:szCs w:val="28"/>
              </w:rPr>
              <w:t>3</w:t>
            </w:r>
            <w:r w:rsidRPr="001A30EA">
              <w:rPr>
                <w:rFonts w:ascii="Times New Roman" w:hAnsi="Times New Roman"/>
                <w:sz w:val="28"/>
                <w:szCs w:val="28"/>
              </w:rPr>
              <w:t xml:space="preserve">   по </w:t>
            </w:r>
            <w:r>
              <w:rPr>
                <w:rFonts w:ascii="Times New Roman" w:hAnsi="Times New Roman"/>
                <w:sz w:val="28"/>
                <w:szCs w:val="28"/>
              </w:rPr>
              <w:t>25</w:t>
            </w:r>
            <w:r w:rsidR="00C03BE0">
              <w:rPr>
                <w:rFonts w:ascii="Times New Roman" w:hAnsi="Times New Roman"/>
                <w:sz w:val="28"/>
                <w:szCs w:val="28"/>
              </w:rPr>
              <w:t>-30</w:t>
            </w:r>
            <w:r w:rsidRPr="001A30EA">
              <w:rPr>
                <w:rFonts w:ascii="Times New Roman" w:hAnsi="Times New Roman"/>
                <w:sz w:val="28"/>
                <w:szCs w:val="28"/>
              </w:rPr>
              <w:t>мин</w:t>
            </w:r>
          </w:p>
        </w:tc>
        <w:tc>
          <w:tcPr>
            <w:tcW w:w="2397" w:type="dxa"/>
            <w:tcBorders>
              <w:top w:val="single" w:sz="4" w:space="0" w:color="auto"/>
              <w:left w:val="single" w:sz="4" w:space="0" w:color="auto"/>
              <w:bottom w:val="single" w:sz="4" w:space="0" w:color="auto"/>
              <w:right w:val="single" w:sz="4" w:space="0" w:color="auto"/>
            </w:tcBorders>
            <w:hideMark/>
          </w:tcPr>
          <w:p w14:paraId="11924443" w14:textId="77777777" w:rsidR="0071116D" w:rsidRPr="001A30EA" w:rsidRDefault="00C03BE0" w:rsidP="0042580F">
            <w:pPr>
              <w:pStyle w:val="a4"/>
              <w:ind w:firstLine="284"/>
              <w:jc w:val="both"/>
              <w:rPr>
                <w:rFonts w:ascii="Times New Roman" w:hAnsi="Times New Roman"/>
                <w:sz w:val="28"/>
                <w:szCs w:val="28"/>
              </w:rPr>
            </w:pPr>
            <w:r>
              <w:rPr>
                <w:rFonts w:ascii="Times New Roman" w:hAnsi="Times New Roman"/>
                <w:sz w:val="28"/>
                <w:szCs w:val="28"/>
              </w:rPr>
              <w:t>5,5-6</w:t>
            </w:r>
          </w:p>
        </w:tc>
        <w:tc>
          <w:tcPr>
            <w:tcW w:w="2877" w:type="dxa"/>
            <w:tcBorders>
              <w:top w:val="single" w:sz="4" w:space="0" w:color="auto"/>
              <w:left w:val="single" w:sz="4" w:space="0" w:color="auto"/>
              <w:bottom w:val="single" w:sz="4" w:space="0" w:color="auto"/>
              <w:right w:val="single" w:sz="4" w:space="0" w:color="auto"/>
            </w:tcBorders>
            <w:hideMark/>
          </w:tcPr>
          <w:p w14:paraId="335184EC" w14:textId="77777777" w:rsidR="0071116D" w:rsidRPr="001A30EA" w:rsidRDefault="0071116D" w:rsidP="00C03BE0">
            <w:pPr>
              <w:pStyle w:val="a4"/>
              <w:ind w:firstLine="284"/>
              <w:jc w:val="both"/>
              <w:rPr>
                <w:rFonts w:ascii="Times New Roman" w:hAnsi="Times New Roman"/>
                <w:sz w:val="28"/>
                <w:szCs w:val="28"/>
              </w:rPr>
            </w:pPr>
            <w:r>
              <w:rPr>
                <w:rFonts w:ascii="Times New Roman" w:hAnsi="Times New Roman"/>
                <w:sz w:val="28"/>
                <w:szCs w:val="28"/>
              </w:rPr>
              <w:t>2,5</w:t>
            </w:r>
            <w:r w:rsidRPr="001A30EA">
              <w:rPr>
                <w:rFonts w:ascii="Times New Roman" w:hAnsi="Times New Roman"/>
                <w:sz w:val="28"/>
                <w:szCs w:val="28"/>
              </w:rPr>
              <w:t>-</w:t>
            </w:r>
            <w:r>
              <w:rPr>
                <w:rFonts w:ascii="Times New Roman" w:hAnsi="Times New Roman"/>
                <w:sz w:val="28"/>
                <w:szCs w:val="28"/>
              </w:rPr>
              <w:t>3</w:t>
            </w:r>
          </w:p>
        </w:tc>
      </w:tr>
    </w:tbl>
    <w:p w14:paraId="19E0B118" w14:textId="77777777" w:rsidR="00C03BE0" w:rsidRPr="0023008D" w:rsidRDefault="00C03BE0" w:rsidP="00C03BE0">
      <w:pPr>
        <w:widowControl w:val="0"/>
        <w:autoSpaceDE w:val="0"/>
        <w:autoSpaceDN w:val="0"/>
        <w:adjustRightInd w:val="0"/>
        <w:spacing w:after="0" w:line="240" w:lineRule="auto"/>
        <w:ind w:firstLine="425"/>
        <w:jc w:val="both"/>
        <w:rPr>
          <w:rFonts w:ascii="Times New Roman" w:hAnsi="Times New Roman"/>
          <w:sz w:val="28"/>
          <w:szCs w:val="28"/>
        </w:rPr>
      </w:pPr>
      <w:r w:rsidRPr="00412A63">
        <w:rPr>
          <w:rFonts w:ascii="Times New Roman" w:hAnsi="Times New Roman"/>
          <w:sz w:val="28"/>
          <w:szCs w:val="28"/>
        </w:rPr>
        <w:t xml:space="preserve">Максимально допустимый объем недельной образовательной нагрузки, включая реализацию дополнительных образовательных программ, для детей </w:t>
      </w:r>
      <w:r>
        <w:rPr>
          <w:rFonts w:ascii="Times New Roman" w:hAnsi="Times New Roman"/>
          <w:sz w:val="28"/>
          <w:szCs w:val="28"/>
        </w:rPr>
        <w:t xml:space="preserve">седьмого года жизни (подготовительная группа) составляет 8 часов 30 минут. </w:t>
      </w:r>
      <w:r w:rsidRPr="00412A63">
        <w:rPr>
          <w:rFonts w:ascii="Times New Roman" w:hAnsi="Times New Roman"/>
          <w:sz w:val="28"/>
          <w:szCs w:val="28"/>
        </w:rPr>
        <w:t xml:space="preserve">Продолжительность непрерывной непосредственно образовательной деятельности для детей </w:t>
      </w:r>
      <w:r>
        <w:rPr>
          <w:rFonts w:ascii="Times New Roman" w:hAnsi="Times New Roman"/>
          <w:sz w:val="28"/>
          <w:szCs w:val="28"/>
        </w:rPr>
        <w:t>7</w:t>
      </w:r>
      <w:r w:rsidRPr="00412A63">
        <w:rPr>
          <w:rFonts w:ascii="Times New Roman" w:hAnsi="Times New Roman"/>
          <w:sz w:val="28"/>
          <w:szCs w:val="28"/>
        </w:rPr>
        <w:t xml:space="preserve">-го </w:t>
      </w:r>
      <w:r>
        <w:rPr>
          <w:rFonts w:ascii="Times New Roman" w:hAnsi="Times New Roman"/>
          <w:sz w:val="28"/>
          <w:szCs w:val="28"/>
        </w:rPr>
        <w:t xml:space="preserve">года жизни - не более 30 минут. </w:t>
      </w:r>
      <w:r w:rsidRPr="0023008D">
        <w:rPr>
          <w:rFonts w:ascii="Times New Roman" w:hAnsi="Times New Roman"/>
          <w:sz w:val="28"/>
          <w:szCs w:val="28"/>
        </w:rPr>
        <w:t xml:space="preserve">Максимально допустимый объем образовательной нагрузки в первой половине дня в </w:t>
      </w:r>
      <w:r>
        <w:rPr>
          <w:rFonts w:ascii="Times New Roman" w:hAnsi="Times New Roman"/>
          <w:sz w:val="28"/>
          <w:szCs w:val="28"/>
        </w:rPr>
        <w:t>подготовительной</w:t>
      </w:r>
      <w:r w:rsidRPr="0023008D">
        <w:rPr>
          <w:rFonts w:ascii="Times New Roman" w:hAnsi="Times New Roman"/>
          <w:sz w:val="28"/>
          <w:szCs w:val="28"/>
        </w:rPr>
        <w:t xml:space="preserve"> групп</w:t>
      </w:r>
      <w:r>
        <w:rPr>
          <w:rFonts w:ascii="Times New Roman" w:hAnsi="Times New Roman"/>
          <w:sz w:val="28"/>
          <w:szCs w:val="28"/>
        </w:rPr>
        <w:t>е</w:t>
      </w:r>
      <w:r w:rsidRPr="0023008D">
        <w:rPr>
          <w:rFonts w:ascii="Times New Roman" w:hAnsi="Times New Roman"/>
          <w:sz w:val="28"/>
          <w:szCs w:val="28"/>
        </w:rPr>
        <w:t xml:space="preserve"> не превышает </w:t>
      </w:r>
      <w:r>
        <w:rPr>
          <w:rFonts w:ascii="Times New Roman" w:hAnsi="Times New Roman"/>
          <w:sz w:val="28"/>
          <w:szCs w:val="28"/>
        </w:rPr>
        <w:t>1,5часа.</w:t>
      </w:r>
    </w:p>
    <w:p w14:paraId="5BF6A063" w14:textId="77777777" w:rsidR="00C03BE0" w:rsidRPr="0023008D" w:rsidRDefault="00C03BE0" w:rsidP="00C03BE0">
      <w:pPr>
        <w:widowControl w:val="0"/>
        <w:autoSpaceDE w:val="0"/>
        <w:autoSpaceDN w:val="0"/>
        <w:adjustRightInd w:val="0"/>
        <w:spacing w:after="0" w:line="240" w:lineRule="auto"/>
        <w:ind w:firstLine="425"/>
        <w:jc w:val="both"/>
        <w:rPr>
          <w:rFonts w:ascii="Times New Roman" w:hAnsi="Times New Roman"/>
          <w:sz w:val="28"/>
          <w:szCs w:val="28"/>
        </w:rPr>
      </w:pPr>
      <w:r w:rsidRPr="0023008D">
        <w:rPr>
          <w:rFonts w:ascii="Times New Roman" w:hAnsi="Times New Roman"/>
          <w:sz w:val="28"/>
          <w:szCs w:val="28"/>
        </w:rPr>
        <w:t>В середине времени, отведенного на непрерывную образовательную деятельность, проводят физкультминутки. Перерывы между периодами непосредственно образовательной деятельности - не менее 10 минут.</w:t>
      </w:r>
    </w:p>
    <w:p w14:paraId="1F73D86C" w14:textId="77777777" w:rsidR="00C03BE0" w:rsidRPr="0023008D" w:rsidRDefault="00C03BE0" w:rsidP="00C03BE0">
      <w:pPr>
        <w:widowControl w:val="0"/>
        <w:autoSpaceDE w:val="0"/>
        <w:autoSpaceDN w:val="0"/>
        <w:adjustRightInd w:val="0"/>
        <w:spacing w:after="0" w:line="240" w:lineRule="auto"/>
        <w:ind w:firstLine="425"/>
        <w:jc w:val="both"/>
        <w:rPr>
          <w:rFonts w:ascii="Times New Roman" w:hAnsi="Times New Roman"/>
          <w:sz w:val="28"/>
          <w:szCs w:val="28"/>
        </w:rPr>
      </w:pPr>
      <w:r w:rsidRPr="0023008D">
        <w:rPr>
          <w:rFonts w:ascii="Times New Roman" w:hAnsi="Times New Roman"/>
          <w:sz w:val="28"/>
          <w:szCs w:val="28"/>
        </w:rPr>
        <w:t>Непосредственно образовательная деятельность физкультурно-оздоровительного и эстетического цикла занимает не менее 50% общего времени, отведенного на непосредственно образовательную деятельность.</w:t>
      </w:r>
    </w:p>
    <w:p w14:paraId="3A4274A3" w14:textId="77777777" w:rsidR="00C03BE0" w:rsidRPr="0023008D" w:rsidRDefault="00C03BE0" w:rsidP="00C03BE0">
      <w:pPr>
        <w:widowControl w:val="0"/>
        <w:autoSpaceDE w:val="0"/>
        <w:autoSpaceDN w:val="0"/>
        <w:adjustRightInd w:val="0"/>
        <w:spacing w:after="0" w:line="240" w:lineRule="auto"/>
        <w:ind w:firstLine="425"/>
        <w:jc w:val="both"/>
        <w:rPr>
          <w:rFonts w:ascii="Times New Roman" w:hAnsi="Times New Roman"/>
          <w:sz w:val="28"/>
          <w:szCs w:val="28"/>
        </w:rPr>
      </w:pPr>
      <w:r w:rsidRPr="0023008D">
        <w:rPr>
          <w:rFonts w:ascii="Times New Roman" w:hAnsi="Times New Roman"/>
          <w:sz w:val="28"/>
          <w:szCs w:val="28"/>
        </w:rPr>
        <w:lastRenderedPageBreak/>
        <w:t>Непосредственно-образовательная деятельность, требующая повышенной познавательной активности и умственного напряжения детей, проводится в первую половину дня и в дни наиболее высокой работоспособности (вторник, среда), сочетается с физкультурными и музыкальными занятиями.</w:t>
      </w:r>
    </w:p>
    <w:p w14:paraId="22815D0B" w14:textId="77777777" w:rsidR="00C03BE0" w:rsidRDefault="00C03BE0" w:rsidP="00C03BE0">
      <w:pPr>
        <w:pStyle w:val="a3"/>
        <w:spacing w:after="0" w:line="240" w:lineRule="auto"/>
        <w:rPr>
          <w:rFonts w:ascii="Times New Roman" w:hAnsi="Times New Roman"/>
          <w:b/>
          <w:sz w:val="28"/>
          <w:szCs w:val="28"/>
        </w:rPr>
      </w:pPr>
    </w:p>
    <w:p w14:paraId="57DB41F1" w14:textId="77777777" w:rsidR="006A62D9" w:rsidRDefault="006A62D9" w:rsidP="003D14A3">
      <w:pPr>
        <w:pStyle w:val="a3"/>
        <w:spacing w:after="0" w:line="240" w:lineRule="auto"/>
        <w:rPr>
          <w:rFonts w:ascii="Times New Roman" w:hAnsi="Times New Roman"/>
          <w:b/>
          <w:sz w:val="28"/>
          <w:szCs w:val="28"/>
        </w:rPr>
      </w:pPr>
    </w:p>
    <w:p w14:paraId="117D9751" w14:textId="77777777" w:rsidR="006A62D9" w:rsidRPr="00054417" w:rsidRDefault="006A62D9" w:rsidP="003D14A3">
      <w:pPr>
        <w:pStyle w:val="a3"/>
        <w:numPr>
          <w:ilvl w:val="1"/>
          <w:numId w:val="15"/>
        </w:numPr>
        <w:spacing w:after="160" w:line="240" w:lineRule="auto"/>
        <w:jc w:val="center"/>
        <w:rPr>
          <w:rFonts w:ascii="Times New Roman" w:hAnsi="Times New Roman"/>
          <w:b/>
          <w:sz w:val="28"/>
          <w:szCs w:val="28"/>
        </w:rPr>
      </w:pPr>
      <w:r w:rsidRPr="00054417">
        <w:rPr>
          <w:rFonts w:ascii="Times New Roman" w:hAnsi="Times New Roman"/>
          <w:b/>
          <w:sz w:val="28"/>
          <w:szCs w:val="28"/>
        </w:rPr>
        <w:t>Особенности образовательной деятельности ра</w:t>
      </w:r>
      <w:r w:rsidR="00812E86">
        <w:rPr>
          <w:rFonts w:ascii="Times New Roman" w:hAnsi="Times New Roman"/>
          <w:b/>
          <w:sz w:val="28"/>
          <w:szCs w:val="28"/>
        </w:rPr>
        <w:t>зных видов и культурных практик</w:t>
      </w:r>
    </w:p>
    <w:p w14:paraId="1A22ACF5" w14:textId="77777777" w:rsidR="006A62D9" w:rsidRDefault="006A62D9" w:rsidP="003D14A3">
      <w:pPr>
        <w:pStyle w:val="a3"/>
        <w:numPr>
          <w:ilvl w:val="2"/>
          <w:numId w:val="15"/>
        </w:numPr>
        <w:spacing w:after="0" w:line="240" w:lineRule="auto"/>
        <w:ind w:left="709"/>
        <w:jc w:val="center"/>
        <w:rPr>
          <w:rFonts w:ascii="Times New Roman" w:hAnsi="Times New Roman"/>
          <w:b/>
          <w:sz w:val="28"/>
          <w:szCs w:val="28"/>
        </w:rPr>
      </w:pPr>
      <w:r w:rsidRPr="000D102C">
        <w:rPr>
          <w:rFonts w:ascii="Times New Roman" w:hAnsi="Times New Roman"/>
          <w:b/>
          <w:sz w:val="28"/>
          <w:szCs w:val="28"/>
        </w:rPr>
        <w:t>Система физкультурно-оздоровительной работы</w:t>
      </w:r>
    </w:p>
    <w:p w14:paraId="3F520520" w14:textId="77777777" w:rsidR="006A62D9" w:rsidRDefault="006A62D9" w:rsidP="003D14A3">
      <w:pPr>
        <w:pStyle w:val="a3"/>
        <w:spacing w:after="0" w:line="240" w:lineRule="auto"/>
        <w:ind w:left="709"/>
        <w:rPr>
          <w:rFonts w:ascii="Times New Roman" w:hAnsi="Times New Roman"/>
          <w:b/>
          <w:sz w:val="28"/>
          <w:szCs w:val="28"/>
        </w:rPr>
      </w:pPr>
    </w:p>
    <w:p w14:paraId="489B7976" w14:textId="77777777" w:rsidR="006A62D9" w:rsidRPr="00892004" w:rsidRDefault="006A62D9" w:rsidP="003D14A3">
      <w:pPr>
        <w:spacing w:after="0" w:line="240" w:lineRule="auto"/>
        <w:jc w:val="both"/>
        <w:rPr>
          <w:rFonts w:ascii="Times New Roman" w:hAnsi="Times New Roman"/>
          <w:sz w:val="28"/>
          <w:szCs w:val="28"/>
        </w:rPr>
      </w:pPr>
      <w:r w:rsidRPr="00892004">
        <w:rPr>
          <w:rFonts w:ascii="Times New Roman" w:hAnsi="Times New Roman"/>
          <w:b/>
          <w:sz w:val="28"/>
          <w:szCs w:val="28"/>
        </w:rPr>
        <w:t>Цель:</w:t>
      </w:r>
      <w:r w:rsidRPr="00892004">
        <w:rPr>
          <w:rFonts w:ascii="Times New Roman" w:hAnsi="Times New Roman"/>
          <w:sz w:val="28"/>
          <w:szCs w:val="28"/>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14:paraId="0F8F7FBC" w14:textId="77777777" w:rsidR="006A62D9" w:rsidRPr="00892004" w:rsidRDefault="006A62D9" w:rsidP="003D14A3">
      <w:pPr>
        <w:spacing w:after="0" w:line="240" w:lineRule="auto"/>
        <w:jc w:val="center"/>
        <w:rPr>
          <w:rFonts w:ascii="Times New Roman" w:hAnsi="Times New Roman"/>
          <w:sz w:val="28"/>
          <w:szCs w:val="28"/>
        </w:rPr>
      </w:pPr>
      <w:r w:rsidRPr="00892004">
        <w:rPr>
          <w:rFonts w:ascii="Times New Roman" w:hAnsi="Times New Roman"/>
          <w:b/>
          <w:sz w:val="28"/>
          <w:szCs w:val="28"/>
        </w:rPr>
        <w:t>Основные принципы физкультурно-оздоровительной работы:</w:t>
      </w:r>
    </w:p>
    <w:p w14:paraId="0F23F6F0" w14:textId="77777777" w:rsidR="006A62D9" w:rsidRPr="00892004" w:rsidRDefault="006A62D9" w:rsidP="003D14A3">
      <w:pPr>
        <w:pStyle w:val="a3"/>
        <w:widowControl w:val="0"/>
        <w:numPr>
          <w:ilvl w:val="0"/>
          <w:numId w:val="17"/>
        </w:numPr>
        <w:shd w:val="clear" w:color="auto" w:fill="FFFFFF"/>
        <w:tabs>
          <w:tab w:val="left" w:pos="284"/>
          <w:tab w:val="left" w:pos="338"/>
        </w:tabs>
        <w:autoSpaceDE w:val="0"/>
        <w:autoSpaceDN w:val="0"/>
        <w:adjustRightInd w:val="0"/>
        <w:spacing w:after="0" w:line="240" w:lineRule="auto"/>
        <w:ind w:right="-2"/>
        <w:jc w:val="both"/>
        <w:rPr>
          <w:rFonts w:ascii="Times New Roman" w:hAnsi="Times New Roman"/>
          <w:color w:val="000000"/>
          <w:sz w:val="28"/>
          <w:szCs w:val="28"/>
        </w:rPr>
      </w:pPr>
      <w:r w:rsidRPr="00892004">
        <w:rPr>
          <w:rFonts w:ascii="Times New Roman" w:hAnsi="Times New Roman"/>
          <w:color w:val="000000"/>
          <w:spacing w:val="-4"/>
          <w:sz w:val="28"/>
          <w:szCs w:val="28"/>
        </w:rPr>
        <w:t xml:space="preserve">принцип активности и сознательности - участие всего коллектива педагогов и </w:t>
      </w:r>
      <w:r w:rsidRPr="00892004">
        <w:rPr>
          <w:rFonts w:ascii="Times New Roman" w:hAnsi="Times New Roman"/>
          <w:color w:val="000000"/>
          <w:spacing w:val="-2"/>
          <w:sz w:val="28"/>
          <w:szCs w:val="28"/>
        </w:rPr>
        <w:t xml:space="preserve">родителей в поиске новых, эффективных методов и целенаправленной </w:t>
      </w:r>
      <w:r w:rsidRPr="00892004">
        <w:rPr>
          <w:rFonts w:ascii="Times New Roman" w:hAnsi="Times New Roman"/>
          <w:color w:val="000000"/>
          <w:sz w:val="28"/>
          <w:szCs w:val="28"/>
        </w:rPr>
        <w:t>деятельности по оздоровлению  себя и детей.</w:t>
      </w:r>
    </w:p>
    <w:p w14:paraId="71C50C08" w14:textId="77777777" w:rsidR="006A62D9" w:rsidRPr="00892004" w:rsidRDefault="006A62D9" w:rsidP="003D14A3">
      <w:pPr>
        <w:pStyle w:val="a3"/>
        <w:widowControl w:val="0"/>
        <w:numPr>
          <w:ilvl w:val="0"/>
          <w:numId w:val="17"/>
        </w:numPr>
        <w:shd w:val="clear" w:color="auto" w:fill="FFFFFF"/>
        <w:tabs>
          <w:tab w:val="left" w:pos="284"/>
          <w:tab w:val="left" w:pos="338"/>
        </w:tabs>
        <w:autoSpaceDE w:val="0"/>
        <w:autoSpaceDN w:val="0"/>
        <w:adjustRightInd w:val="0"/>
        <w:spacing w:after="0" w:line="240" w:lineRule="auto"/>
        <w:ind w:right="-2"/>
        <w:jc w:val="both"/>
        <w:rPr>
          <w:rFonts w:ascii="Times New Roman" w:hAnsi="Times New Roman"/>
          <w:color w:val="000000"/>
          <w:sz w:val="28"/>
          <w:szCs w:val="28"/>
        </w:rPr>
      </w:pPr>
      <w:r w:rsidRPr="00892004">
        <w:rPr>
          <w:rFonts w:ascii="Times New Roman" w:hAnsi="Times New Roman"/>
          <w:color w:val="000000"/>
          <w:spacing w:val="-3"/>
          <w:sz w:val="28"/>
          <w:szCs w:val="28"/>
        </w:rPr>
        <w:t>принцип научности - подкрепление проводимых мероприятий, направленных</w:t>
      </w:r>
      <w:r w:rsidRPr="00892004">
        <w:rPr>
          <w:rFonts w:ascii="Times New Roman" w:hAnsi="Times New Roman"/>
          <w:color w:val="000000"/>
          <w:spacing w:val="-5"/>
          <w:sz w:val="28"/>
          <w:szCs w:val="28"/>
        </w:rPr>
        <w:t xml:space="preserve">на укрепление   здоровья,  научно-обоснованными и практически-апробированными </w:t>
      </w:r>
      <w:r w:rsidRPr="00892004">
        <w:rPr>
          <w:rFonts w:ascii="Times New Roman" w:hAnsi="Times New Roman"/>
          <w:color w:val="000000"/>
          <w:spacing w:val="-8"/>
          <w:sz w:val="28"/>
          <w:szCs w:val="28"/>
        </w:rPr>
        <w:t>методиками.</w:t>
      </w:r>
    </w:p>
    <w:p w14:paraId="2F6B8D9D" w14:textId="77777777" w:rsidR="006A62D9" w:rsidRPr="00892004" w:rsidRDefault="006A62D9" w:rsidP="003D14A3">
      <w:pPr>
        <w:pStyle w:val="a3"/>
        <w:widowControl w:val="0"/>
        <w:numPr>
          <w:ilvl w:val="0"/>
          <w:numId w:val="17"/>
        </w:numPr>
        <w:shd w:val="clear" w:color="auto" w:fill="FFFFFF"/>
        <w:tabs>
          <w:tab w:val="left" w:pos="284"/>
          <w:tab w:val="left" w:pos="338"/>
        </w:tabs>
        <w:autoSpaceDE w:val="0"/>
        <w:autoSpaceDN w:val="0"/>
        <w:adjustRightInd w:val="0"/>
        <w:spacing w:after="0" w:line="240" w:lineRule="auto"/>
        <w:ind w:right="-2"/>
        <w:jc w:val="both"/>
        <w:rPr>
          <w:rFonts w:ascii="Times New Roman" w:hAnsi="Times New Roman"/>
          <w:color w:val="000000"/>
          <w:sz w:val="28"/>
          <w:szCs w:val="28"/>
        </w:rPr>
      </w:pPr>
      <w:r w:rsidRPr="00892004">
        <w:rPr>
          <w:rFonts w:ascii="Times New Roman" w:hAnsi="Times New Roman"/>
          <w:color w:val="000000"/>
          <w:spacing w:val="-4"/>
          <w:sz w:val="28"/>
          <w:szCs w:val="28"/>
        </w:rPr>
        <w:t xml:space="preserve">принцип комплексности и </w:t>
      </w:r>
      <w:proofErr w:type="spellStart"/>
      <w:r w:rsidRPr="00892004">
        <w:rPr>
          <w:rFonts w:ascii="Times New Roman" w:hAnsi="Times New Roman"/>
          <w:color w:val="000000"/>
          <w:spacing w:val="-4"/>
          <w:sz w:val="28"/>
          <w:szCs w:val="28"/>
        </w:rPr>
        <w:t>интегративности</w:t>
      </w:r>
      <w:proofErr w:type="spellEnd"/>
      <w:r w:rsidRPr="00892004">
        <w:rPr>
          <w:rFonts w:ascii="Times New Roman" w:hAnsi="Times New Roman"/>
          <w:color w:val="000000"/>
          <w:spacing w:val="-4"/>
          <w:sz w:val="28"/>
          <w:szCs w:val="28"/>
        </w:rPr>
        <w:t xml:space="preserve"> - решение оздоровительных </w:t>
      </w:r>
      <w:r w:rsidRPr="00892004">
        <w:rPr>
          <w:rFonts w:ascii="Times New Roman" w:hAnsi="Times New Roman"/>
          <w:color w:val="000000"/>
          <w:spacing w:val="-3"/>
          <w:sz w:val="28"/>
          <w:szCs w:val="28"/>
        </w:rPr>
        <w:t>задач в системе всего учебно-воспитательного процесса и всех видов</w:t>
      </w:r>
      <w:r w:rsidRPr="00892004">
        <w:rPr>
          <w:rFonts w:ascii="Times New Roman" w:hAnsi="Times New Roman"/>
          <w:color w:val="000000"/>
          <w:spacing w:val="-3"/>
          <w:sz w:val="28"/>
          <w:szCs w:val="28"/>
        </w:rPr>
        <w:br/>
      </w:r>
      <w:r w:rsidRPr="00892004">
        <w:rPr>
          <w:rFonts w:ascii="Times New Roman" w:hAnsi="Times New Roman"/>
          <w:color w:val="000000"/>
          <w:spacing w:val="-5"/>
          <w:sz w:val="28"/>
          <w:szCs w:val="28"/>
        </w:rPr>
        <w:t>деятельности.</w:t>
      </w:r>
    </w:p>
    <w:p w14:paraId="4C247981" w14:textId="77777777" w:rsidR="006A62D9" w:rsidRPr="00892004" w:rsidRDefault="006A62D9" w:rsidP="003D14A3">
      <w:pPr>
        <w:pStyle w:val="a3"/>
        <w:widowControl w:val="0"/>
        <w:numPr>
          <w:ilvl w:val="0"/>
          <w:numId w:val="17"/>
        </w:numPr>
        <w:shd w:val="clear" w:color="auto" w:fill="FFFFFF"/>
        <w:tabs>
          <w:tab w:val="left" w:pos="173"/>
          <w:tab w:val="left" w:pos="284"/>
        </w:tabs>
        <w:autoSpaceDE w:val="0"/>
        <w:autoSpaceDN w:val="0"/>
        <w:adjustRightInd w:val="0"/>
        <w:spacing w:after="0" w:line="240" w:lineRule="auto"/>
        <w:ind w:right="-2"/>
        <w:jc w:val="both"/>
        <w:rPr>
          <w:rFonts w:ascii="Times New Roman" w:hAnsi="Times New Roman"/>
          <w:color w:val="000000"/>
          <w:sz w:val="28"/>
          <w:szCs w:val="28"/>
        </w:rPr>
      </w:pPr>
      <w:r w:rsidRPr="00892004">
        <w:rPr>
          <w:rFonts w:ascii="Times New Roman" w:hAnsi="Times New Roman"/>
          <w:color w:val="000000"/>
          <w:spacing w:val="-3"/>
          <w:sz w:val="28"/>
          <w:szCs w:val="28"/>
        </w:rPr>
        <w:t>принцип результативности и преемственности -   поддержание связей между возрастными категориями, учет  разноуровневого развития и состояния здоровья детей.</w:t>
      </w:r>
    </w:p>
    <w:p w14:paraId="2E562FEB" w14:textId="77777777" w:rsidR="006A62D9" w:rsidRPr="00892004" w:rsidRDefault="006A62D9" w:rsidP="003D14A3">
      <w:pPr>
        <w:pStyle w:val="a3"/>
        <w:widowControl w:val="0"/>
        <w:numPr>
          <w:ilvl w:val="0"/>
          <w:numId w:val="17"/>
        </w:numPr>
        <w:shd w:val="clear" w:color="auto" w:fill="FFFFFF"/>
        <w:tabs>
          <w:tab w:val="left" w:pos="173"/>
          <w:tab w:val="left" w:pos="284"/>
        </w:tabs>
        <w:autoSpaceDE w:val="0"/>
        <w:autoSpaceDN w:val="0"/>
        <w:adjustRightInd w:val="0"/>
        <w:spacing w:after="0" w:line="240" w:lineRule="auto"/>
        <w:jc w:val="both"/>
        <w:rPr>
          <w:rFonts w:ascii="Times New Roman" w:hAnsi="Times New Roman"/>
          <w:color w:val="000000"/>
          <w:sz w:val="28"/>
          <w:szCs w:val="28"/>
        </w:rPr>
      </w:pPr>
      <w:r w:rsidRPr="00892004">
        <w:rPr>
          <w:rFonts w:ascii="Times New Roman" w:hAnsi="Times New Roman"/>
          <w:color w:val="000000"/>
          <w:spacing w:val="-4"/>
          <w:sz w:val="28"/>
          <w:szCs w:val="28"/>
        </w:rPr>
        <w:t xml:space="preserve">принцип результативности и гарантированности - реализация прав детей на получение </w:t>
      </w:r>
      <w:r w:rsidRPr="00892004">
        <w:rPr>
          <w:rFonts w:ascii="Times New Roman" w:hAnsi="Times New Roman"/>
          <w:color w:val="000000"/>
          <w:spacing w:val="-3"/>
          <w:sz w:val="28"/>
          <w:szCs w:val="28"/>
        </w:rPr>
        <w:t xml:space="preserve">необходимой помощи и  поддержки, гарантия положительных результатов </w:t>
      </w:r>
      <w:r w:rsidRPr="00892004">
        <w:rPr>
          <w:rFonts w:ascii="Times New Roman" w:hAnsi="Times New Roman"/>
          <w:color w:val="000000"/>
          <w:spacing w:val="-4"/>
          <w:sz w:val="28"/>
          <w:szCs w:val="28"/>
        </w:rPr>
        <w:t>независимо от   возраста и уровня физического развития.</w:t>
      </w:r>
    </w:p>
    <w:p w14:paraId="3B790CFC" w14:textId="77777777" w:rsidR="003109B3" w:rsidRDefault="003109B3" w:rsidP="003D14A3">
      <w:pPr>
        <w:spacing w:after="0" w:line="240" w:lineRule="auto"/>
        <w:jc w:val="center"/>
        <w:rPr>
          <w:rFonts w:ascii="Times New Roman" w:hAnsi="Times New Roman"/>
          <w:b/>
          <w:sz w:val="28"/>
          <w:szCs w:val="28"/>
        </w:rPr>
      </w:pPr>
    </w:p>
    <w:p w14:paraId="2DF3E562" w14:textId="77777777" w:rsidR="00570665" w:rsidRPr="003D14A3" w:rsidRDefault="00570665" w:rsidP="0042580F">
      <w:pPr>
        <w:spacing w:after="0" w:line="240" w:lineRule="auto"/>
        <w:jc w:val="center"/>
        <w:rPr>
          <w:rFonts w:ascii="Times New Roman" w:hAnsi="Times New Roman"/>
          <w:b/>
          <w:sz w:val="28"/>
          <w:szCs w:val="28"/>
        </w:rPr>
      </w:pPr>
      <w:r w:rsidRPr="003D14A3">
        <w:rPr>
          <w:rFonts w:ascii="Times New Roman" w:hAnsi="Times New Roman"/>
          <w:b/>
          <w:sz w:val="28"/>
          <w:szCs w:val="28"/>
        </w:rPr>
        <w:t>Система оздоровительной работы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
        <w:gridCol w:w="4629"/>
        <w:gridCol w:w="2188"/>
        <w:gridCol w:w="2188"/>
      </w:tblGrid>
      <w:tr w:rsidR="00570665" w:rsidRPr="003D14A3" w14:paraId="36B9CFCD" w14:textId="77777777" w:rsidTr="00092E0E">
        <w:tc>
          <w:tcPr>
            <w:tcW w:w="296" w:type="pct"/>
            <w:vAlign w:val="center"/>
          </w:tcPr>
          <w:p w14:paraId="00B39F2C" w14:textId="77777777" w:rsidR="00570665" w:rsidRPr="003D14A3" w:rsidRDefault="00570665" w:rsidP="00A45831">
            <w:pPr>
              <w:spacing w:after="0" w:line="240" w:lineRule="auto"/>
              <w:ind w:hanging="77"/>
              <w:jc w:val="center"/>
              <w:rPr>
                <w:rFonts w:ascii="Times New Roman" w:hAnsi="Times New Roman"/>
                <w:b/>
                <w:sz w:val="28"/>
                <w:szCs w:val="28"/>
              </w:rPr>
            </w:pPr>
            <w:r w:rsidRPr="003D14A3">
              <w:rPr>
                <w:rFonts w:ascii="Times New Roman" w:hAnsi="Times New Roman"/>
                <w:b/>
                <w:sz w:val="28"/>
                <w:szCs w:val="28"/>
              </w:rPr>
              <w:t>№ п\п</w:t>
            </w:r>
          </w:p>
        </w:tc>
        <w:tc>
          <w:tcPr>
            <w:tcW w:w="2418" w:type="pct"/>
            <w:vAlign w:val="center"/>
          </w:tcPr>
          <w:p w14:paraId="05EE01CD" w14:textId="77777777" w:rsidR="00570665" w:rsidRPr="003D14A3" w:rsidRDefault="00570665" w:rsidP="00A45831">
            <w:pPr>
              <w:spacing w:after="0" w:line="240" w:lineRule="auto"/>
              <w:jc w:val="center"/>
              <w:rPr>
                <w:rFonts w:ascii="Times New Roman" w:hAnsi="Times New Roman"/>
                <w:b/>
                <w:sz w:val="28"/>
                <w:szCs w:val="28"/>
              </w:rPr>
            </w:pPr>
            <w:r w:rsidRPr="003D14A3">
              <w:rPr>
                <w:rFonts w:ascii="Times New Roman" w:hAnsi="Times New Roman"/>
                <w:b/>
                <w:sz w:val="28"/>
                <w:szCs w:val="28"/>
              </w:rPr>
              <w:t>Мероприятия</w:t>
            </w:r>
          </w:p>
        </w:tc>
        <w:tc>
          <w:tcPr>
            <w:tcW w:w="1143" w:type="pct"/>
            <w:vAlign w:val="center"/>
          </w:tcPr>
          <w:p w14:paraId="16C7CC66" w14:textId="77777777" w:rsidR="00570665" w:rsidRPr="003D14A3" w:rsidRDefault="00570665" w:rsidP="00A45831">
            <w:pPr>
              <w:spacing w:after="0" w:line="240" w:lineRule="auto"/>
              <w:jc w:val="center"/>
              <w:rPr>
                <w:rFonts w:ascii="Times New Roman" w:hAnsi="Times New Roman"/>
                <w:b/>
                <w:sz w:val="28"/>
                <w:szCs w:val="28"/>
              </w:rPr>
            </w:pPr>
            <w:r w:rsidRPr="003D14A3">
              <w:rPr>
                <w:rFonts w:ascii="Times New Roman" w:hAnsi="Times New Roman"/>
                <w:b/>
                <w:sz w:val="28"/>
                <w:szCs w:val="28"/>
              </w:rPr>
              <w:t>Периодичность</w:t>
            </w:r>
          </w:p>
        </w:tc>
        <w:tc>
          <w:tcPr>
            <w:tcW w:w="1143" w:type="pct"/>
            <w:vAlign w:val="center"/>
          </w:tcPr>
          <w:p w14:paraId="09F92980" w14:textId="77777777" w:rsidR="00570665" w:rsidRPr="003D14A3" w:rsidRDefault="00570665" w:rsidP="00A45831">
            <w:pPr>
              <w:spacing w:after="0" w:line="240" w:lineRule="auto"/>
              <w:jc w:val="center"/>
              <w:rPr>
                <w:rFonts w:ascii="Times New Roman" w:hAnsi="Times New Roman"/>
                <w:b/>
                <w:sz w:val="28"/>
                <w:szCs w:val="28"/>
              </w:rPr>
            </w:pPr>
            <w:r w:rsidRPr="003D14A3">
              <w:rPr>
                <w:rFonts w:ascii="Times New Roman" w:hAnsi="Times New Roman"/>
                <w:b/>
                <w:sz w:val="28"/>
                <w:szCs w:val="28"/>
              </w:rPr>
              <w:t>Ответственные</w:t>
            </w:r>
          </w:p>
        </w:tc>
      </w:tr>
      <w:tr w:rsidR="00570665" w:rsidRPr="003D14A3" w14:paraId="586C9381" w14:textId="77777777" w:rsidTr="00092E0E">
        <w:tc>
          <w:tcPr>
            <w:tcW w:w="296" w:type="pct"/>
          </w:tcPr>
          <w:p w14:paraId="1165AF44" w14:textId="77777777" w:rsidR="00570665" w:rsidRPr="003D14A3" w:rsidRDefault="00570665" w:rsidP="00A45831">
            <w:pPr>
              <w:spacing w:after="0" w:line="240" w:lineRule="auto"/>
              <w:ind w:hanging="77"/>
              <w:jc w:val="center"/>
              <w:rPr>
                <w:rFonts w:ascii="Times New Roman" w:hAnsi="Times New Roman"/>
                <w:b/>
                <w:sz w:val="28"/>
                <w:szCs w:val="28"/>
              </w:rPr>
            </w:pPr>
            <w:r w:rsidRPr="003D14A3">
              <w:rPr>
                <w:rFonts w:ascii="Times New Roman" w:hAnsi="Times New Roman"/>
                <w:b/>
                <w:sz w:val="28"/>
                <w:szCs w:val="28"/>
              </w:rPr>
              <w:t>1.</w:t>
            </w:r>
          </w:p>
        </w:tc>
        <w:tc>
          <w:tcPr>
            <w:tcW w:w="2418" w:type="pct"/>
          </w:tcPr>
          <w:p w14:paraId="05018DD0" w14:textId="77777777" w:rsidR="00570665" w:rsidRPr="003D14A3" w:rsidRDefault="00570665" w:rsidP="00A45831">
            <w:pPr>
              <w:widowControl w:val="0"/>
              <w:shd w:val="clear" w:color="auto" w:fill="FFFFFF"/>
              <w:autoSpaceDE w:val="0"/>
              <w:autoSpaceDN w:val="0"/>
              <w:adjustRightInd w:val="0"/>
              <w:spacing w:after="0" w:line="240" w:lineRule="auto"/>
              <w:ind w:left="36" w:right="58"/>
              <w:jc w:val="both"/>
              <w:rPr>
                <w:rFonts w:ascii="Times New Roman" w:hAnsi="Times New Roman"/>
                <w:b/>
                <w:color w:val="000000"/>
                <w:spacing w:val="-6"/>
                <w:sz w:val="28"/>
                <w:szCs w:val="28"/>
              </w:rPr>
            </w:pPr>
            <w:r w:rsidRPr="003D14A3">
              <w:rPr>
                <w:rFonts w:ascii="Times New Roman" w:hAnsi="Times New Roman"/>
                <w:b/>
                <w:color w:val="000000"/>
                <w:spacing w:val="-6"/>
                <w:sz w:val="28"/>
                <w:szCs w:val="28"/>
              </w:rPr>
              <w:t>Обеспечение здорового ритма жизни</w:t>
            </w:r>
          </w:p>
          <w:p w14:paraId="27AA0A54" w14:textId="77777777" w:rsidR="00570665" w:rsidRPr="003D14A3" w:rsidRDefault="00570665" w:rsidP="00A45831">
            <w:pPr>
              <w:widowControl w:val="0"/>
              <w:shd w:val="clear" w:color="auto" w:fill="FFFFFF"/>
              <w:autoSpaceDE w:val="0"/>
              <w:autoSpaceDN w:val="0"/>
              <w:adjustRightInd w:val="0"/>
              <w:spacing w:after="0" w:line="240" w:lineRule="auto"/>
              <w:ind w:left="36" w:right="58"/>
              <w:jc w:val="both"/>
              <w:rPr>
                <w:rFonts w:ascii="Times New Roman" w:hAnsi="Times New Roman"/>
                <w:color w:val="000000"/>
                <w:spacing w:val="-6"/>
                <w:sz w:val="28"/>
                <w:szCs w:val="28"/>
              </w:rPr>
            </w:pPr>
            <w:r w:rsidRPr="003D14A3">
              <w:rPr>
                <w:rFonts w:ascii="Times New Roman" w:hAnsi="Times New Roman"/>
                <w:color w:val="000000"/>
                <w:spacing w:val="-6"/>
                <w:sz w:val="28"/>
                <w:szCs w:val="28"/>
              </w:rPr>
              <w:t xml:space="preserve">- </w:t>
            </w:r>
            <w:r w:rsidRPr="003D14A3">
              <w:rPr>
                <w:rFonts w:ascii="Times New Roman" w:hAnsi="Times New Roman"/>
                <w:bCs/>
                <w:color w:val="000000"/>
                <w:spacing w:val="-6"/>
                <w:sz w:val="28"/>
                <w:szCs w:val="28"/>
              </w:rPr>
              <w:t xml:space="preserve">щадящий </w:t>
            </w:r>
            <w:r w:rsidRPr="003D14A3">
              <w:rPr>
                <w:rFonts w:ascii="Times New Roman" w:hAnsi="Times New Roman"/>
                <w:color w:val="000000"/>
                <w:spacing w:val="-6"/>
                <w:sz w:val="28"/>
                <w:szCs w:val="28"/>
              </w:rPr>
              <w:t>режим  в адаптационный период</w:t>
            </w:r>
          </w:p>
          <w:p w14:paraId="415B00F9" w14:textId="77777777" w:rsidR="00570665" w:rsidRPr="003D14A3" w:rsidRDefault="00570665" w:rsidP="00A45831">
            <w:pPr>
              <w:widowControl w:val="0"/>
              <w:shd w:val="clear" w:color="auto" w:fill="FFFFFF"/>
              <w:autoSpaceDE w:val="0"/>
              <w:autoSpaceDN w:val="0"/>
              <w:adjustRightInd w:val="0"/>
              <w:spacing w:after="0" w:line="240" w:lineRule="auto"/>
              <w:ind w:left="36" w:right="58"/>
              <w:jc w:val="both"/>
              <w:rPr>
                <w:rFonts w:ascii="Times New Roman" w:hAnsi="Times New Roman"/>
                <w:sz w:val="28"/>
                <w:szCs w:val="28"/>
              </w:rPr>
            </w:pPr>
            <w:r w:rsidRPr="003D14A3">
              <w:rPr>
                <w:rFonts w:ascii="Times New Roman" w:hAnsi="Times New Roman"/>
                <w:color w:val="000000"/>
                <w:spacing w:val="-4"/>
                <w:sz w:val="28"/>
                <w:szCs w:val="28"/>
              </w:rPr>
              <w:t>- гибкий режим дня</w:t>
            </w:r>
          </w:p>
          <w:p w14:paraId="5B411CBC" w14:textId="77777777" w:rsidR="00570665" w:rsidRPr="003D14A3" w:rsidRDefault="00570665" w:rsidP="00A45831">
            <w:pPr>
              <w:widowControl w:val="0"/>
              <w:shd w:val="clear" w:color="auto" w:fill="FFFFFF"/>
              <w:autoSpaceDE w:val="0"/>
              <w:autoSpaceDN w:val="0"/>
              <w:adjustRightInd w:val="0"/>
              <w:spacing w:after="0" w:line="240" w:lineRule="auto"/>
              <w:ind w:left="36" w:right="58"/>
              <w:jc w:val="both"/>
              <w:rPr>
                <w:rFonts w:ascii="Times New Roman" w:hAnsi="Times New Roman"/>
                <w:sz w:val="28"/>
                <w:szCs w:val="28"/>
              </w:rPr>
            </w:pPr>
            <w:r w:rsidRPr="003D14A3">
              <w:rPr>
                <w:rFonts w:ascii="Times New Roman" w:hAnsi="Times New Roman"/>
                <w:color w:val="000000"/>
                <w:spacing w:val="-4"/>
                <w:sz w:val="28"/>
                <w:szCs w:val="28"/>
              </w:rPr>
              <w:t xml:space="preserve">- определение оптимальной нагрузки на ребенка с учетом возрастных и индивидуальных </w:t>
            </w:r>
            <w:r w:rsidRPr="003D14A3">
              <w:rPr>
                <w:rFonts w:ascii="Times New Roman" w:hAnsi="Times New Roman"/>
                <w:color w:val="000000"/>
                <w:spacing w:val="-6"/>
                <w:sz w:val="28"/>
                <w:szCs w:val="28"/>
              </w:rPr>
              <w:t>особенностей</w:t>
            </w:r>
          </w:p>
          <w:p w14:paraId="6BF82EB0" w14:textId="77777777" w:rsidR="00570665" w:rsidRPr="003D14A3" w:rsidRDefault="00570665" w:rsidP="00A45831">
            <w:pPr>
              <w:widowControl w:val="0"/>
              <w:shd w:val="clear" w:color="auto" w:fill="FFFFFF"/>
              <w:autoSpaceDE w:val="0"/>
              <w:autoSpaceDN w:val="0"/>
              <w:adjustRightInd w:val="0"/>
              <w:spacing w:after="0" w:line="240" w:lineRule="auto"/>
              <w:jc w:val="both"/>
              <w:rPr>
                <w:rFonts w:ascii="Times New Roman" w:hAnsi="Times New Roman"/>
                <w:sz w:val="28"/>
                <w:szCs w:val="28"/>
              </w:rPr>
            </w:pPr>
            <w:r w:rsidRPr="003D14A3">
              <w:rPr>
                <w:rFonts w:ascii="Times New Roman" w:hAnsi="Times New Roman"/>
                <w:color w:val="000000"/>
                <w:spacing w:val="-6"/>
                <w:sz w:val="28"/>
                <w:szCs w:val="28"/>
              </w:rPr>
              <w:t xml:space="preserve">- организация благоприятного </w:t>
            </w:r>
            <w:r w:rsidRPr="003D14A3">
              <w:rPr>
                <w:rFonts w:ascii="Times New Roman" w:hAnsi="Times New Roman"/>
                <w:color w:val="000000"/>
                <w:spacing w:val="-6"/>
                <w:sz w:val="28"/>
                <w:szCs w:val="28"/>
              </w:rPr>
              <w:lastRenderedPageBreak/>
              <w:t>микроклимата</w:t>
            </w:r>
          </w:p>
        </w:tc>
        <w:tc>
          <w:tcPr>
            <w:tcW w:w="1143" w:type="pct"/>
          </w:tcPr>
          <w:p w14:paraId="2B240056" w14:textId="77777777" w:rsidR="00570665" w:rsidRPr="003D14A3" w:rsidRDefault="00570665" w:rsidP="00A45831">
            <w:pPr>
              <w:widowControl w:val="0"/>
              <w:shd w:val="clear" w:color="auto" w:fill="FFFFFF"/>
              <w:autoSpaceDE w:val="0"/>
              <w:autoSpaceDN w:val="0"/>
              <w:adjustRightInd w:val="0"/>
              <w:spacing w:after="0" w:line="240" w:lineRule="auto"/>
              <w:ind w:right="86"/>
              <w:jc w:val="both"/>
              <w:rPr>
                <w:rFonts w:ascii="Times New Roman" w:hAnsi="Times New Roman"/>
                <w:color w:val="000000"/>
                <w:spacing w:val="-7"/>
                <w:sz w:val="28"/>
                <w:szCs w:val="28"/>
              </w:rPr>
            </w:pPr>
          </w:p>
          <w:p w14:paraId="1F2DBA63" w14:textId="77777777" w:rsidR="00570665" w:rsidRPr="003D14A3" w:rsidRDefault="00570665" w:rsidP="00A45831">
            <w:pPr>
              <w:widowControl w:val="0"/>
              <w:shd w:val="clear" w:color="auto" w:fill="FFFFFF"/>
              <w:autoSpaceDE w:val="0"/>
              <w:autoSpaceDN w:val="0"/>
              <w:adjustRightInd w:val="0"/>
              <w:spacing w:after="0" w:line="240" w:lineRule="auto"/>
              <w:ind w:right="86"/>
              <w:jc w:val="both"/>
              <w:rPr>
                <w:rFonts w:ascii="Times New Roman" w:hAnsi="Times New Roman"/>
                <w:color w:val="000000"/>
                <w:spacing w:val="-7"/>
                <w:sz w:val="28"/>
                <w:szCs w:val="28"/>
              </w:rPr>
            </w:pPr>
          </w:p>
          <w:p w14:paraId="385424F5" w14:textId="77777777" w:rsidR="00570665" w:rsidRPr="003D14A3" w:rsidRDefault="00570665" w:rsidP="00A45831">
            <w:pPr>
              <w:widowControl w:val="0"/>
              <w:shd w:val="clear" w:color="auto" w:fill="FFFFFF"/>
              <w:autoSpaceDE w:val="0"/>
              <w:autoSpaceDN w:val="0"/>
              <w:adjustRightInd w:val="0"/>
              <w:spacing w:after="0" w:line="240" w:lineRule="auto"/>
              <w:ind w:right="86"/>
              <w:jc w:val="both"/>
              <w:rPr>
                <w:rFonts w:ascii="Times New Roman" w:hAnsi="Times New Roman"/>
                <w:color w:val="000000"/>
                <w:spacing w:val="-7"/>
                <w:sz w:val="28"/>
                <w:szCs w:val="28"/>
              </w:rPr>
            </w:pPr>
            <w:r w:rsidRPr="003D14A3">
              <w:rPr>
                <w:rFonts w:ascii="Times New Roman" w:hAnsi="Times New Roman"/>
                <w:color w:val="000000"/>
                <w:spacing w:val="-7"/>
                <w:sz w:val="28"/>
                <w:szCs w:val="28"/>
              </w:rPr>
              <w:t>Ежедневно в адаптационный</w:t>
            </w:r>
          </w:p>
          <w:p w14:paraId="0F1A9F4D" w14:textId="77777777" w:rsidR="00570665" w:rsidRPr="003D14A3" w:rsidRDefault="00570665" w:rsidP="00A45831">
            <w:pPr>
              <w:widowControl w:val="0"/>
              <w:shd w:val="clear" w:color="auto" w:fill="FFFFFF"/>
              <w:autoSpaceDE w:val="0"/>
              <w:autoSpaceDN w:val="0"/>
              <w:adjustRightInd w:val="0"/>
              <w:spacing w:after="0" w:line="240" w:lineRule="auto"/>
              <w:ind w:right="86"/>
              <w:jc w:val="both"/>
              <w:rPr>
                <w:rFonts w:ascii="Times New Roman" w:hAnsi="Times New Roman"/>
                <w:color w:val="000000"/>
                <w:spacing w:val="-7"/>
                <w:sz w:val="28"/>
                <w:szCs w:val="28"/>
              </w:rPr>
            </w:pPr>
            <w:r w:rsidRPr="003D14A3">
              <w:rPr>
                <w:rFonts w:ascii="Times New Roman" w:hAnsi="Times New Roman"/>
                <w:color w:val="000000"/>
                <w:spacing w:val="-7"/>
                <w:sz w:val="28"/>
                <w:szCs w:val="28"/>
              </w:rPr>
              <w:t>период</w:t>
            </w:r>
          </w:p>
          <w:p w14:paraId="0B5E0DB7" w14:textId="77777777" w:rsidR="00570665" w:rsidRPr="003D14A3" w:rsidRDefault="00570665" w:rsidP="00A45831">
            <w:pPr>
              <w:widowControl w:val="0"/>
              <w:shd w:val="clear" w:color="auto" w:fill="FFFFFF"/>
              <w:autoSpaceDE w:val="0"/>
              <w:autoSpaceDN w:val="0"/>
              <w:adjustRightInd w:val="0"/>
              <w:spacing w:after="0" w:line="240" w:lineRule="auto"/>
              <w:ind w:right="86"/>
              <w:jc w:val="both"/>
              <w:rPr>
                <w:rFonts w:ascii="Times New Roman" w:hAnsi="Times New Roman"/>
                <w:sz w:val="28"/>
                <w:szCs w:val="28"/>
              </w:rPr>
            </w:pPr>
            <w:r w:rsidRPr="003D14A3">
              <w:rPr>
                <w:rFonts w:ascii="Times New Roman" w:hAnsi="Times New Roman"/>
                <w:color w:val="000000"/>
                <w:spacing w:val="-6"/>
                <w:sz w:val="28"/>
                <w:szCs w:val="28"/>
              </w:rPr>
              <w:t xml:space="preserve">ежедневно </w:t>
            </w:r>
          </w:p>
        </w:tc>
        <w:tc>
          <w:tcPr>
            <w:tcW w:w="1143" w:type="pct"/>
          </w:tcPr>
          <w:p w14:paraId="3240D68F" w14:textId="77777777" w:rsidR="00570665" w:rsidRPr="003D14A3" w:rsidRDefault="00570665" w:rsidP="00A45831">
            <w:pPr>
              <w:widowControl w:val="0"/>
              <w:shd w:val="clear" w:color="auto" w:fill="FFFFFF"/>
              <w:autoSpaceDE w:val="0"/>
              <w:autoSpaceDN w:val="0"/>
              <w:adjustRightInd w:val="0"/>
              <w:spacing w:after="0" w:line="240" w:lineRule="auto"/>
              <w:ind w:left="14" w:firstLine="14"/>
              <w:jc w:val="both"/>
              <w:rPr>
                <w:rFonts w:ascii="Times New Roman" w:hAnsi="Times New Roman"/>
                <w:color w:val="000000"/>
                <w:spacing w:val="-6"/>
                <w:sz w:val="28"/>
                <w:szCs w:val="28"/>
              </w:rPr>
            </w:pPr>
          </w:p>
          <w:p w14:paraId="7C7404D0" w14:textId="77777777" w:rsidR="00570665" w:rsidRPr="003D14A3" w:rsidRDefault="00570665" w:rsidP="00A45831">
            <w:pPr>
              <w:widowControl w:val="0"/>
              <w:shd w:val="clear" w:color="auto" w:fill="FFFFFF"/>
              <w:autoSpaceDE w:val="0"/>
              <w:autoSpaceDN w:val="0"/>
              <w:adjustRightInd w:val="0"/>
              <w:spacing w:after="0" w:line="240" w:lineRule="auto"/>
              <w:ind w:left="14" w:firstLine="14"/>
              <w:jc w:val="both"/>
              <w:rPr>
                <w:rFonts w:ascii="Times New Roman" w:hAnsi="Times New Roman"/>
                <w:color w:val="000000"/>
                <w:spacing w:val="-6"/>
                <w:sz w:val="28"/>
                <w:szCs w:val="28"/>
              </w:rPr>
            </w:pPr>
          </w:p>
          <w:p w14:paraId="09E989BD" w14:textId="77777777" w:rsidR="00570665" w:rsidRPr="003D14A3" w:rsidRDefault="00570665" w:rsidP="00A45831">
            <w:pPr>
              <w:widowControl w:val="0"/>
              <w:shd w:val="clear" w:color="auto" w:fill="FFFFFF"/>
              <w:autoSpaceDE w:val="0"/>
              <w:autoSpaceDN w:val="0"/>
              <w:adjustRightInd w:val="0"/>
              <w:spacing w:after="0" w:line="240" w:lineRule="auto"/>
              <w:ind w:left="14" w:firstLine="14"/>
              <w:jc w:val="both"/>
              <w:rPr>
                <w:rFonts w:ascii="Times New Roman" w:hAnsi="Times New Roman"/>
                <w:color w:val="000000"/>
                <w:spacing w:val="-6"/>
                <w:sz w:val="28"/>
                <w:szCs w:val="28"/>
              </w:rPr>
            </w:pPr>
            <w:r w:rsidRPr="003D14A3">
              <w:rPr>
                <w:rFonts w:ascii="Times New Roman" w:hAnsi="Times New Roman"/>
                <w:color w:val="000000"/>
                <w:spacing w:val="-6"/>
                <w:sz w:val="28"/>
                <w:szCs w:val="28"/>
              </w:rPr>
              <w:t>Воспитатели,</w:t>
            </w:r>
          </w:p>
          <w:p w14:paraId="5F55D9F8" w14:textId="77777777" w:rsidR="00570665" w:rsidRPr="003D14A3" w:rsidRDefault="00570665" w:rsidP="00A45831">
            <w:pPr>
              <w:widowControl w:val="0"/>
              <w:shd w:val="clear" w:color="auto" w:fill="FFFFFF"/>
              <w:autoSpaceDE w:val="0"/>
              <w:autoSpaceDN w:val="0"/>
              <w:adjustRightInd w:val="0"/>
              <w:spacing w:after="0" w:line="240" w:lineRule="auto"/>
              <w:ind w:left="14" w:firstLine="14"/>
              <w:jc w:val="both"/>
              <w:rPr>
                <w:rFonts w:ascii="Times New Roman" w:hAnsi="Times New Roman"/>
                <w:sz w:val="28"/>
                <w:szCs w:val="28"/>
              </w:rPr>
            </w:pPr>
            <w:r w:rsidRPr="003D14A3">
              <w:rPr>
                <w:rFonts w:ascii="Times New Roman" w:hAnsi="Times New Roman"/>
                <w:color w:val="000000"/>
                <w:spacing w:val="-6"/>
                <w:sz w:val="28"/>
                <w:szCs w:val="28"/>
              </w:rPr>
              <w:t>медицинский работник</w:t>
            </w:r>
          </w:p>
          <w:p w14:paraId="7B97F5C7" w14:textId="77777777" w:rsidR="00570665" w:rsidRPr="003D14A3" w:rsidRDefault="00570665" w:rsidP="00A45831">
            <w:pPr>
              <w:widowControl w:val="0"/>
              <w:shd w:val="clear" w:color="auto" w:fill="FFFFFF"/>
              <w:autoSpaceDE w:val="0"/>
              <w:autoSpaceDN w:val="0"/>
              <w:adjustRightInd w:val="0"/>
              <w:spacing w:after="0" w:line="240" w:lineRule="auto"/>
              <w:ind w:left="14" w:firstLine="14"/>
              <w:jc w:val="both"/>
              <w:rPr>
                <w:rFonts w:ascii="Times New Roman" w:hAnsi="Times New Roman"/>
                <w:color w:val="000000"/>
                <w:spacing w:val="-7"/>
                <w:sz w:val="28"/>
                <w:szCs w:val="28"/>
              </w:rPr>
            </w:pPr>
          </w:p>
          <w:p w14:paraId="0FBCC8B5" w14:textId="77777777" w:rsidR="00570665" w:rsidRPr="003D14A3" w:rsidRDefault="00570665" w:rsidP="00A45831">
            <w:pPr>
              <w:widowControl w:val="0"/>
              <w:shd w:val="clear" w:color="auto" w:fill="FFFFFF"/>
              <w:autoSpaceDE w:val="0"/>
              <w:autoSpaceDN w:val="0"/>
              <w:adjustRightInd w:val="0"/>
              <w:spacing w:after="0" w:line="240" w:lineRule="auto"/>
              <w:ind w:left="14" w:firstLine="14"/>
              <w:jc w:val="both"/>
              <w:rPr>
                <w:rFonts w:ascii="Times New Roman" w:hAnsi="Times New Roman"/>
                <w:sz w:val="28"/>
                <w:szCs w:val="28"/>
              </w:rPr>
            </w:pPr>
            <w:r w:rsidRPr="003D14A3">
              <w:rPr>
                <w:rFonts w:ascii="Times New Roman" w:hAnsi="Times New Roman"/>
                <w:color w:val="000000"/>
                <w:spacing w:val="-7"/>
                <w:sz w:val="28"/>
                <w:szCs w:val="28"/>
              </w:rPr>
              <w:t>все педагоги</w:t>
            </w:r>
          </w:p>
        </w:tc>
      </w:tr>
      <w:tr w:rsidR="00092E0E" w:rsidRPr="003D14A3" w14:paraId="52C83D73" w14:textId="77777777" w:rsidTr="00092E0E">
        <w:tc>
          <w:tcPr>
            <w:tcW w:w="296" w:type="pct"/>
          </w:tcPr>
          <w:p w14:paraId="5863AE34" w14:textId="77777777" w:rsidR="00092E0E" w:rsidRPr="003D14A3" w:rsidRDefault="00092E0E" w:rsidP="00A45831">
            <w:pPr>
              <w:spacing w:after="0" w:line="240" w:lineRule="auto"/>
              <w:jc w:val="both"/>
              <w:rPr>
                <w:rFonts w:ascii="Times New Roman" w:hAnsi="Times New Roman"/>
                <w:b/>
                <w:sz w:val="28"/>
                <w:szCs w:val="28"/>
              </w:rPr>
            </w:pPr>
            <w:r w:rsidRPr="003D14A3">
              <w:rPr>
                <w:rFonts w:ascii="Times New Roman" w:hAnsi="Times New Roman"/>
                <w:b/>
                <w:sz w:val="28"/>
                <w:szCs w:val="28"/>
              </w:rPr>
              <w:lastRenderedPageBreak/>
              <w:t>2.</w:t>
            </w:r>
          </w:p>
        </w:tc>
        <w:tc>
          <w:tcPr>
            <w:tcW w:w="4704" w:type="pct"/>
            <w:gridSpan w:val="3"/>
          </w:tcPr>
          <w:p w14:paraId="031EE1C7" w14:textId="77777777" w:rsidR="00092E0E" w:rsidRPr="003D14A3" w:rsidRDefault="00092E0E" w:rsidP="00A45831">
            <w:pPr>
              <w:spacing w:after="0" w:line="240" w:lineRule="auto"/>
              <w:ind w:left="-108"/>
              <w:jc w:val="both"/>
              <w:rPr>
                <w:rFonts w:ascii="Times New Roman" w:hAnsi="Times New Roman"/>
                <w:sz w:val="28"/>
                <w:szCs w:val="28"/>
              </w:rPr>
            </w:pPr>
            <w:r w:rsidRPr="003D14A3">
              <w:rPr>
                <w:rFonts w:ascii="Times New Roman" w:hAnsi="Times New Roman"/>
                <w:b/>
                <w:sz w:val="28"/>
                <w:szCs w:val="28"/>
              </w:rPr>
              <w:t>Двигательная активность</w:t>
            </w:r>
          </w:p>
        </w:tc>
      </w:tr>
      <w:tr w:rsidR="00570665" w:rsidRPr="003D14A3" w14:paraId="58D81146" w14:textId="77777777" w:rsidTr="00092E0E">
        <w:tc>
          <w:tcPr>
            <w:tcW w:w="296" w:type="pct"/>
          </w:tcPr>
          <w:p w14:paraId="66EA3A6C"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2.1</w:t>
            </w:r>
          </w:p>
        </w:tc>
        <w:tc>
          <w:tcPr>
            <w:tcW w:w="2418" w:type="pct"/>
          </w:tcPr>
          <w:p w14:paraId="42D02351"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Утренняя гимнастика</w:t>
            </w:r>
          </w:p>
        </w:tc>
        <w:tc>
          <w:tcPr>
            <w:tcW w:w="1143" w:type="pct"/>
          </w:tcPr>
          <w:p w14:paraId="45E7AB59"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Ежедневно</w:t>
            </w:r>
          </w:p>
        </w:tc>
        <w:tc>
          <w:tcPr>
            <w:tcW w:w="1143" w:type="pct"/>
          </w:tcPr>
          <w:p w14:paraId="63A555C3" w14:textId="77777777" w:rsidR="00570665" w:rsidRPr="00374F18" w:rsidRDefault="00570665" w:rsidP="00D50DF2">
            <w:pPr>
              <w:spacing w:after="0" w:line="240" w:lineRule="auto"/>
              <w:jc w:val="both"/>
              <w:rPr>
                <w:rFonts w:ascii="Times New Roman" w:hAnsi="Times New Roman"/>
                <w:sz w:val="28"/>
                <w:szCs w:val="28"/>
              </w:rPr>
            </w:pPr>
            <w:r w:rsidRPr="00374F18">
              <w:rPr>
                <w:rFonts w:ascii="Times New Roman" w:hAnsi="Times New Roman"/>
                <w:sz w:val="28"/>
                <w:szCs w:val="28"/>
              </w:rPr>
              <w:t xml:space="preserve">Инструктор  </w:t>
            </w:r>
            <w:r w:rsidR="00D50DF2" w:rsidRPr="00374F18">
              <w:rPr>
                <w:rFonts w:ascii="Times New Roman" w:hAnsi="Times New Roman"/>
                <w:sz w:val="28"/>
                <w:szCs w:val="28"/>
              </w:rPr>
              <w:t xml:space="preserve">по </w:t>
            </w:r>
            <w:r w:rsidRPr="00374F18">
              <w:rPr>
                <w:rFonts w:ascii="Times New Roman" w:hAnsi="Times New Roman"/>
                <w:sz w:val="28"/>
                <w:szCs w:val="28"/>
              </w:rPr>
              <w:t>ф</w:t>
            </w:r>
            <w:r w:rsidR="00374F18" w:rsidRPr="00374F18">
              <w:rPr>
                <w:rFonts w:ascii="Times New Roman" w:hAnsi="Times New Roman"/>
                <w:sz w:val="28"/>
                <w:szCs w:val="28"/>
              </w:rPr>
              <w:t>изическому воспитанию</w:t>
            </w:r>
          </w:p>
        </w:tc>
      </w:tr>
      <w:tr w:rsidR="00570665" w:rsidRPr="003D14A3" w14:paraId="7BC2209F" w14:textId="77777777" w:rsidTr="00092E0E">
        <w:tc>
          <w:tcPr>
            <w:tcW w:w="296" w:type="pct"/>
          </w:tcPr>
          <w:p w14:paraId="741B98CC"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2.2</w:t>
            </w:r>
          </w:p>
        </w:tc>
        <w:tc>
          <w:tcPr>
            <w:tcW w:w="2418" w:type="pct"/>
          </w:tcPr>
          <w:p w14:paraId="61C1B94D"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Непосредственная образовательная деятельность по физическому развитию</w:t>
            </w:r>
          </w:p>
          <w:p w14:paraId="5FEEAE17" w14:textId="77777777" w:rsidR="00570665" w:rsidRPr="003D14A3" w:rsidRDefault="00570665" w:rsidP="005A3382">
            <w:pPr>
              <w:widowControl w:val="0"/>
              <w:numPr>
                <w:ilvl w:val="0"/>
                <w:numId w:val="28"/>
              </w:numPr>
              <w:autoSpaceDE w:val="0"/>
              <w:autoSpaceDN w:val="0"/>
              <w:adjustRightInd w:val="0"/>
              <w:spacing w:after="0" w:line="240" w:lineRule="auto"/>
              <w:jc w:val="both"/>
              <w:rPr>
                <w:rFonts w:ascii="Times New Roman" w:hAnsi="Times New Roman"/>
                <w:sz w:val="28"/>
                <w:szCs w:val="28"/>
              </w:rPr>
            </w:pPr>
            <w:r w:rsidRPr="003D14A3">
              <w:rPr>
                <w:rFonts w:ascii="Times New Roman" w:hAnsi="Times New Roman"/>
                <w:sz w:val="28"/>
                <w:szCs w:val="28"/>
              </w:rPr>
              <w:t>в зале;</w:t>
            </w:r>
          </w:p>
          <w:p w14:paraId="62999081" w14:textId="77777777" w:rsidR="00570665" w:rsidRPr="003D14A3" w:rsidRDefault="00570665" w:rsidP="005A3382">
            <w:pPr>
              <w:widowControl w:val="0"/>
              <w:numPr>
                <w:ilvl w:val="0"/>
                <w:numId w:val="28"/>
              </w:numPr>
              <w:autoSpaceDE w:val="0"/>
              <w:autoSpaceDN w:val="0"/>
              <w:adjustRightInd w:val="0"/>
              <w:spacing w:after="0" w:line="240" w:lineRule="auto"/>
              <w:jc w:val="both"/>
              <w:rPr>
                <w:rFonts w:ascii="Times New Roman" w:hAnsi="Times New Roman"/>
                <w:sz w:val="28"/>
                <w:szCs w:val="28"/>
              </w:rPr>
            </w:pPr>
            <w:r w:rsidRPr="003D14A3">
              <w:rPr>
                <w:rFonts w:ascii="Times New Roman" w:hAnsi="Times New Roman"/>
                <w:sz w:val="28"/>
                <w:szCs w:val="28"/>
              </w:rPr>
              <w:t>на улице.</w:t>
            </w:r>
          </w:p>
        </w:tc>
        <w:tc>
          <w:tcPr>
            <w:tcW w:w="1143" w:type="pct"/>
          </w:tcPr>
          <w:p w14:paraId="38499123" w14:textId="77777777" w:rsidR="00570665" w:rsidRPr="003D14A3" w:rsidRDefault="00570665" w:rsidP="00A45831">
            <w:pPr>
              <w:spacing w:after="0" w:line="240" w:lineRule="auto"/>
              <w:jc w:val="both"/>
              <w:rPr>
                <w:rFonts w:ascii="Times New Roman" w:hAnsi="Times New Roman"/>
                <w:sz w:val="28"/>
                <w:szCs w:val="28"/>
              </w:rPr>
            </w:pPr>
          </w:p>
          <w:p w14:paraId="7951B13F" w14:textId="77777777" w:rsidR="00570665" w:rsidRPr="003D14A3" w:rsidRDefault="00570665" w:rsidP="00A45831">
            <w:pPr>
              <w:spacing w:after="0" w:line="240" w:lineRule="auto"/>
              <w:jc w:val="both"/>
              <w:rPr>
                <w:rFonts w:ascii="Times New Roman" w:hAnsi="Times New Roman"/>
                <w:sz w:val="28"/>
                <w:szCs w:val="28"/>
              </w:rPr>
            </w:pPr>
          </w:p>
          <w:p w14:paraId="4E09AD4E" w14:textId="77777777" w:rsidR="00570665" w:rsidRPr="003D14A3" w:rsidRDefault="00570665" w:rsidP="00A45831">
            <w:pPr>
              <w:spacing w:after="0" w:line="240" w:lineRule="auto"/>
              <w:ind w:right="-108"/>
              <w:jc w:val="both"/>
              <w:rPr>
                <w:rFonts w:ascii="Times New Roman" w:hAnsi="Times New Roman"/>
                <w:sz w:val="28"/>
                <w:szCs w:val="28"/>
              </w:rPr>
            </w:pPr>
            <w:r w:rsidRPr="003D14A3">
              <w:rPr>
                <w:rFonts w:ascii="Times New Roman" w:hAnsi="Times New Roman"/>
                <w:sz w:val="28"/>
                <w:szCs w:val="28"/>
              </w:rPr>
              <w:t>2 р. в неделю</w:t>
            </w:r>
          </w:p>
          <w:p w14:paraId="644A6712" w14:textId="77777777" w:rsidR="00570665" w:rsidRPr="003D14A3" w:rsidRDefault="00570665" w:rsidP="00A45831">
            <w:pPr>
              <w:spacing w:after="0" w:line="240" w:lineRule="auto"/>
              <w:ind w:right="-108"/>
              <w:jc w:val="both"/>
              <w:rPr>
                <w:rFonts w:ascii="Times New Roman" w:hAnsi="Times New Roman"/>
                <w:sz w:val="28"/>
                <w:szCs w:val="28"/>
              </w:rPr>
            </w:pPr>
            <w:r w:rsidRPr="003D14A3">
              <w:rPr>
                <w:rFonts w:ascii="Times New Roman" w:hAnsi="Times New Roman"/>
                <w:sz w:val="28"/>
                <w:szCs w:val="28"/>
              </w:rPr>
              <w:t>1 р. в неделю</w:t>
            </w:r>
          </w:p>
        </w:tc>
        <w:tc>
          <w:tcPr>
            <w:tcW w:w="1143" w:type="pct"/>
          </w:tcPr>
          <w:p w14:paraId="1561004C" w14:textId="77777777" w:rsidR="00570665" w:rsidRPr="00374F18" w:rsidRDefault="00570665" w:rsidP="00A45831">
            <w:pPr>
              <w:spacing w:after="0" w:line="240" w:lineRule="auto"/>
              <w:jc w:val="both"/>
              <w:rPr>
                <w:rFonts w:ascii="Times New Roman" w:hAnsi="Times New Roman"/>
                <w:sz w:val="28"/>
                <w:szCs w:val="28"/>
              </w:rPr>
            </w:pPr>
          </w:p>
          <w:p w14:paraId="45552685" w14:textId="77777777" w:rsidR="00570665" w:rsidRPr="00374F18" w:rsidRDefault="00570665" w:rsidP="00A45831">
            <w:pPr>
              <w:spacing w:after="0" w:line="240" w:lineRule="auto"/>
              <w:jc w:val="both"/>
              <w:rPr>
                <w:rFonts w:ascii="Times New Roman" w:hAnsi="Times New Roman"/>
                <w:sz w:val="28"/>
                <w:szCs w:val="28"/>
              </w:rPr>
            </w:pPr>
            <w:r w:rsidRPr="00374F18">
              <w:rPr>
                <w:rFonts w:ascii="Times New Roman" w:hAnsi="Times New Roman"/>
                <w:sz w:val="28"/>
                <w:szCs w:val="28"/>
              </w:rPr>
              <w:t xml:space="preserve">Инструктор </w:t>
            </w:r>
            <w:r w:rsidR="00D50DF2" w:rsidRPr="00374F18">
              <w:rPr>
                <w:rFonts w:ascii="Times New Roman" w:hAnsi="Times New Roman"/>
                <w:sz w:val="28"/>
                <w:szCs w:val="28"/>
              </w:rPr>
              <w:t xml:space="preserve">по </w:t>
            </w:r>
            <w:r w:rsidRPr="00374F18">
              <w:rPr>
                <w:rFonts w:ascii="Times New Roman" w:hAnsi="Times New Roman"/>
                <w:sz w:val="28"/>
                <w:szCs w:val="28"/>
              </w:rPr>
              <w:t>ф</w:t>
            </w:r>
            <w:r w:rsidR="00374F18" w:rsidRPr="00374F18">
              <w:rPr>
                <w:rFonts w:ascii="Times New Roman" w:hAnsi="Times New Roman"/>
                <w:sz w:val="28"/>
                <w:szCs w:val="28"/>
              </w:rPr>
              <w:t>изическому воспитанию</w:t>
            </w:r>
          </w:p>
          <w:p w14:paraId="6EB39E05" w14:textId="77777777" w:rsidR="00570665" w:rsidRPr="00374F18" w:rsidRDefault="00570665" w:rsidP="00A45831">
            <w:pPr>
              <w:spacing w:after="0" w:line="240" w:lineRule="auto"/>
              <w:jc w:val="both"/>
              <w:rPr>
                <w:rFonts w:ascii="Times New Roman" w:hAnsi="Times New Roman"/>
                <w:sz w:val="28"/>
                <w:szCs w:val="28"/>
              </w:rPr>
            </w:pPr>
          </w:p>
        </w:tc>
      </w:tr>
      <w:tr w:rsidR="00570665" w:rsidRPr="003D14A3" w14:paraId="4D9529F1" w14:textId="77777777" w:rsidTr="00092E0E">
        <w:tc>
          <w:tcPr>
            <w:tcW w:w="296" w:type="pct"/>
          </w:tcPr>
          <w:p w14:paraId="616A68DF"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2.3</w:t>
            </w:r>
          </w:p>
        </w:tc>
        <w:tc>
          <w:tcPr>
            <w:tcW w:w="2418" w:type="pct"/>
          </w:tcPr>
          <w:p w14:paraId="4A462F9E"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Спортивные упражнения (санки, лыжи, велосипеды и др.)</w:t>
            </w:r>
          </w:p>
        </w:tc>
        <w:tc>
          <w:tcPr>
            <w:tcW w:w="1143" w:type="pct"/>
          </w:tcPr>
          <w:p w14:paraId="019D9CDD"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2 р. в неделю</w:t>
            </w:r>
          </w:p>
        </w:tc>
        <w:tc>
          <w:tcPr>
            <w:tcW w:w="1143" w:type="pct"/>
          </w:tcPr>
          <w:p w14:paraId="1697834F"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Воспитатели</w:t>
            </w:r>
          </w:p>
        </w:tc>
      </w:tr>
      <w:tr w:rsidR="00570665" w:rsidRPr="003D14A3" w14:paraId="367491AF" w14:textId="77777777" w:rsidTr="00092E0E">
        <w:tc>
          <w:tcPr>
            <w:tcW w:w="296" w:type="pct"/>
          </w:tcPr>
          <w:p w14:paraId="6E76E963"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2.4</w:t>
            </w:r>
          </w:p>
        </w:tc>
        <w:tc>
          <w:tcPr>
            <w:tcW w:w="2418" w:type="pct"/>
          </w:tcPr>
          <w:p w14:paraId="62E47399"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Элементы спортивных игр</w:t>
            </w:r>
          </w:p>
          <w:p w14:paraId="71339F81" w14:textId="77777777" w:rsidR="00570665" w:rsidRPr="003D14A3" w:rsidRDefault="00570665" w:rsidP="00A45831">
            <w:pPr>
              <w:spacing w:after="0" w:line="240" w:lineRule="auto"/>
              <w:jc w:val="both"/>
              <w:rPr>
                <w:rFonts w:ascii="Times New Roman" w:hAnsi="Times New Roman"/>
                <w:sz w:val="28"/>
                <w:szCs w:val="28"/>
              </w:rPr>
            </w:pPr>
          </w:p>
        </w:tc>
        <w:tc>
          <w:tcPr>
            <w:tcW w:w="1143" w:type="pct"/>
          </w:tcPr>
          <w:p w14:paraId="647AF96B"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2 р. в неделю</w:t>
            </w:r>
          </w:p>
        </w:tc>
        <w:tc>
          <w:tcPr>
            <w:tcW w:w="1143" w:type="pct"/>
          </w:tcPr>
          <w:p w14:paraId="5CBF6AE4" w14:textId="77777777" w:rsidR="00570665" w:rsidRPr="00374F18" w:rsidRDefault="00570665" w:rsidP="00D50DF2">
            <w:pPr>
              <w:spacing w:after="0" w:line="240" w:lineRule="auto"/>
              <w:jc w:val="both"/>
              <w:rPr>
                <w:rFonts w:ascii="Times New Roman" w:hAnsi="Times New Roman"/>
                <w:sz w:val="28"/>
                <w:szCs w:val="28"/>
              </w:rPr>
            </w:pPr>
            <w:r w:rsidRPr="00374F18">
              <w:rPr>
                <w:rFonts w:ascii="Times New Roman" w:hAnsi="Times New Roman"/>
                <w:sz w:val="28"/>
                <w:szCs w:val="28"/>
              </w:rPr>
              <w:t xml:space="preserve">Инструктор </w:t>
            </w:r>
            <w:r w:rsidR="00D50DF2" w:rsidRPr="00374F18">
              <w:rPr>
                <w:rFonts w:ascii="Times New Roman" w:hAnsi="Times New Roman"/>
                <w:sz w:val="28"/>
                <w:szCs w:val="28"/>
              </w:rPr>
              <w:t>по ф</w:t>
            </w:r>
            <w:r w:rsidR="00374F18" w:rsidRPr="00374F18">
              <w:rPr>
                <w:rFonts w:ascii="Times New Roman" w:hAnsi="Times New Roman"/>
                <w:sz w:val="28"/>
                <w:szCs w:val="28"/>
              </w:rPr>
              <w:t>изическому воспитанию</w:t>
            </w:r>
          </w:p>
        </w:tc>
      </w:tr>
      <w:tr w:rsidR="00570665" w:rsidRPr="003D14A3" w14:paraId="1C72BF6E" w14:textId="77777777" w:rsidTr="00092E0E">
        <w:trPr>
          <w:trHeight w:val="645"/>
        </w:trPr>
        <w:tc>
          <w:tcPr>
            <w:tcW w:w="296" w:type="pct"/>
          </w:tcPr>
          <w:p w14:paraId="3105ACC9"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2.5</w:t>
            </w:r>
          </w:p>
        </w:tc>
        <w:tc>
          <w:tcPr>
            <w:tcW w:w="2418" w:type="pct"/>
          </w:tcPr>
          <w:p w14:paraId="41C25610"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Активный отдых</w:t>
            </w:r>
          </w:p>
          <w:p w14:paraId="576C82BF" w14:textId="77777777" w:rsidR="00570665" w:rsidRPr="003D14A3" w:rsidRDefault="00570665" w:rsidP="005A3382">
            <w:pPr>
              <w:widowControl w:val="0"/>
              <w:numPr>
                <w:ilvl w:val="0"/>
                <w:numId w:val="28"/>
              </w:numPr>
              <w:autoSpaceDE w:val="0"/>
              <w:autoSpaceDN w:val="0"/>
              <w:adjustRightInd w:val="0"/>
              <w:spacing w:after="0" w:line="240" w:lineRule="auto"/>
              <w:jc w:val="both"/>
              <w:rPr>
                <w:rFonts w:ascii="Times New Roman" w:hAnsi="Times New Roman"/>
                <w:sz w:val="28"/>
                <w:szCs w:val="28"/>
              </w:rPr>
            </w:pPr>
            <w:r w:rsidRPr="003D14A3">
              <w:rPr>
                <w:rFonts w:ascii="Times New Roman" w:hAnsi="Times New Roman"/>
                <w:sz w:val="28"/>
                <w:szCs w:val="28"/>
              </w:rPr>
              <w:t>спортивный час;</w:t>
            </w:r>
          </w:p>
          <w:p w14:paraId="78E0B88B" w14:textId="77777777" w:rsidR="00570665" w:rsidRPr="003D14A3" w:rsidRDefault="00570665" w:rsidP="005A3382">
            <w:pPr>
              <w:widowControl w:val="0"/>
              <w:numPr>
                <w:ilvl w:val="0"/>
                <w:numId w:val="28"/>
              </w:numPr>
              <w:autoSpaceDE w:val="0"/>
              <w:autoSpaceDN w:val="0"/>
              <w:adjustRightInd w:val="0"/>
              <w:spacing w:after="0" w:line="240" w:lineRule="auto"/>
              <w:jc w:val="both"/>
              <w:rPr>
                <w:rFonts w:ascii="Times New Roman" w:hAnsi="Times New Roman"/>
                <w:sz w:val="28"/>
                <w:szCs w:val="28"/>
              </w:rPr>
            </w:pPr>
            <w:r w:rsidRPr="003D14A3">
              <w:rPr>
                <w:rFonts w:ascii="Times New Roman" w:hAnsi="Times New Roman"/>
                <w:sz w:val="28"/>
                <w:szCs w:val="28"/>
              </w:rPr>
              <w:t>физкультурный досуг;</w:t>
            </w:r>
          </w:p>
          <w:p w14:paraId="6014A08F" w14:textId="77777777" w:rsidR="00570665" w:rsidRPr="003D14A3" w:rsidRDefault="00570665" w:rsidP="00570665">
            <w:pPr>
              <w:widowControl w:val="0"/>
              <w:autoSpaceDE w:val="0"/>
              <w:autoSpaceDN w:val="0"/>
              <w:adjustRightInd w:val="0"/>
              <w:spacing w:after="0" w:line="240" w:lineRule="auto"/>
              <w:ind w:left="360"/>
              <w:jc w:val="both"/>
              <w:rPr>
                <w:rFonts w:ascii="Times New Roman" w:hAnsi="Times New Roman"/>
                <w:sz w:val="28"/>
                <w:szCs w:val="28"/>
              </w:rPr>
            </w:pPr>
          </w:p>
        </w:tc>
        <w:tc>
          <w:tcPr>
            <w:tcW w:w="1143" w:type="pct"/>
          </w:tcPr>
          <w:p w14:paraId="126075BA" w14:textId="77777777" w:rsidR="00570665" w:rsidRPr="003D14A3" w:rsidRDefault="00570665" w:rsidP="00570665">
            <w:pPr>
              <w:spacing w:after="0" w:line="240" w:lineRule="auto"/>
              <w:rPr>
                <w:rFonts w:ascii="Times New Roman" w:hAnsi="Times New Roman"/>
                <w:sz w:val="28"/>
                <w:szCs w:val="28"/>
              </w:rPr>
            </w:pPr>
          </w:p>
          <w:p w14:paraId="19912A01" w14:textId="77777777" w:rsidR="00570665" w:rsidRPr="003D14A3" w:rsidRDefault="00570665" w:rsidP="00570665">
            <w:pPr>
              <w:spacing w:after="0" w:line="240" w:lineRule="auto"/>
              <w:rPr>
                <w:rFonts w:ascii="Times New Roman" w:hAnsi="Times New Roman"/>
                <w:sz w:val="28"/>
                <w:szCs w:val="28"/>
              </w:rPr>
            </w:pPr>
            <w:r w:rsidRPr="003D14A3">
              <w:rPr>
                <w:rFonts w:ascii="Times New Roman" w:hAnsi="Times New Roman"/>
                <w:sz w:val="28"/>
                <w:szCs w:val="28"/>
              </w:rPr>
              <w:t>1 раз в неделю</w:t>
            </w:r>
          </w:p>
          <w:p w14:paraId="71051C23"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1 р. в месяц</w:t>
            </w:r>
          </w:p>
        </w:tc>
        <w:tc>
          <w:tcPr>
            <w:tcW w:w="1143" w:type="pct"/>
          </w:tcPr>
          <w:p w14:paraId="6C155842" w14:textId="77777777" w:rsidR="00570665" w:rsidRPr="00374F18" w:rsidRDefault="00570665" w:rsidP="00A45831">
            <w:pPr>
              <w:spacing w:after="0" w:line="240" w:lineRule="auto"/>
              <w:jc w:val="both"/>
              <w:rPr>
                <w:rFonts w:ascii="Times New Roman" w:hAnsi="Times New Roman"/>
                <w:sz w:val="28"/>
                <w:szCs w:val="28"/>
              </w:rPr>
            </w:pPr>
            <w:r w:rsidRPr="00374F18">
              <w:rPr>
                <w:rFonts w:ascii="Times New Roman" w:hAnsi="Times New Roman"/>
                <w:sz w:val="28"/>
                <w:szCs w:val="28"/>
              </w:rPr>
              <w:t xml:space="preserve">Инструктор </w:t>
            </w:r>
            <w:r w:rsidR="00374F18" w:rsidRPr="00374F18">
              <w:rPr>
                <w:rFonts w:ascii="Times New Roman" w:hAnsi="Times New Roman"/>
                <w:sz w:val="28"/>
                <w:szCs w:val="28"/>
              </w:rPr>
              <w:t>по физическому воспитанию</w:t>
            </w:r>
          </w:p>
          <w:p w14:paraId="09E7CB66" w14:textId="77777777" w:rsidR="00570665" w:rsidRPr="00374F18" w:rsidRDefault="00570665" w:rsidP="00A45831">
            <w:pPr>
              <w:spacing w:after="0" w:line="240" w:lineRule="auto"/>
              <w:jc w:val="both"/>
              <w:rPr>
                <w:rFonts w:ascii="Times New Roman" w:hAnsi="Times New Roman"/>
                <w:sz w:val="28"/>
                <w:szCs w:val="28"/>
              </w:rPr>
            </w:pPr>
          </w:p>
        </w:tc>
      </w:tr>
      <w:tr w:rsidR="00570665" w:rsidRPr="003D14A3" w14:paraId="017D4096" w14:textId="77777777" w:rsidTr="00092E0E">
        <w:tc>
          <w:tcPr>
            <w:tcW w:w="296" w:type="pct"/>
          </w:tcPr>
          <w:p w14:paraId="79269B5A"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2.6</w:t>
            </w:r>
          </w:p>
        </w:tc>
        <w:tc>
          <w:tcPr>
            <w:tcW w:w="2418" w:type="pct"/>
          </w:tcPr>
          <w:p w14:paraId="5922B4F8"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 xml:space="preserve">Физкультурные праздники </w:t>
            </w:r>
          </w:p>
          <w:p w14:paraId="23856FE1"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(зимой, летом)</w:t>
            </w:r>
          </w:p>
          <w:p w14:paraId="5121BFC9"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«День здоровья», «Весёлые старты» или другие</w:t>
            </w:r>
          </w:p>
        </w:tc>
        <w:tc>
          <w:tcPr>
            <w:tcW w:w="1143" w:type="pct"/>
          </w:tcPr>
          <w:p w14:paraId="16C772F0" w14:textId="77777777" w:rsidR="00570665" w:rsidRPr="003D14A3" w:rsidRDefault="00570665" w:rsidP="00A45831">
            <w:pPr>
              <w:spacing w:after="0" w:line="240" w:lineRule="auto"/>
              <w:jc w:val="both"/>
              <w:rPr>
                <w:rFonts w:ascii="Times New Roman" w:hAnsi="Times New Roman"/>
                <w:sz w:val="28"/>
                <w:szCs w:val="28"/>
              </w:rPr>
            </w:pPr>
          </w:p>
          <w:p w14:paraId="7C9130C2" w14:textId="77777777" w:rsidR="00570665" w:rsidRPr="003D14A3" w:rsidRDefault="00570665" w:rsidP="00A45831">
            <w:pPr>
              <w:spacing w:after="0" w:line="240" w:lineRule="auto"/>
              <w:jc w:val="both"/>
              <w:rPr>
                <w:rFonts w:ascii="Times New Roman" w:hAnsi="Times New Roman"/>
                <w:sz w:val="28"/>
                <w:szCs w:val="28"/>
              </w:rPr>
            </w:pPr>
          </w:p>
          <w:p w14:paraId="69087EEE"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2 р. в год</w:t>
            </w:r>
          </w:p>
          <w:p w14:paraId="05FA656E" w14:textId="77777777" w:rsidR="00570665" w:rsidRPr="003D14A3" w:rsidRDefault="00570665" w:rsidP="00A45831">
            <w:pPr>
              <w:spacing w:after="0" w:line="240" w:lineRule="auto"/>
              <w:jc w:val="both"/>
              <w:rPr>
                <w:rFonts w:ascii="Times New Roman" w:hAnsi="Times New Roman"/>
                <w:sz w:val="28"/>
                <w:szCs w:val="28"/>
              </w:rPr>
            </w:pPr>
          </w:p>
        </w:tc>
        <w:tc>
          <w:tcPr>
            <w:tcW w:w="1143" w:type="pct"/>
          </w:tcPr>
          <w:p w14:paraId="7211CED3" w14:textId="77777777" w:rsidR="00570665" w:rsidRPr="00374F18" w:rsidRDefault="00374F18" w:rsidP="00A45831">
            <w:pPr>
              <w:spacing w:after="0" w:line="240" w:lineRule="auto"/>
              <w:jc w:val="both"/>
              <w:rPr>
                <w:rFonts w:ascii="Times New Roman" w:hAnsi="Times New Roman"/>
                <w:sz w:val="28"/>
                <w:szCs w:val="28"/>
              </w:rPr>
            </w:pPr>
            <w:r w:rsidRPr="00374F18">
              <w:rPr>
                <w:rFonts w:ascii="Times New Roman" w:hAnsi="Times New Roman"/>
                <w:sz w:val="28"/>
                <w:szCs w:val="28"/>
              </w:rPr>
              <w:t>Инструктор по физическому воспитанию</w:t>
            </w:r>
            <w:r w:rsidR="00570665" w:rsidRPr="00374F18">
              <w:rPr>
                <w:rFonts w:ascii="Times New Roman" w:hAnsi="Times New Roman"/>
                <w:sz w:val="28"/>
                <w:szCs w:val="28"/>
              </w:rPr>
              <w:t>,</w:t>
            </w:r>
          </w:p>
          <w:p w14:paraId="303878C1" w14:textId="77777777" w:rsidR="00570665" w:rsidRPr="003D14A3" w:rsidRDefault="00374F18" w:rsidP="00A45831">
            <w:pPr>
              <w:spacing w:after="0" w:line="240" w:lineRule="auto"/>
              <w:jc w:val="both"/>
              <w:rPr>
                <w:rFonts w:ascii="Times New Roman" w:hAnsi="Times New Roman"/>
                <w:sz w:val="28"/>
                <w:szCs w:val="28"/>
              </w:rPr>
            </w:pPr>
            <w:r w:rsidRPr="00374F18">
              <w:rPr>
                <w:rFonts w:ascii="Times New Roman" w:hAnsi="Times New Roman"/>
                <w:sz w:val="28"/>
                <w:szCs w:val="28"/>
              </w:rPr>
              <w:t>муз</w:t>
            </w:r>
            <w:r>
              <w:rPr>
                <w:rFonts w:ascii="Times New Roman" w:hAnsi="Times New Roman"/>
                <w:sz w:val="28"/>
                <w:szCs w:val="28"/>
              </w:rPr>
              <w:t>ы</w:t>
            </w:r>
            <w:r w:rsidRPr="00374F18">
              <w:rPr>
                <w:rFonts w:ascii="Times New Roman" w:hAnsi="Times New Roman"/>
                <w:sz w:val="28"/>
                <w:szCs w:val="28"/>
              </w:rPr>
              <w:t>кальн</w:t>
            </w:r>
            <w:r>
              <w:rPr>
                <w:rFonts w:ascii="Times New Roman" w:hAnsi="Times New Roman"/>
                <w:sz w:val="28"/>
                <w:szCs w:val="28"/>
              </w:rPr>
              <w:t>ы</w:t>
            </w:r>
            <w:r w:rsidRPr="00374F18">
              <w:rPr>
                <w:rFonts w:ascii="Times New Roman" w:hAnsi="Times New Roman"/>
                <w:sz w:val="28"/>
                <w:szCs w:val="28"/>
              </w:rPr>
              <w:t>й</w:t>
            </w:r>
            <w:r>
              <w:rPr>
                <w:rFonts w:ascii="Times New Roman" w:hAnsi="Times New Roman"/>
                <w:sz w:val="28"/>
                <w:szCs w:val="28"/>
              </w:rPr>
              <w:t xml:space="preserve"> руководитель</w:t>
            </w:r>
            <w:r w:rsidR="00570665" w:rsidRPr="003D14A3">
              <w:rPr>
                <w:rFonts w:ascii="Times New Roman" w:hAnsi="Times New Roman"/>
                <w:sz w:val="28"/>
                <w:szCs w:val="28"/>
              </w:rPr>
              <w:t>.</w:t>
            </w:r>
          </w:p>
        </w:tc>
      </w:tr>
      <w:tr w:rsidR="00570665" w:rsidRPr="003D14A3" w14:paraId="5372B1F5" w14:textId="77777777" w:rsidTr="00092E0E">
        <w:tc>
          <w:tcPr>
            <w:tcW w:w="296" w:type="pct"/>
          </w:tcPr>
          <w:p w14:paraId="3D235E02"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2.7</w:t>
            </w:r>
          </w:p>
        </w:tc>
        <w:tc>
          <w:tcPr>
            <w:tcW w:w="2418" w:type="pct"/>
          </w:tcPr>
          <w:p w14:paraId="10DA5051"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Каникулы (непосредственная образовательная деятельность не проводится)</w:t>
            </w:r>
          </w:p>
          <w:p w14:paraId="2247ED59" w14:textId="77777777" w:rsidR="00570665" w:rsidRPr="003D14A3" w:rsidRDefault="00570665" w:rsidP="00A45831">
            <w:pPr>
              <w:spacing w:after="0" w:line="240" w:lineRule="auto"/>
              <w:jc w:val="both"/>
              <w:rPr>
                <w:rFonts w:ascii="Times New Roman" w:hAnsi="Times New Roman"/>
                <w:sz w:val="28"/>
                <w:szCs w:val="28"/>
              </w:rPr>
            </w:pPr>
          </w:p>
          <w:p w14:paraId="3C693278" w14:textId="77777777" w:rsidR="00570665" w:rsidRPr="003D14A3" w:rsidRDefault="00570665" w:rsidP="00A45831">
            <w:pPr>
              <w:spacing w:after="0" w:line="240" w:lineRule="auto"/>
              <w:jc w:val="both"/>
              <w:rPr>
                <w:rFonts w:ascii="Times New Roman" w:hAnsi="Times New Roman"/>
                <w:sz w:val="28"/>
                <w:szCs w:val="28"/>
              </w:rPr>
            </w:pPr>
          </w:p>
        </w:tc>
        <w:tc>
          <w:tcPr>
            <w:tcW w:w="1143" w:type="pct"/>
          </w:tcPr>
          <w:p w14:paraId="2AC1F5D8" w14:textId="77777777" w:rsidR="00570665" w:rsidRPr="003D14A3" w:rsidRDefault="00570665" w:rsidP="00A45831">
            <w:pPr>
              <w:spacing w:after="0" w:line="240" w:lineRule="auto"/>
              <w:ind w:left="-108" w:right="-108"/>
              <w:jc w:val="both"/>
              <w:rPr>
                <w:rFonts w:ascii="Times New Roman" w:hAnsi="Times New Roman"/>
                <w:sz w:val="28"/>
                <w:szCs w:val="28"/>
              </w:rPr>
            </w:pPr>
            <w:r w:rsidRPr="003D14A3">
              <w:rPr>
                <w:rFonts w:ascii="Times New Roman" w:hAnsi="Times New Roman"/>
                <w:sz w:val="28"/>
                <w:szCs w:val="28"/>
              </w:rPr>
              <w:t>2 р. в год (в соответствии с годовым календарным учебным графиком)</w:t>
            </w:r>
          </w:p>
        </w:tc>
        <w:tc>
          <w:tcPr>
            <w:tcW w:w="1143" w:type="pct"/>
          </w:tcPr>
          <w:p w14:paraId="6E01278C"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Все педагоги</w:t>
            </w:r>
          </w:p>
          <w:p w14:paraId="3D571C06" w14:textId="77777777" w:rsidR="00570665" w:rsidRPr="003D14A3" w:rsidRDefault="00570665" w:rsidP="00A45831">
            <w:pPr>
              <w:spacing w:after="0" w:line="240" w:lineRule="auto"/>
              <w:jc w:val="both"/>
              <w:rPr>
                <w:rFonts w:ascii="Times New Roman" w:hAnsi="Times New Roman"/>
                <w:sz w:val="28"/>
                <w:szCs w:val="28"/>
              </w:rPr>
            </w:pPr>
          </w:p>
          <w:p w14:paraId="51DAD6E3" w14:textId="77777777" w:rsidR="00570665" w:rsidRPr="003D14A3" w:rsidRDefault="00570665" w:rsidP="00A45831">
            <w:pPr>
              <w:spacing w:after="0" w:line="240" w:lineRule="auto"/>
              <w:jc w:val="both"/>
              <w:rPr>
                <w:rFonts w:ascii="Times New Roman" w:hAnsi="Times New Roman"/>
                <w:sz w:val="28"/>
                <w:szCs w:val="28"/>
              </w:rPr>
            </w:pPr>
          </w:p>
        </w:tc>
      </w:tr>
      <w:tr w:rsidR="00092E0E" w:rsidRPr="003D14A3" w14:paraId="36F7C3E0" w14:textId="77777777" w:rsidTr="00092E0E">
        <w:tc>
          <w:tcPr>
            <w:tcW w:w="296" w:type="pct"/>
          </w:tcPr>
          <w:p w14:paraId="7221E8A1" w14:textId="77777777" w:rsidR="00092E0E" w:rsidRPr="003D14A3" w:rsidRDefault="00092E0E" w:rsidP="00A45831">
            <w:pPr>
              <w:spacing w:after="0" w:line="240" w:lineRule="auto"/>
              <w:jc w:val="both"/>
              <w:rPr>
                <w:rFonts w:ascii="Times New Roman" w:hAnsi="Times New Roman"/>
                <w:b/>
                <w:sz w:val="28"/>
                <w:szCs w:val="28"/>
              </w:rPr>
            </w:pPr>
            <w:r w:rsidRPr="003D14A3">
              <w:rPr>
                <w:rFonts w:ascii="Times New Roman" w:hAnsi="Times New Roman"/>
                <w:b/>
                <w:sz w:val="28"/>
                <w:szCs w:val="28"/>
              </w:rPr>
              <w:t>3.</w:t>
            </w:r>
          </w:p>
        </w:tc>
        <w:tc>
          <w:tcPr>
            <w:tcW w:w="4704" w:type="pct"/>
            <w:gridSpan w:val="3"/>
          </w:tcPr>
          <w:p w14:paraId="19E66685" w14:textId="77777777" w:rsidR="00092E0E" w:rsidRPr="003D14A3" w:rsidRDefault="00092E0E" w:rsidP="00092E0E">
            <w:pPr>
              <w:spacing w:after="0" w:line="240" w:lineRule="auto"/>
              <w:rPr>
                <w:rFonts w:ascii="Times New Roman" w:hAnsi="Times New Roman"/>
                <w:sz w:val="28"/>
                <w:szCs w:val="28"/>
              </w:rPr>
            </w:pPr>
            <w:r w:rsidRPr="003D14A3">
              <w:rPr>
                <w:rFonts w:ascii="Times New Roman" w:hAnsi="Times New Roman"/>
                <w:b/>
                <w:sz w:val="28"/>
                <w:szCs w:val="28"/>
              </w:rPr>
              <w:t>Лечебно – профилактические мероприятия</w:t>
            </w:r>
          </w:p>
        </w:tc>
      </w:tr>
      <w:tr w:rsidR="00570665" w:rsidRPr="003D14A3" w14:paraId="77CAD2DC" w14:textId="77777777" w:rsidTr="00092E0E">
        <w:tc>
          <w:tcPr>
            <w:tcW w:w="296" w:type="pct"/>
          </w:tcPr>
          <w:p w14:paraId="5A222DC2"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3.1</w:t>
            </w:r>
          </w:p>
        </w:tc>
        <w:tc>
          <w:tcPr>
            <w:tcW w:w="2418" w:type="pct"/>
          </w:tcPr>
          <w:p w14:paraId="6C424CF5" w14:textId="77777777" w:rsidR="00570665" w:rsidRPr="003D14A3" w:rsidRDefault="00570665" w:rsidP="00A45831">
            <w:pPr>
              <w:spacing w:after="0" w:line="240" w:lineRule="auto"/>
              <w:rPr>
                <w:rFonts w:ascii="Times New Roman" w:hAnsi="Times New Roman"/>
                <w:sz w:val="28"/>
                <w:szCs w:val="28"/>
              </w:rPr>
            </w:pPr>
            <w:r w:rsidRPr="003D14A3">
              <w:rPr>
                <w:rFonts w:ascii="Times New Roman" w:hAnsi="Times New Roman"/>
                <w:sz w:val="28"/>
                <w:szCs w:val="28"/>
              </w:rPr>
              <w:t>Витаминотерапия</w:t>
            </w:r>
          </w:p>
        </w:tc>
        <w:tc>
          <w:tcPr>
            <w:tcW w:w="1143" w:type="pct"/>
          </w:tcPr>
          <w:p w14:paraId="468F38E8"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Курсы 2 р. в год</w:t>
            </w:r>
          </w:p>
        </w:tc>
        <w:tc>
          <w:tcPr>
            <w:tcW w:w="1143" w:type="pct"/>
          </w:tcPr>
          <w:p w14:paraId="7F86F751"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медсестра</w:t>
            </w:r>
          </w:p>
        </w:tc>
      </w:tr>
      <w:tr w:rsidR="00570665" w:rsidRPr="003D14A3" w14:paraId="44DE1AE6" w14:textId="77777777" w:rsidTr="00092E0E">
        <w:tc>
          <w:tcPr>
            <w:tcW w:w="296" w:type="pct"/>
          </w:tcPr>
          <w:p w14:paraId="3B084C9D"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3.2</w:t>
            </w:r>
          </w:p>
          <w:p w14:paraId="48700544" w14:textId="77777777" w:rsidR="00570665" w:rsidRPr="003D14A3" w:rsidRDefault="00570665" w:rsidP="00A45831">
            <w:pPr>
              <w:spacing w:after="0" w:line="240" w:lineRule="auto"/>
              <w:jc w:val="both"/>
              <w:rPr>
                <w:rFonts w:ascii="Times New Roman" w:hAnsi="Times New Roman"/>
                <w:sz w:val="28"/>
                <w:szCs w:val="28"/>
              </w:rPr>
            </w:pPr>
          </w:p>
        </w:tc>
        <w:tc>
          <w:tcPr>
            <w:tcW w:w="2418" w:type="pct"/>
          </w:tcPr>
          <w:p w14:paraId="0C86E091"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Профилактика гриппа (проветривание после каждого часа, проветривание после занятия)</w:t>
            </w:r>
          </w:p>
        </w:tc>
        <w:tc>
          <w:tcPr>
            <w:tcW w:w="1143" w:type="pct"/>
          </w:tcPr>
          <w:p w14:paraId="2D61CC81" w14:textId="77777777" w:rsidR="00570665" w:rsidRPr="003D14A3" w:rsidRDefault="00570665" w:rsidP="00A45831">
            <w:pPr>
              <w:spacing w:after="0" w:line="240" w:lineRule="auto"/>
              <w:ind w:left="-108" w:right="-108"/>
              <w:jc w:val="both"/>
              <w:rPr>
                <w:rFonts w:ascii="Times New Roman" w:hAnsi="Times New Roman"/>
                <w:sz w:val="28"/>
                <w:szCs w:val="28"/>
              </w:rPr>
            </w:pPr>
            <w:r w:rsidRPr="003D14A3">
              <w:rPr>
                <w:rFonts w:ascii="Times New Roman" w:hAnsi="Times New Roman"/>
                <w:sz w:val="28"/>
                <w:szCs w:val="28"/>
              </w:rPr>
              <w:t>В неблагоприятный период (осень, весна)</w:t>
            </w:r>
          </w:p>
        </w:tc>
        <w:tc>
          <w:tcPr>
            <w:tcW w:w="1143" w:type="pct"/>
          </w:tcPr>
          <w:p w14:paraId="1BEF42B0"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медсестра</w:t>
            </w:r>
            <w:r w:rsidR="00A010C4" w:rsidRPr="003D14A3">
              <w:rPr>
                <w:rFonts w:ascii="Times New Roman" w:hAnsi="Times New Roman"/>
                <w:sz w:val="28"/>
                <w:szCs w:val="28"/>
              </w:rPr>
              <w:t xml:space="preserve">, воспитатели, </w:t>
            </w:r>
            <w:proofErr w:type="spellStart"/>
            <w:r w:rsidR="00A010C4" w:rsidRPr="003D14A3">
              <w:rPr>
                <w:rFonts w:ascii="Times New Roman" w:hAnsi="Times New Roman"/>
                <w:sz w:val="28"/>
                <w:szCs w:val="28"/>
              </w:rPr>
              <w:t>мл</w:t>
            </w:r>
            <w:proofErr w:type="gramStart"/>
            <w:r w:rsidR="00A010C4" w:rsidRPr="003D14A3">
              <w:rPr>
                <w:rFonts w:ascii="Times New Roman" w:hAnsi="Times New Roman"/>
                <w:sz w:val="28"/>
                <w:szCs w:val="28"/>
              </w:rPr>
              <w:t>.в</w:t>
            </w:r>
            <w:proofErr w:type="gramEnd"/>
            <w:r w:rsidR="00A010C4" w:rsidRPr="003D14A3">
              <w:rPr>
                <w:rFonts w:ascii="Times New Roman" w:hAnsi="Times New Roman"/>
                <w:sz w:val="28"/>
                <w:szCs w:val="28"/>
              </w:rPr>
              <w:t>оспитатель</w:t>
            </w:r>
            <w:proofErr w:type="spellEnd"/>
          </w:p>
        </w:tc>
      </w:tr>
      <w:tr w:rsidR="00570665" w:rsidRPr="003D14A3" w14:paraId="20BB434D" w14:textId="77777777" w:rsidTr="00092E0E">
        <w:tc>
          <w:tcPr>
            <w:tcW w:w="296" w:type="pct"/>
          </w:tcPr>
          <w:p w14:paraId="17BAD5E7"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3.3</w:t>
            </w:r>
          </w:p>
        </w:tc>
        <w:tc>
          <w:tcPr>
            <w:tcW w:w="2418" w:type="pct"/>
          </w:tcPr>
          <w:p w14:paraId="75ACCB6B"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Физиотерапевтические процедуры (</w:t>
            </w:r>
            <w:proofErr w:type="spellStart"/>
            <w:r w:rsidRPr="003D14A3">
              <w:rPr>
                <w:rFonts w:ascii="Times New Roman" w:hAnsi="Times New Roman"/>
                <w:sz w:val="28"/>
                <w:szCs w:val="28"/>
              </w:rPr>
              <w:t>кварцевание</w:t>
            </w:r>
            <w:proofErr w:type="spellEnd"/>
            <w:r w:rsidRPr="003D14A3">
              <w:rPr>
                <w:rFonts w:ascii="Times New Roman" w:hAnsi="Times New Roman"/>
                <w:sz w:val="28"/>
                <w:szCs w:val="28"/>
              </w:rPr>
              <w:t>, ингаляция) по показаниям врача</w:t>
            </w:r>
          </w:p>
        </w:tc>
        <w:tc>
          <w:tcPr>
            <w:tcW w:w="1143" w:type="pct"/>
          </w:tcPr>
          <w:p w14:paraId="0104B32C"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В течение года</w:t>
            </w:r>
          </w:p>
        </w:tc>
        <w:tc>
          <w:tcPr>
            <w:tcW w:w="1143" w:type="pct"/>
          </w:tcPr>
          <w:p w14:paraId="2C5A56A8"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медсестра</w:t>
            </w:r>
          </w:p>
        </w:tc>
      </w:tr>
      <w:tr w:rsidR="00570665" w:rsidRPr="003D14A3" w14:paraId="71CAEC9D" w14:textId="77777777" w:rsidTr="00092E0E">
        <w:tc>
          <w:tcPr>
            <w:tcW w:w="296" w:type="pct"/>
          </w:tcPr>
          <w:p w14:paraId="4B119EE7"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3.4</w:t>
            </w:r>
          </w:p>
        </w:tc>
        <w:tc>
          <w:tcPr>
            <w:tcW w:w="2418" w:type="pct"/>
          </w:tcPr>
          <w:p w14:paraId="7E09CF68" w14:textId="77777777" w:rsidR="00570665" w:rsidRPr="003D14A3" w:rsidRDefault="00570665" w:rsidP="00A45831">
            <w:pPr>
              <w:spacing w:after="0" w:line="240" w:lineRule="auto"/>
              <w:jc w:val="both"/>
              <w:rPr>
                <w:rFonts w:ascii="Times New Roman" w:hAnsi="Times New Roman"/>
                <w:sz w:val="28"/>
                <w:szCs w:val="28"/>
              </w:rPr>
            </w:pPr>
            <w:proofErr w:type="spellStart"/>
            <w:r w:rsidRPr="003D14A3">
              <w:rPr>
                <w:rFonts w:ascii="Times New Roman" w:hAnsi="Times New Roman"/>
                <w:sz w:val="28"/>
                <w:szCs w:val="28"/>
              </w:rPr>
              <w:t>Фитоадентогены</w:t>
            </w:r>
            <w:proofErr w:type="spellEnd"/>
            <w:r w:rsidRPr="003D14A3">
              <w:rPr>
                <w:rFonts w:ascii="Times New Roman" w:hAnsi="Times New Roman"/>
                <w:sz w:val="28"/>
                <w:szCs w:val="28"/>
              </w:rPr>
              <w:t xml:space="preserve"> (эвкалипт)</w:t>
            </w:r>
          </w:p>
        </w:tc>
        <w:tc>
          <w:tcPr>
            <w:tcW w:w="1143" w:type="pct"/>
          </w:tcPr>
          <w:p w14:paraId="5966B5E0"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Осень, весна</w:t>
            </w:r>
          </w:p>
        </w:tc>
        <w:tc>
          <w:tcPr>
            <w:tcW w:w="1143" w:type="pct"/>
          </w:tcPr>
          <w:p w14:paraId="545C3E32" w14:textId="77777777" w:rsidR="00570665" w:rsidRPr="003D14A3" w:rsidRDefault="00F60BCC" w:rsidP="00A45831">
            <w:pPr>
              <w:spacing w:after="0" w:line="240" w:lineRule="auto"/>
              <w:jc w:val="both"/>
              <w:rPr>
                <w:rFonts w:ascii="Times New Roman" w:hAnsi="Times New Roman"/>
                <w:sz w:val="28"/>
                <w:szCs w:val="28"/>
              </w:rPr>
            </w:pPr>
            <w:r w:rsidRPr="003D14A3">
              <w:rPr>
                <w:rFonts w:ascii="Times New Roman" w:hAnsi="Times New Roman"/>
                <w:sz w:val="28"/>
                <w:szCs w:val="28"/>
              </w:rPr>
              <w:t>М</w:t>
            </w:r>
            <w:r w:rsidR="00570665" w:rsidRPr="003D14A3">
              <w:rPr>
                <w:rFonts w:ascii="Times New Roman" w:hAnsi="Times New Roman"/>
                <w:sz w:val="28"/>
                <w:szCs w:val="28"/>
              </w:rPr>
              <w:t>едсестра</w:t>
            </w:r>
          </w:p>
        </w:tc>
      </w:tr>
      <w:tr w:rsidR="00570665" w:rsidRPr="003D14A3" w14:paraId="06F7BBFC" w14:textId="77777777" w:rsidTr="00092E0E">
        <w:tc>
          <w:tcPr>
            <w:tcW w:w="296" w:type="pct"/>
          </w:tcPr>
          <w:p w14:paraId="10E424D2"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3.5</w:t>
            </w:r>
          </w:p>
        </w:tc>
        <w:tc>
          <w:tcPr>
            <w:tcW w:w="2418" w:type="pct"/>
          </w:tcPr>
          <w:p w14:paraId="1B65416A" w14:textId="77777777" w:rsidR="00570665" w:rsidRPr="003D14A3" w:rsidRDefault="00570665" w:rsidP="00A45831">
            <w:pPr>
              <w:spacing w:after="0" w:line="240" w:lineRule="auto"/>
              <w:jc w:val="both"/>
              <w:rPr>
                <w:rFonts w:ascii="Times New Roman" w:hAnsi="Times New Roman"/>
                <w:sz w:val="28"/>
                <w:szCs w:val="28"/>
              </w:rPr>
            </w:pPr>
            <w:proofErr w:type="spellStart"/>
            <w:r w:rsidRPr="003D14A3">
              <w:rPr>
                <w:rFonts w:ascii="Times New Roman" w:hAnsi="Times New Roman"/>
                <w:sz w:val="28"/>
                <w:szCs w:val="28"/>
              </w:rPr>
              <w:t>Фитонезидотерапия</w:t>
            </w:r>
            <w:proofErr w:type="spellEnd"/>
            <w:r w:rsidRPr="003D14A3">
              <w:rPr>
                <w:rFonts w:ascii="Times New Roman" w:hAnsi="Times New Roman"/>
                <w:sz w:val="28"/>
                <w:szCs w:val="28"/>
              </w:rPr>
              <w:t xml:space="preserve"> (лук, чеснок)</w:t>
            </w:r>
          </w:p>
        </w:tc>
        <w:tc>
          <w:tcPr>
            <w:tcW w:w="1143" w:type="pct"/>
          </w:tcPr>
          <w:p w14:paraId="168B5108" w14:textId="77777777" w:rsidR="00570665" w:rsidRPr="003D14A3" w:rsidRDefault="00570665" w:rsidP="00A45831">
            <w:pPr>
              <w:spacing w:after="0" w:line="240" w:lineRule="auto"/>
              <w:ind w:left="-108" w:right="-108"/>
              <w:jc w:val="both"/>
              <w:rPr>
                <w:rFonts w:ascii="Times New Roman" w:hAnsi="Times New Roman"/>
                <w:sz w:val="28"/>
                <w:szCs w:val="28"/>
              </w:rPr>
            </w:pPr>
            <w:r w:rsidRPr="003D14A3">
              <w:rPr>
                <w:rFonts w:ascii="Times New Roman" w:hAnsi="Times New Roman"/>
                <w:sz w:val="28"/>
                <w:szCs w:val="28"/>
              </w:rPr>
              <w:t xml:space="preserve">В </w:t>
            </w:r>
            <w:proofErr w:type="spellStart"/>
            <w:r w:rsidRPr="003D14A3">
              <w:rPr>
                <w:rFonts w:ascii="Times New Roman" w:hAnsi="Times New Roman"/>
                <w:sz w:val="28"/>
                <w:szCs w:val="28"/>
              </w:rPr>
              <w:t>неблагопр</w:t>
            </w:r>
            <w:proofErr w:type="spellEnd"/>
            <w:r w:rsidRPr="003D14A3">
              <w:rPr>
                <w:rFonts w:ascii="Times New Roman" w:hAnsi="Times New Roman"/>
                <w:sz w:val="28"/>
                <w:szCs w:val="28"/>
              </w:rPr>
              <w:t>. период (эпидемии гриппа, инфекции в группе)</w:t>
            </w:r>
          </w:p>
        </w:tc>
        <w:tc>
          <w:tcPr>
            <w:tcW w:w="1143" w:type="pct"/>
          </w:tcPr>
          <w:p w14:paraId="79B06B5B"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Воспитатели,</w:t>
            </w:r>
          </w:p>
          <w:p w14:paraId="00137EE5"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медсестра</w:t>
            </w:r>
          </w:p>
        </w:tc>
      </w:tr>
      <w:tr w:rsidR="00570665" w:rsidRPr="003D14A3" w14:paraId="58D2E39E" w14:textId="77777777" w:rsidTr="00092E0E">
        <w:tc>
          <w:tcPr>
            <w:tcW w:w="296" w:type="pct"/>
          </w:tcPr>
          <w:p w14:paraId="68F36D24"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lastRenderedPageBreak/>
              <w:t>3.6</w:t>
            </w:r>
          </w:p>
        </w:tc>
        <w:tc>
          <w:tcPr>
            <w:tcW w:w="2418" w:type="pct"/>
          </w:tcPr>
          <w:p w14:paraId="5DAEE738"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Полоскание горла после приема пищи</w:t>
            </w:r>
          </w:p>
        </w:tc>
        <w:tc>
          <w:tcPr>
            <w:tcW w:w="1143" w:type="pct"/>
          </w:tcPr>
          <w:p w14:paraId="19E9419D" w14:textId="77777777" w:rsidR="00570665" w:rsidRPr="003D14A3" w:rsidRDefault="00570665" w:rsidP="00A45831">
            <w:pPr>
              <w:spacing w:after="0" w:line="240" w:lineRule="auto"/>
              <w:ind w:left="-108" w:right="-108"/>
              <w:jc w:val="both"/>
              <w:rPr>
                <w:rFonts w:ascii="Times New Roman" w:hAnsi="Times New Roman"/>
                <w:sz w:val="28"/>
                <w:szCs w:val="28"/>
              </w:rPr>
            </w:pPr>
            <w:r w:rsidRPr="003D14A3">
              <w:rPr>
                <w:rFonts w:ascii="Times New Roman" w:hAnsi="Times New Roman"/>
                <w:sz w:val="28"/>
                <w:szCs w:val="28"/>
              </w:rPr>
              <w:t>В течение года</w:t>
            </w:r>
          </w:p>
        </w:tc>
        <w:tc>
          <w:tcPr>
            <w:tcW w:w="1143" w:type="pct"/>
          </w:tcPr>
          <w:p w14:paraId="2486D796"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Воспитатели,</w:t>
            </w:r>
          </w:p>
          <w:p w14:paraId="64096E21"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младшие воспитатели</w:t>
            </w:r>
          </w:p>
        </w:tc>
      </w:tr>
      <w:tr w:rsidR="00092E0E" w:rsidRPr="003D14A3" w14:paraId="3AE5F030" w14:textId="77777777" w:rsidTr="00092E0E">
        <w:tc>
          <w:tcPr>
            <w:tcW w:w="296" w:type="pct"/>
          </w:tcPr>
          <w:p w14:paraId="2D73195D" w14:textId="77777777" w:rsidR="00092E0E" w:rsidRPr="003D14A3" w:rsidRDefault="00092E0E" w:rsidP="00A45831">
            <w:pPr>
              <w:spacing w:after="0" w:line="240" w:lineRule="auto"/>
              <w:jc w:val="both"/>
              <w:rPr>
                <w:rFonts w:ascii="Times New Roman" w:hAnsi="Times New Roman"/>
                <w:b/>
                <w:sz w:val="28"/>
                <w:szCs w:val="28"/>
              </w:rPr>
            </w:pPr>
            <w:r w:rsidRPr="003D14A3">
              <w:rPr>
                <w:rFonts w:ascii="Times New Roman" w:hAnsi="Times New Roman"/>
                <w:b/>
                <w:sz w:val="28"/>
                <w:szCs w:val="28"/>
              </w:rPr>
              <w:t>4.</w:t>
            </w:r>
          </w:p>
        </w:tc>
        <w:tc>
          <w:tcPr>
            <w:tcW w:w="4704" w:type="pct"/>
            <w:gridSpan w:val="3"/>
          </w:tcPr>
          <w:p w14:paraId="33A0CD04" w14:textId="77777777" w:rsidR="00092E0E" w:rsidRPr="003D14A3" w:rsidRDefault="00092E0E" w:rsidP="00A45831">
            <w:pPr>
              <w:spacing w:after="0" w:line="240" w:lineRule="auto"/>
              <w:jc w:val="both"/>
              <w:rPr>
                <w:rFonts w:ascii="Times New Roman" w:hAnsi="Times New Roman"/>
                <w:sz w:val="28"/>
                <w:szCs w:val="28"/>
              </w:rPr>
            </w:pPr>
            <w:r w:rsidRPr="003D14A3">
              <w:rPr>
                <w:rFonts w:ascii="Times New Roman" w:hAnsi="Times New Roman"/>
                <w:b/>
                <w:sz w:val="28"/>
                <w:szCs w:val="28"/>
              </w:rPr>
              <w:t>Закаливание</w:t>
            </w:r>
          </w:p>
        </w:tc>
      </w:tr>
      <w:tr w:rsidR="00570665" w:rsidRPr="003D14A3" w14:paraId="187E6193" w14:textId="77777777" w:rsidTr="00092E0E">
        <w:tc>
          <w:tcPr>
            <w:tcW w:w="296" w:type="pct"/>
          </w:tcPr>
          <w:p w14:paraId="223C4432"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4.1</w:t>
            </w:r>
          </w:p>
        </w:tc>
        <w:tc>
          <w:tcPr>
            <w:tcW w:w="2418" w:type="pct"/>
          </w:tcPr>
          <w:p w14:paraId="7D10F512"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Контрастные воздушные ванны</w:t>
            </w:r>
          </w:p>
        </w:tc>
        <w:tc>
          <w:tcPr>
            <w:tcW w:w="1143" w:type="pct"/>
          </w:tcPr>
          <w:p w14:paraId="0E96BB9D" w14:textId="77777777" w:rsidR="00570665" w:rsidRPr="003D14A3" w:rsidRDefault="00570665" w:rsidP="00A45831">
            <w:pPr>
              <w:spacing w:after="0" w:line="240" w:lineRule="auto"/>
              <w:ind w:left="-108" w:right="-108"/>
              <w:jc w:val="both"/>
              <w:rPr>
                <w:rFonts w:ascii="Times New Roman" w:hAnsi="Times New Roman"/>
                <w:sz w:val="28"/>
                <w:szCs w:val="28"/>
              </w:rPr>
            </w:pPr>
            <w:r w:rsidRPr="003D14A3">
              <w:rPr>
                <w:rFonts w:ascii="Times New Roman" w:hAnsi="Times New Roman"/>
                <w:sz w:val="28"/>
                <w:szCs w:val="28"/>
              </w:rPr>
              <w:t>После дневного сна</w:t>
            </w:r>
          </w:p>
        </w:tc>
        <w:tc>
          <w:tcPr>
            <w:tcW w:w="1143" w:type="pct"/>
          </w:tcPr>
          <w:p w14:paraId="47A8241E"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Воспитатели</w:t>
            </w:r>
          </w:p>
        </w:tc>
      </w:tr>
      <w:tr w:rsidR="00570665" w:rsidRPr="003D14A3" w14:paraId="24327AEB" w14:textId="77777777" w:rsidTr="00092E0E">
        <w:trPr>
          <w:trHeight w:val="361"/>
        </w:trPr>
        <w:tc>
          <w:tcPr>
            <w:tcW w:w="296" w:type="pct"/>
          </w:tcPr>
          <w:p w14:paraId="4372139A"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4.2</w:t>
            </w:r>
          </w:p>
        </w:tc>
        <w:tc>
          <w:tcPr>
            <w:tcW w:w="2418" w:type="pct"/>
          </w:tcPr>
          <w:p w14:paraId="0A66D490"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Ходьба босиком</w:t>
            </w:r>
          </w:p>
        </w:tc>
        <w:tc>
          <w:tcPr>
            <w:tcW w:w="1143" w:type="pct"/>
          </w:tcPr>
          <w:p w14:paraId="25F55515"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Лето</w:t>
            </w:r>
          </w:p>
        </w:tc>
        <w:tc>
          <w:tcPr>
            <w:tcW w:w="1143" w:type="pct"/>
          </w:tcPr>
          <w:p w14:paraId="4FCDC605"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Воспитатели</w:t>
            </w:r>
          </w:p>
        </w:tc>
      </w:tr>
      <w:tr w:rsidR="00570665" w:rsidRPr="003D14A3" w14:paraId="617B2D64" w14:textId="77777777" w:rsidTr="00092E0E">
        <w:tc>
          <w:tcPr>
            <w:tcW w:w="296" w:type="pct"/>
          </w:tcPr>
          <w:p w14:paraId="3FA25FB0"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4.3</w:t>
            </w:r>
          </w:p>
        </w:tc>
        <w:tc>
          <w:tcPr>
            <w:tcW w:w="2418" w:type="pct"/>
          </w:tcPr>
          <w:p w14:paraId="533DC65E"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Облегчённая одежда детей</w:t>
            </w:r>
          </w:p>
        </w:tc>
        <w:tc>
          <w:tcPr>
            <w:tcW w:w="1143" w:type="pct"/>
          </w:tcPr>
          <w:p w14:paraId="03EFDF6A"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В течение дня</w:t>
            </w:r>
          </w:p>
        </w:tc>
        <w:tc>
          <w:tcPr>
            <w:tcW w:w="1143" w:type="pct"/>
          </w:tcPr>
          <w:p w14:paraId="245AA220"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Воспитатели,</w:t>
            </w:r>
          </w:p>
          <w:p w14:paraId="440A7D71"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младшие воспитатели</w:t>
            </w:r>
          </w:p>
        </w:tc>
      </w:tr>
      <w:tr w:rsidR="00570665" w:rsidRPr="003D14A3" w14:paraId="6A0CE6B2" w14:textId="77777777" w:rsidTr="00092E0E">
        <w:tc>
          <w:tcPr>
            <w:tcW w:w="296" w:type="pct"/>
          </w:tcPr>
          <w:p w14:paraId="4D895142"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4.4</w:t>
            </w:r>
          </w:p>
        </w:tc>
        <w:tc>
          <w:tcPr>
            <w:tcW w:w="2418" w:type="pct"/>
          </w:tcPr>
          <w:p w14:paraId="27FF3B74"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Мытьё рук, лица</w:t>
            </w:r>
          </w:p>
        </w:tc>
        <w:tc>
          <w:tcPr>
            <w:tcW w:w="1143" w:type="pct"/>
          </w:tcPr>
          <w:p w14:paraId="059888E4"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Несколько раз в день</w:t>
            </w:r>
          </w:p>
        </w:tc>
        <w:tc>
          <w:tcPr>
            <w:tcW w:w="1143" w:type="pct"/>
          </w:tcPr>
          <w:p w14:paraId="47C84BB3" w14:textId="77777777" w:rsidR="00570665" w:rsidRPr="003D14A3" w:rsidRDefault="00570665" w:rsidP="00A45831">
            <w:pPr>
              <w:spacing w:after="0" w:line="240" w:lineRule="auto"/>
              <w:jc w:val="both"/>
              <w:rPr>
                <w:rFonts w:ascii="Times New Roman" w:hAnsi="Times New Roman"/>
                <w:sz w:val="28"/>
                <w:szCs w:val="28"/>
              </w:rPr>
            </w:pPr>
            <w:r w:rsidRPr="003D14A3">
              <w:rPr>
                <w:rFonts w:ascii="Times New Roman" w:hAnsi="Times New Roman"/>
                <w:sz w:val="28"/>
                <w:szCs w:val="28"/>
              </w:rPr>
              <w:t>Воспитатели</w:t>
            </w:r>
            <w:r w:rsidR="00A010C4" w:rsidRPr="003D14A3">
              <w:rPr>
                <w:rFonts w:ascii="Times New Roman" w:hAnsi="Times New Roman"/>
                <w:sz w:val="28"/>
                <w:szCs w:val="28"/>
              </w:rPr>
              <w:t>, мл. воспитатели</w:t>
            </w:r>
          </w:p>
        </w:tc>
      </w:tr>
    </w:tbl>
    <w:p w14:paraId="0BFB1E3F" w14:textId="77777777" w:rsidR="006A62D9" w:rsidRPr="000D102C" w:rsidRDefault="006A62D9" w:rsidP="00C354B4">
      <w:pPr>
        <w:pStyle w:val="a3"/>
        <w:spacing w:after="0" w:line="240" w:lineRule="auto"/>
        <w:ind w:left="709"/>
        <w:rPr>
          <w:rFonts w:ascii="Times New Roman" w:hAnsi="Times New Roman"/>
          <w:b/>
          <w:sz w:val="28"/>
          <w:szCs w:val="28"/>
        </w:rPr>
      </w:pPr>
    </w:p>
    <w:p w14:paraId="3BC419B9" w14:textId="77777777" w:rsidR="006A62D9" w:rsidRPr="000D102C" w:rsidRDefault="006A62D9" w:rsidP="004F512E">
      <w:pPr>
        <w:pStyle w:val="a3"/>
        <w:numPr>
          <w:ilvl w:val="2"/>
          <w:numId w:val="15"/>
        </w:numPr>
        <w:spacing w:after="0" w:line="240" w:lineRule="auto"/>
        <w:ind w:left="709"/>
        <w:jc w:val="center"/>
        <w:rPr>
          <w:rFonts w:ascii="Times New Roman" w:hAnsi="Times New Roman"/>
          <w:b/>
          <w:sz w:val="28"/>
          <w:szCs w:val="28"/>
        </w:rPr>
      </w:pPr>
      <w:r w:rsidRPr="000D102C">
        <w:rPr>
          <w:rFonts w:ascii="Times New Roman" w:hAnsi="Times New Roman"/>
          <w:b/>
          <w:sz w:val="28"/>
          <w:szCs w:val="28"/>
        </w:rPr>
        <w:t>Региональный компонент</w:t>
      </w:r>
    </w:p>
    <w:p w14:paraId="6D1BA8F1" w14:textId="77777777" w:rsidR="006A62D9" w:rsidRPr="00892004" w:rsidRDefault="006A62D9" w:rsidP="00C354B4">
      <w:pPr>
        <w:spacing w:line="240" w:lineRule="auto"/>
        <w:ind w:firstLine="284"/>
        <w:jc w:val="both"/>
        <w:rPr>
          <w:rFonts w:ascii="Times New Roman" w:hAnsi="Times New Roman"/>
          <w:sz w:val="28"/>
          <w:szCs w:val="28"/>
        </w:rPr>
      </w:pPr>
      <w:r w:rsidRPr="00892004">
        <w:rPr>
          <w:rFonts w:ascii="Times New Roman" w:hAnsi="Times New Roman"/>
          <w:b/>
          <w:sz w:val="28"/>
          <w:szCs w:val="28"/>
        </w:rPr>
        <w:t xml:space="preserve">Основной целью </w:t>
      </w:r>
      <w:r w:rsidRPr="00892004">
        <w:rPr>
          <w:rFonts w:ascii="Times New Roman" w:hAnsi="Times New Roman"/>
          <w:sz w:val="28"/>
          <w:szCs w:val="28"/>
        </w:rPr>
        <w:t xml:space="preserve">работы является развитие духовно-нравственной культуры ребенка-дошкольника, формирование ценностных ориентаций средствами традиционной народной культуры родного края. </w:t>
      </w:r>
    </w:p>
    <w:p w14:paraId="592D247A" w14:textId="77777777" w:rsidR="006A62D9" w:rsidRPr="00A06DE1" w:rsidRDefault="006A62D9" w:rsidP="00C354B4">
      <w:pPr>
        <w:spacing w:line="240" w:lineRule="auto"/>
        <w:ind w:firstLine="284"/>
        <w:jc w:val="both"/>
        <w:rPr>
          <w:rFonts w:ascii="Times New Roman" w:hAnsi="Times New Roman"/>
          <w:b/>
          <w:sz w:val="28"/>
          <w:szCs w:val="28"/>
        </w:rPr>
      </w:pPr>
      <w:r w:rsidRPr="00A06DE1">
        <w:rPr>
          <w:rFonts w:ascii="Times New Roman" w:hAnsi="Times New Roman"/>
          <w:b/>
          <w:sz w:val="28"/>
          <w:szCs w:val="28"/>
        </w:rPr>
        <w:t>Принципы работы:</w:t>
      </w:r>
    </w:p>
    <w:p w14:paraId="33DD5122" w14:textId="77777777" w:rsidR="006A62D9" w:rsidRPr="00A06DE1" w:rsidRDefault="006A62D9" w:rsidP="006B41D8">
      <w:pPr>
        <w:numPr>
          <w:ilvl w:val="0"/>
          <w:numId w:val="16"/>
        </w:numPr>
        <w:spacing w:after="0" w:line="240" w:lineRule="auto"/>
        <w:ind w:left="0" w:firstLine="284"/>
        <w:jc w:val="both"/>
        <w:rPr>
          <w:rFonts w:ascii="Times New Roman" w:hAnsi="Times New Roman"/>
          <w:sz w:val="28"/>
          <w:szCs w:val="28"/>
        </w:rPr>
      </w:pPr>
      <w:r w:rsidRPr="00A06DE1">
        <w:rPr>
          <w:rFonts w:ascii="Times New Roman" w:hAnsi="Times New Roman"/>
          <w:sz w:val="28"/>
          <w:szCs w:val="28"/>
        </w:rPr>
        <w:t>Системность и непрерывность.</w:t>
      </w:r>
    </w:p>
    <w:p w14:paraId="4C7E6602" w14:textId="77777777" w:rsidR="006A62D9" w:rsidRPr="00892004" w:rsidRDefault="006A62D9" w:rsidP="006B41D8">
      <w:pPr>
        <w:numPr>
          <w:ilvl w:val="0"/>
          <w:numId w:val="16"/>
        </w:numPr>
        <w:spacing w:after="0" w:line="240" w:lineRule="auto"/>
        <w:ind w:left="0" w:firstLine="284"/>
        <w:jc w:val="both"/>
        <w:rPr>
          <w:rFonts w:ascii="Times New Roman" w:hAnsi="Times New Roman"/>
          <w:sz w:val="28"/>
          <w:szCs w:val="28"/>
        </w:rPr>
      </w:pPr>
      <w:r w:rsidRPr="00892004">
        <w:rPr>
          <w:rFonts w:ascii="Times New Roman" w:hAnsi="Times New Roman"/>
          <w:sz w:val="28"/>
          <w:szCs w:val="28"/>
        </w:rPr>
        <w:t>Личностно-ориентированный  гуманистический характер взаимодействия детей и взрослых.</w:t>
      </w:r>
    </w:p>
    <w:p w14:paraId="281C40B5" w14:textId="77777777" w:rsidR="006A62D9" w:rsidRPr="00A06DE1" w:rsidRDefault="006A62D9" w:rsidP="006B41D8">
      <w:pPr>
        <w:numPr>
          <w:ilvl w:val="0"/>
          <w:numId w:val="16"/>
        </w:numPr>
        <w:spacing w:after="0" w:line="240" w:lineRule="auto"/>
        <w:ind w:left="0" w:firstLine="284"/>
        <w:jc w:val="both"/>
        <w:rPr>
          <w:rFonts w:ascii="Times New Roman" w:hAnsi="Times New Roman"/>
          <w:sz w:val="28"/>
          <w:szCs w:val="28"/>
        </w:rPr>
      </w:pPr>
      <w:r w:rsidRPr="00A06DE1">
        <w:rPr>
          <w:rFonts w:ascii="Times New Roman" w:hAnsi="Times New Roman"/>
          <w:sz w:val="28"/>
          <w:szCs w:val="28"/>
        </w:rPr>
        <w:t>Свобода индивидуального личностного развития.</w:t>
      </w:r>
    </w:p>
    <w:p w14:paraId="5EEB1B65" w14:textId="77777777" w:rsidR="006A62D9" w:rsidRPr="00892004" w:rsidRDefault="006A62D9" w:rsidP="006B41D8">
      <w:pPr>
        <w:numPr>
          <w:ilvl w:val="0"/>
          <w:numId w:val="16"/>
        </w:numPr>
        <w:spacing w:after="0" w:line="240" w:lineRule="auto"/>
        <w:ind w:left="0" w:firstLine="284"/>
        <w:jc w:val="both"/>
        <w:rPr>
          <w:rFonts w:ascii="Times New Roman" w:hAnsi="Times New Roman"/>
          <w:sz w:val="28"/>
          <w:szCs w:val="28"/>
        </w:rPr>
      </w:pPr>
      <w:r w:rsidRPr="00892004">
        <w:rPr>
          <w:rFonts w:ascii="Times New Roman" w:hAnsi="Times New Roman"/>
          <w:sz w:val="28"/>
          <w:szCs w:val="28"/>
        </w:rPr>
        <w:t>Признание приоритета ценностей внутреннего мира ребенка, опоры на позитивный внутренний потенциал развития ребенка.</w:t>
      </w:r>
    </w:p>
    <w:p w14:paraId="7C86E201" w14:textId="77777777" w:rsidR="006A62D9" w:rsidRPr="00892004" w:rsidRDefault="006A62D9" w:rsidP="006B41D8">
      <w:pPr>
        <w:numPr>
          <w:ilvl w:val="0"/>
          <w:numId w:val="16"/>
        </w:numPr>
        <w:spacing w:after="0" w:line="240" w:lineRule="auto"/>
        <w:ind w:left="0" w:firstLine="284"/>
        <w:jc w:val="both"/>
        <w:rPr>
          <w:rFonts w:ascii="Times New Roman" w:hAnsi="Times New Roman"/>
          <w:sz w:val="28"/>
          <w:szCs w:val="28"/>
        </w:rPr>
      </w:pPr>
      <w:r w:rsidRPr="00892004">
        <w:rPr>
          <w:rFonts w:ascii="Times New Roman" w:hAnsi="Times New Roman"/>
          <w:sz w:val="28"/>
          <w:szCs w:val="28"/>
        </w:rPr>
        <w:t>Принцип регионализации (учет специфики региона)</w:t>
      </w:r>
    </w:p>
    <w:p w14:paraId="5D994B47" w14:textId="77777777" w:rsidR="006A62D9" w:rsidRPr="00892004" w:rsidRDefault="003109B3" w:rsidP="00C354B4">
      <w:pPr>
        <w:spacing w:line="240" w:lineRule="auto"/>
        <w:jc w:val="both"/>
        <w:rPr>
          <w:rFonts w:ascii="Times New Roman" w:hAnsi="Times New Roman"/>
          <w:sz w:val="28"/>
          <w:szCs w:val="28"/>
        </w:rPr>
      </w:pPr>
      <w:r>
        <w:rPr>
          <w:rFonts w:ascii="Times New Roman" w:hAnsi="Times New Roman"/>
          <w:sz w:val="28"/>
          <w:szCs w:val="28"/>
        </w:rPr>
        <w:tab/>
      </w:r>
      <w:r w:rsidR="006A62D9" w:rsidRPr="00892004">
        <w:rPr>
          <w:rFonts w:ascii="Times New Roman" w:hAnsi="Times New Roman"/>
          <w:sz w:val="28"/>
          <w:szCs w:val="28"/>
        </w:rPr>
        <w:t>В дошкольном возрасте формируются предпосылки гражданских качеств, представления о человеке, обществе культуре. Очень важно привить в этом возрасте чувство любви и привязанности  к  природным и культурным ценностям родного края, так как именно на этой основе воспитывается патриотизм. Поэтому в детском саду в образовательном процессе используются разнообразные методы и формы  организации детской деятельности: народные подвижные игры и забавы, дидактические игры, слушание музыки,  наблюдения в природе, чтение детской литературы, знакомство с народно-прикладным искусством и другое.</w:t>
      </w:r>
    </w:p>
    <w:p w14:paraId="5CE9DA01" w14:textId="77777777" w:rsidR="006A62D9" w:rsidRPr="00892004" w:rsidRDefault="006A62D9" w:rsidP="006A62D9">
      <w:pPr>
        <w:rPr>
          <w:rFonts w:ascii="Times New Roman" w:hAnsi="Times New Roman"/>
          <w:b/>
          <w:sz w:val="28"/>
          <w:szCs w:val="28"/>
        </w:rPr>
      </w:pPr>
      <w:r w:rsidRPr="00892004">
        <w:rPr>
          <w:rFonts w:ascii="Times New Roman" w:hAnsi="Times New Roman"/>
          <w:b/>
          <w:sz w:val="28"/>
          <w:szCs w:val="28"/>
        </w:rPr>
        <w:br w:type="page"/>
      </w:r>
    </w:p>
    <w:tbl>
      <w:tblPr>
        <w:tblpPr w:leftFromText="180" w:rightFromText="180" w:vertAnchor="page" w:horzAnchor="margin" w:tblpY="8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04"/>
        <w:gridCol w:w="6367"/>
      </w:tblGrid>
      <w:tr w:rsidR="006A62D9" w:rsidRPr="001C165A" w14:paraId="4196459A" w14:textId="77777777" w:rsidTr="00C354B4">
        <w:trPr>
          <w:cantSplit/>
          <w:trHeight w:val="1013"/>
        </w:trPr>
        <w:tc>
          <w:tcPr>
            <w:tcW w:w="1674" w:type="pct"/>
            <w:shd w:val="clear" w:color="auto" w:fill="auto"/>
            <w:vAlign w:val="center"/>
          </w:tcPr>
          <w:p w14:paraId="125D31D5" w14:textId="77777777" w:rsidR="006A62D9" w:rsidRPr="001C165A" w:rsidRDefault="006A62D9" w:rsidP="00CC0C5D">
            <w:pPr>
              <w:spacing w:after="0" w:line="240" w:lineRule="auto"/>
              <w:jc w:val="center"/>
              <w:rPr>
                <w:rFonts w:ascii="Times New Roman" w:hAnsi="Times New Roman"/>
                <w:b/>
                <w:sz w:val="28"/>
                <w:szCs w:val="28"/>
              </w:rPr>
            </w:pPr>
            <w:r w:rsidRPr="001C165A">
              <w:rPr>
                <w:rFonts w:ascii="Times New Roman" w:hAnsi="Times New Roman"/>
                <w:b/>
                <w:sz w:val="28"/>
                <w:szCs w:val="28"/>
              </w:rPr>
              <w:lastRenderedPageBreak/>
              <w:t>Образовательная область</w:t>
            </w:r>
          </w:p>
        </w:tc>
        <w:tc>
          <w:tcPr>
            <w:tcW w:w="3326" w:type="pct"/>
            <w:shd w:val="clear" w:color="auto" w:fill="auto"/>
          </w:tcPr>
          <w:p w14:paraId="1C4D6736" w14:textId="77777777" w:rsidR="006A62D9" w:rsidRPr="001C165A" w:rsidRDefault="006A62D9" w:rsidP="001C165A">
            <w:pPr>
              <w:spacing w:after="0"/>
              <w:jc w:val="center"/>
              <w:rPr>
                <w:rFonts w:ascii="Times New Roman" w:hAnsi="Times New Roman"/>
                <w:b/>
                <w:sz w:val="28"/>
                <w:szCs w:val="28"/>
              </w:rPr>
            </w:pPr>
          </w:p>
          <w:p w14:paraId="607D4A3F" w14:textId="77777777" w:rsidR="006A62D9" w:rsidRPr="001C165A" w:rsidRDefault="006A62D9" w:rsidP="001C165A">
            <w:pPr>
              <w:spacing w:after="0"/>
              <w:jc w:val="center"/>
              <w:rPr>
                <w:rFonts w:ascii="Times New Roman" w:hAnsi="Times New Roman"/>
                <w:b/>
                <w:sz w:val="28"/>
                <w:szCs w:val="28"/>
              </w:rPr>
            </w:pPr>
            <w:r w:rsidRPr="001C165A">
              <w:rPr>
                <w:rFonts w:ascii="Times New Roman" w:hAnsi="Times New Roman"/>
                <w:b/>
                <w:sz w:val="28"/>
                <w:szCs w:val="28"/>
              </w:rPr>
              <w:t>Задачи</w:t>
            </w:r>
          </w:p>
        </w:tc>
      </w:tr>
      <w:tr w:rsidR="006A62D9" w:rsidRPr="001C165A" w14:paraId="6346BA23" w14:textId="77777777" w:rsidTr="00C354B4">
        <w:trPr>
          <w:cantSplit/>
          <w:trHeight w:val="1013"/>
        </w:trPr>
        <w:tc>
          <w:tcPr>
            <w:tcW w:w="1674" w:type="pct"/>
            <w:shd w:val="clear" w:color="auto" w:fill="auto"/>
            <w:vAlign w:val="center"/>
          </w:tcPr>
          <w:p w14:paraId="3CF9024E" w14:textId="77777777" w:rsidR="006A62D9" w:rsidRPr="001C165A" w:rsidRDefault="006A62D9" w:rsidP="00CC0C5D">
            <w:pPr>
              <w:spacing w:after="0" w:line="240" w:lineRule="auto"/>
              <w:jc w:val="center"/>
              <w:rPr>
                <w:rFonts w:ascii="Times New Roman" w:hAnsi="Times New Roman"/>
                <w:b/>
                <w:sz w:val="28"/>
                <w:szCs w:val="28"/>
              </w:rPr>
            </w:pPr>
            <w:r w:rsidRPr="001C165A">
              <w:rPr>
                <w:rFonts w:ascii="Times New Roman" w:hAnsi="Times New Roman"/>
                <w:b/>
                <w:sz w:val="28"/>
                <w:szCs w:val="28"/>
              </w:rPr>
              <w:t>Социально-коммуникативное развитие</w:t>
            </w:r>
          </w:p>
        </w:tc>
        <w:tc>
          <w:tcPr>
            <w:tcW w:w="3326" w:type="pct"/>
            <w:shd w:val="clear" w:color="auto" w:fill="auto"/>
          </w:tcPr>
          <w:p w14:paraId="37DA509D" w14:textId="77777777" w:rsidR="006A62D9" w:rsidRPr="00F61DFA" w:rsidRDefault="00840F1C" w:rsidP="00F61DFA">
            <w:pPr>
              <w:spacing w:after="0" w:line="240" w:lineRule="auto"/>
              <w:jc w:val="both"/>
              <w:rPr>
                <w:rFonts w:ascii="Times New Roman" w:hAnsi="Times New Roman"/>
                <w:sz w:val="28"/>
                <w:szCs w:val="28"/>
              </w:rPr>
            </w:pPr>
            <w:r w:rsidRPr="00F61DFA">
              <w:rPr>
                <w:rFonts w:ascii="Times New Roman" w:hAnsi="Times New Roman"/>
                <w:sz w:val="28"/>
                <w:szCs w:val="28"/>
              </w:rPr>
              <w:t xml:space="preserve">Формирование </w:t>
            </w:r>
            <w:r w:rsidR="006A62D9" w:rsidRPr="00F61DFA">
              <w:rPr>
                <w:rFonts w:ascii="Times New Roman" w:hAnsi="Times New Roman"/>
                <w:sz w:val="28"/>
                <w:szCs w:val="28"/>
              </w:rPr>
              <w:t xml:space="preserve"> интерес</w:t>
            </w:r>
            <w:r w:rsidRPr="00F61DFA">
              <w:rPr>
                <w:rFonts w:ascii="Times New Roman" w:hAnsi="Times New Roman"/>
                <w:sz w:val="28"/>
                <w:szCs w:val="28"/>
              </w:rPr>
              <w:t>а</w:t>
            </w:r>
            <w:r w:rsidR="006A62D9" w:rsidRPr="00F61DFA">
              <w:rPr>
                <w:rFonts w:ascii="Times New Roman" w:hAnsi="Times New Roman"/>
                <w:sz w:val="28"/>
                <w:szCs w:val="28"/>
              </w:rPr>
              <w:t xml:space="preserve"> и уважительно</w:t>
            </w:r>
            <w:r w:rsidRPr="00F61DFA">
              <w:rPr>
                <w:rFonts w:ascii="Times New Roman" w:hAnsi="Times New Roman"/>
                <w:sz w:val="28"/>
                <w:szCs w:val="28"/>
              </w:rPr>
              <w:t>го</w:t>
            </w:r>
            <w:r w:rsidR="006A62D9" w:rsidRPr="00F61DFA">
              <w:rPr>
                <w:rFonts w:ascii="Times New Roman" w:hAnsi="Times New Roman"/>
                <w:sz w:val="28"/>
                <w:szCs w:val="28"/>
              </w:rPr>
              <w:t xml:space="preserve"> отношени</w:t>
            </w:r>
            <w:r w:rsidR="00B105D4" w:rsidRPr="00F61DFA">
              <w:rPr>
                <w:rFonts w:ascii="Times New Roman" w:hAnsi="Times New Roman"/>
                <w:sz w:val="28"/>
                <w:szCs w:val="28"/>
              </w:rPr>
              <w:t>я</w:t>
            </w:r>
            <w:r w:rsidR="006A62D9" w:rsidRPr="00F61DFA">
              <w:rPr>
                <w:rFonts w:ascii="Times New Roman" w:hAnsi="Times New Roman"/>
                <w:sz w:val="28"/>
                <w:szCs w:val="28"/>
              </w:rPr>
              <w:t xml:space="preserve"> к культуре и традициям  Урала,  стремление сохранять национальные ценности.</w:t>
            </w:r>
          </w:p>
          <w:p w14:paraId="4D536E8D" w14:textId="77777777" w:rsidR="006A62D9" w:rsidRPr="00F61DFA" w:rsidRDefault="006A62D9" w:rsidP="00F61DFA">
            <w:pPr>
              <w:spacing w:after="0" w:line="240" w:lineRule="auto"/>
              <w:jc w:val="both"/>
              <w:rPr>
                <w:rFonts w:ascii="Times New Roman" w:hAnsi="Times New Roman"/>
                <w:sz w:val="28"/>
                <w:szCs w:val="28"/>
              </w:rPr>
            </w:pPr>
            <w:r w:rsidRPr="00F61DFA">
              <w:rPr>
                <w:rFonts w:ascii="Times New Roman" w:hAnsi="Times New Roman"/>
                <w:sz w:val="28"/>
                <w:szCs w:val="28"/>
              </w:rPr>
              <w:t>Воспит</w:t>
            </w:r>
            <w:r w:rsidR="00B105D4" w:rsidRPr="00F61DFA">
              <w:rPr>
                <w:rFonts w:ascii="Times New Roman" w:hAnsi="Times New Roman"/>
                <w:sz w:val="28"/>
                <w:szCs w:val="28"/>
              </w:rPr>
              <w:t>ание</w:t>
            </w:r>
            <w:r w:rsidRPr="00F61DFA">
              <w:rPr>
                <w:rFonts w:ascii="Times New Roman" w:hAnsi="Times New Roman"/>
                <w:sz w:val="28"/>
                <w:szCs w:val="28"/>
              </w:rPr>
              <w:t xml:space="preserve"> у детей дошкольного возраста чувств</w:t>
            </w:r>
            <w:r w:rsidR="00B105D4" w:rsidRPr="00F61DFA">
              <w:rPr>
                <w:rFonts w:ascii="Times New Roman" w:hAnsi="Times New Roman"/>
                <w:sz w:val="28"/>
                <w:szCs w:val="28"/>
              </w:rPr>
              <w:t>а</w:t>
            </w:r>
            <w:r w:rsidRPr="00F61DFA">
              <w:rPr>
                <w:rFonts w:ascii="Times New Roman" w:hAnsi="Times New Roman"/>
                <w:sz w:val="28"/>
                <w:szCs w:val="28"/>
              </w:rPr>
              <w:t xml:space="preserve"> любви и привязанности к малой родине, </w:t>
            </w:r>
            <w:r w:rsidR="00B105D4" w:rsidRPr="00F61DFA">
              <w:rPr>
                <w:rFonts w:ascii="Times New Roman" w:hAnsi="Times New Roman"/>
                <w:sz w:val="28"/>
                <w:szCs w:val="28"/>
              </w:rPr>
              <w:t>формирование</w:t>
            </w:r>
            <w:r w:rsidRPr="00F61DFA">
              <w:rPr>
                <w:rFonts w:ascii="Times New Roman" w:hAnsi="Times New Roman"/>
                <w:sz w:val="28"/>
                <w:szCs w:val="28"/>
              </w:rPr>
              <w:t xml:space="preserve"> на этой основе ценностных идеалов, гуманных чувств, нравственных отношений к окружающему миру и сверстникам.</w:t>
            </w:r>
          </w:p>
          <w:p w14:paraId="14C4F70F" w14:textId="77777777" w:rsidR="006A62D9" w:rsidRPr="00F61DFA" w:rsidRDefault="006A62D9" w:rsidP="00F61DFA">
            <w:pPr>
              <w:spacing w:after="0" w:line="240" w:lineRule="auto"/>
              <w:jc w:val="both"/>
              <w:rPr>
                <w:rFonts w:ascii="Times New Roman" w:hAnsi="Times New Roman"/>
                <w:sz w:val="28"/>
                <w:szCs w:val="28"/>
              </w:rPr>
            </w:pPr>
            <w:r w:rsidRPr="00F61DFA">
              <w:rPr>
                <w:rFonts w:ascii="Times New Roman" w:hAnsi="Times New Roman"/>
                <w:sz w:val="28"/>
                <w:szCs w:val="28"/>
              </w:rPr>
              <w:t>Использова</w:t>
            </w:r>
            <w:r w:rsidR="00B105D4" w:rsidRPr="00F61DFA">
              <w:rPr>
                <w:rFonts w:ascii="Times New Roman" w:hAnsi="Times New Roman"/>
                <w:sz w:val="28"/>
                <w:szCs w:val="28"/>
              </w:rPr>
              <w:t>ние</w:t>
            </w:r>
            <w:r w:rsidR="003109B3" w:rsidRPr="00F61DFA">
              <w:rPr>
                <w:rFonts w:ascii="Times New Roman" w:hAnsi="Times New Roman"/>
                <w:sz w:val="28"/>
                <w:szCs w:val="28"/>
              </w:rPr>
              <w:t xml:space="preserve">  знаний</w:t>
            </w:r>
            <w:r w:rsidRPr="00F61DFA">
              <w:rPr>
                <w:rFonts w:ascii="Times New Roman" w:hAnsi="Times New Roman"/>
                <w:sz w:val="28"/>
                <w:szCs w:val="28"/>
              </w:rPr>
              <w:t xml:space="preserve"> о родном крае в игровой  деятельности.</w:t>
            </w:r>
          </w:p>
        </w:tc>
      </w:tr>
      <w:tr w:rsidR="006A62D9" w:rsidRPr="001C165A" w14:paraId="0E5DDA49" w14:textId="77777777" w:rsidTr="00C354B4">
        <w:trPr>
          <w:cantSplit/>
          <w:trHeight w:val="744"/>
        </w:trPr>
        <w:tc>
          <w:tcPr>
            <w:tcW w:w="1674" w:type="pct"/>
            <w:shd w:val="clear" w:color="auto" w:fill="auto"/>
            <w:vAlign w:val="center"/>
          </w:tcPr>
          <w:p w14:paraId="2B5FB9B1" w14:textId="77777777" w:rsidR="006A62D9" w:rsidRPr="001C165A" w:rsidRDefault="006A62D9" w:rsidP="00CC0C5D">
            <w:pPr>
              <w:spacing w:after="0" w:line="240" w:lineRule="auto"/>
              <w:jc w:val="center"/>
              <w:rPr>
                <w:rFonts w:ascii="Times New Roman" w:hAnsi="Times New Roman"/>
                <w:b/>
                <w:sz w:val="28"/>
                <w:szCs w:val="28"/>
              </w:rPr>
            </w:pPr>
            <w:r w:rsidRPr="001C165A">
              <w:rPr>
                <w:rFonts w:ascii="Times New Roman" w:hAnsi="Times New Roman"/>
                <w:b/>
                <w:sz w:val="28"/>
                <w:szCs w:val="28"/>
              </w:rPr>
              <w:t>Познавательное развитие</w:t>
            </w:r>
          </w:p>
        </w:tc>
        <w:tc>
          <w:tcPr>
            <w:tcW w:w="3326" w:type="pct"/>
            <w:shd w:val="clear" w:color="auto" w:fill="auto"/>
          </w:tcPr>
          <w:p w14:paraId="12638123" w14:textId="77777777" w:rsidR="006A62D9" w:rsidRPr="00F61DFA" w:rsidRDefault="006A62D9" w:rsidP="00174298">
            <w:pPr>
              <w:spacing w:after="0" w:line="240" w:lineRule="auto"/>
              <w:jc w:val="both"/>
              <w:rPr>
                <w:rFonts w:ascii="Times New Roman" w:hAnsi="Times New Roman"/>
                <w:sz w:val="28"/>
                <w:szCs w:val="28"/>
              </w:rPr>
            </w:pPr>
            <w:r w:rsidRPr="00F61DFA">
              <w:rPr>
                <w:rFonts w:ascii="Times New Roman" w:hAnsi="Times New Roman"/>
                <w:sz w:val="28"/>
                <w:szCs w:val="28"/>
              </w:rPr>
              <w:t>Приобщ</w:t>
            </w:r>
            <w:r w:rsidR="00B105D4" w:rsidRPr="00F61DFA">
              <w:rPr>
                <w:rFonts w:ascii="Times New Roman" w:hAnsi="Times New Roman"/>
                <w:sz w:val="28"/>
                <w:szCs w:val="28"/>
              </w:rPr>
              <w:t>ение</w:t>
            </w:r>
            <w:r w:rsidRPr="00F61DFA">
              <w:rPr>
                <w:rFonts w:ascii="Times New Roman" w:hAnsi="Times New Roman"/>
                <w:sz w:val="28"/>
                <w:szCs w:val="28"/>
              </w:rPr>
              <w:t xml:space="preserve"> детей к истории с. Обуховское, Камышловского района, Свердловской области и Урала. Формирова</w:t>
            </w:r>
            <w:r w:rsidR="00B105D4" w:rsidRPr="00F61DFA">
              <w:rPr>
                <w:rFonts w:ascii="Times New Roman" w:hAnsi="Times New Roman"/>
                <w:sz w:val="28"/>
                <w:szCs w:val="28"/>
              </w:rPr>
              <w:t>ние</w:t>
            </w:r>
            <w:r w:rsidRPr="00F61DFA">
              <w:rPr>
                <w:rFonts w:ascii="Times New Roman" w:hAnsi="Times New Roman"/>
                <w:sz w:val="28"/>
                <w:szCs w:val="28"/>
              </w:rPr>
              <w:t xml:space="preserve"> представления о традиционной культуре малой родины через ознакомление с природой, народными играми, чтение детской литературы, </w:t>
            </w:r>
            <w:r w:rsidR="00174298">
              <w:rPr>
                <w:rFonts w:ascii="Times New Roman" w:hAnsi="Times New Roman"/>
                <w:sz w:val="28"/>
                <w:szCs w:val="28"/>
              </w:rPr>
              <w:t>ознакомление</w:t>
            </w:r>
            <w:r w:rsidRPr="00F61DFA">
              <w:rPr>
                <w:rFonts w:ascii="Times New Roman" w:hAnsi="Times New Roman"/>
                <w:sz w:val="28"/>
                <w:szCs w:val="28"/>
              </w:rPr>
              <w:t xml:space="preserve"> с народным искусством</w:t>
            </w:r>
            <w:r w:rsidR="00DF08B7" w:rsidRPr="00F61DFA">
              <w:rPr>
                <w:rFonts w:ascii="Times New Roman" w:hAnsi="Times New Roman"/>
                <w:sz w:val="28"/>
                <w:szCs w:val="28"/>
              </w:rPr>
              <w:t>, архитектурой</w:t>
            </w:r>
            <w:r w:rsidRPr="00F61DFA">
              <w:rPr>
                <w:rFonts w:ascii="Times New Roman" w:hAnsi="Times New Roman"/>
                <w:sz w:val="28"/>
                <w:szCs w:val="28"/>
              </w:rPr>
              <w:t xml:space="preserve"> и др.</w:t>
            </w:r>
          </w:p>
        </w:tc>
      </w:tr>
      <w:tr w:rsidR="006A62D9" w:rsidRPr="001C165A" w14:paraId="72A15B63" w14:textId="77777777" w:rsidTr="00C354B4">
        <w:trPr>
          <w:cantSplit/>
          <w:trHeight w:val="533"/>
        </w:trPr>
        <w:tc>
          <w:tcPr>
            <w:tcW w:w="1674" w:type="pct"/>
            <w:shd w:val="clear" w:color="auto" w:fill="auto"/>
            <w:vAlign w:val="center"/>
          </w:tcPr>
          <w:p w14:paraId="418BC955" w14:textId="77777777" w:rsidR="006A62D9" w:rsidRPr="00092E0E" w:rsidRDefault="006A62D9" w:rsidP="00CC0C5D">
            <w:pPr>
              <w:spacing w:after="0" w:line="240" w:lineRule="auto"/>
              <w:jc w:val="center"/>
              <w:rPr>
                <w:rFonts w:ascii="Times New Roman" w:hAnsi="Times New Roman"/>
                <w:b/>
                <w:sz w:val="28"/>
                <w:szCs w:val="28"/>
                <w:highlight w:val="yellow"/>
              </w:rPr>
            </w:pPr>
            <w:r w:rsidRPr="00504230">
              <w:rPr>
                <w:rFonts w:ascii="Times New Roman" w:hAnsi="Times New Roman"/>
                <w:b/>
                <w:sz w:val="28"/>
                <w:szCs w:val="28"/>
              </w:rPr>
              <w:t>Речевое развитие</w:t>
            </w:r>
          </w:p>
        </w:tc>
        <w:tc>
          <w:tcPr>
            <w:tcW w:w="3326" w:type="pct"/>
            <w:shd w:val="clear" w:color="auto" w:fill="auto"/>
          </w:tcPr>
          <w:p w14:paraId="2AB79F2B" w14:textId="77777777" w:rsidR="00504230" w:rsidRPr="0065481D" w:rsidRDefault="006A62D9" w:rsidP="00CA6CA2">
            <w:pPr>
              <w:pStyle w:val="3"/>
              <w:shd w:val="clear" w:color="auto" w:fill="auto"/>
              <w:spacing w:after="0" w:line="240" w:lineRule="auto"/>
              <w:ind w:left="20" w:right="20"/>
              <w:rPr>
                <w:rStyle w:val="0pt0"/>
                <w:sz w:val="28"/>
                <w:szCs w:val="28"/>
              </w:rPr>
            </w:pPr>
            <w:r w:rsidRPr="00504230">
              <w:rPr>
                <w:sz w:val="28"/>
                <w:szCs w:val="28"/>
              </w:rPr>
              <w:t>Разви</w:t>
            </w:r>
            <w:r w:rsidR="00B105D4" w:rsidRPr="00504230">
              <w:rPr>
                <w:sz w:val="28"/>
                <w:szCs w:val="28"/>
              </w:rPr>
              <w:t>тие</w:t>
            </w:r>
            <w:r w:rsidRPr="00504230">
              <w:rPr>
                <w:sz w:val="28"/>
                <w:szCs w:val="28"/>
              </w:rPr>
              <w:t xml:space="preserve">  реч</w:t>
            </w:r>
            <w:r w:rsidR="00B105D4" w:rsidRPr="00504230">
              <w:rPr>
                <w:sz w:val="28"/>
                <w:szCs w:val="28"/>
              </w:rPr>
              <w:t>и</w:t>
            </w:r>
            <w:r w:rsidRPr="00504230">
              <w:rPr>
                <w:sz w:val="28"/>
                <w:szCs w:val="28"/>
              </w:rPr>
              <w:t>, мышлени</w:t>
            </w:r>
            <w:r w:rsidR="00B105D4" w:rsidRPr="00504230">
              <w:rPr>
                <w:sz w:val="28"/>
                <w:szCs w:val="28"/>
              </w:rPr>
              <w:t>я</w:t>
            </w:r>
            <w:r w:rsidRPr="00504230">
              <w:rPr>
                <w:sz w:val="28"/>
                <w:szCs w:val="28"/>
              </w:rPr>
              <w:t>, первично</w:t>
            </w:r>
            <w:r w:rsidR="00B105D4" w:rsidRPr="00504230">
              <w:rPr>
                <w:sz w:val="28"/>
                <w:szCs w:val="28"/>
              </w:rPr>
              <w:t>го</w:t>
            </w:r>
            <w:r w:rsidRPr="00504230">
              <w:rPr>
                <w:sz w:val="28"/>
                <w:szCs w:val="28"/>
              </w:rPr>
              <w:t xml:space="preserve"> восприяти</w:t>
            </w:r>
            <w:r w:rsidR="00B105D4" w:rsidRPr="00504230">
              <w:rPr>
                <w:sz w:val="28"/>
                <w:szCs w:val="28"/>
              </w:rPr>
              <w:t>я</w:t>
            </w:r>
            <w:r w:rsidRPr="00504230">
              <w:rPr>
                <w:sz w:val="28"/>
                <w:szCs w:val="28"/>
              </w:rPr>
              <w:t xml:space="preserve"> диалектной речи через </w:t>
            </w:r>
            <w:r w:rsidR="00174298" w:rsidRPr="00504230">
              <w:rPr>
                <w:sz w:val="28"/>
                <w:szCs w:val="28"/>
              </w:rPr>
              <w:t>ознакомление</w:t>
            </w:r>
            <w:r w:rsidRPr="00504230">
              <w:rPr>
                <w:sz w:val="28"/>
                <w:szCs w:val="28"/>
              </w:rPr>
              <w:t xml:space="preserve"> с культурой Урала.</w:t>
            </w:r>
            <w:r w:rsidR="00504230" w:rsidRPr="0065481D">
              <w:rPr>
                <w:sz w:val="28"/>
                <w:szCs w:val="28"/>
              </w:rPr>
              <w:t xml:space="preserve"> </w:t>
            </w:r>
            <w:r w:rsidR="00504230" w:rsidRPr="0065481D">
              <w:rPr>
                <w:rStyle w:val="0pt0"/>
                <w:sz w:val="28"/>
                <w:szCs w:val="28"/>
              </w:rPr>
              <w:t>Развивать стремление обсуждать увиденное, рассказывать о переживаниях, впечатлениях.</w:t>
            </w:r>
          </w:p>
          <w:p w14:paraId="6161ED91" w14:textId="77777777" w:rsidR="00504230" w:rsidRPr="0065481D" w:rsidRDefault="00504230" w:rsidP="00CA6CA2">
            <w:pPr>
              <w:pStyle w:val="3"/>
              <w:shd w:val="clear" w:color="auto" w:fill="auto"/>
              <w:spacing w:after="0" w:line="240" w:lineRule="auto"/>
              <w:ind w:left="20" w:right="20"/>
              <w:rPr>
                <w:rStyle w:val="0pt0"/>
                <w:sz w:val="28"/>
                <w:szCs w:val="28"/>
              </w:rPr>
            </w:pPr>
            <w:r w:rsidRPr="0065481D">
              <w:rPr>
                <w:rStyle w:val="0pt0"/>
                <w:sz w:val="28"/>
                <w:szCs w:val="28"/>
              </w:rPr>
              <w:t>Стимулировать развитие и формирование не только познавательного интереса, но и познавательного общения.</w:t>
            </w:r>
          </w:p>
          <w:p w14:paraId="04E3AF51" w14:textId="77777777" w:rsidR="00504230" w:rsidRPr="0065481D" w:rsidRDefault="00504230" w:rsidP="00CA6CA2">
            <w:pPr>
              <w:pStyle w:val="3"/>
              <w:shd w:val="clear" w:color="auto" w:fill="auto"/>
              <w:spacing w:after="0" w:line="240" w:lineRule="auto"/>
              <w:ind w:left="20" w:right="20"/>
              <w:rPr>
                <w:rStyle w:val="0pt0"/>
                <w:sz w:val="28"/>
                <w:szCs w:val="28"/>
              </w:rPr>
            </w:pPr>
            <w:r w:rsidRPr="0065481D">
              <w:rPr>
                <w:rStyle w:val="0pt0"/>
                <w:sz w:val="28"/>
                <w:szCs w:val="28"/>
              </w:rPr>
              <w:t>Совершенствовать навыки ведения диалога, умение задавать вопросы, отвечать на них полно или кратко.</w:t>
            </w:r>
          </w:p>
          <w:p w14:paraId="2DC96F86" w14:textId="77777777" w:rsidR="00504230" w:rsidRPr="0065481D" w:rsidRDefault="00504230" w:rsidP="00CA6CA2">
            <w:pPr>
              <w:pStyle w:val="3"/>
              <w:shd w:val="clear" w:color="auto" w:fill="auto"/>
              <w:spacing w:after="0" w:line="240" w:lineRule="auto"/>
              <w:ind w:left="20" w:right="20"/>
              <w:rPr>
                <w:rStyle w:val="0pt0"/>
                <w:sz w:val="28"/>
                <w:szCs w:val="28"/>
              </w:rPr>
            </w:pPr>
            <w:r w:rsidRPr="0065481D">
              <w:rPr>
                <w:rStyle w:val="0pt0"/>
                <w:sz w:val="28"/>
                <w:szCs w:val="28"/>
              </w:rPr>
              <w:t>Закреплять умение составлять описательные рассказы и загадки-описания о предметах и объектах по заданному плану и самостоятельно составленному плану.</w:t>
            </w:r>
          </w:p>
          <w:p w14:paraId="23C82AE4" w14:textId="77777777" w:rsidR="00504230" w:rsidRPr="0065481D" w:rsidRDefault="00504230" w:rsidP="00CA6CA2">
            <w:pPr>
              <w:pStyle w:val="3"/>
              <w:shd w:val="clear" w:color="auto" w:fill="auto"/>
              <w:spacing w:after="0" w:line="240" w:lineRule="auto"/>
              <w:ind w:left="20" w:right="20"/>
              <w:rPr>
                <w:rStyle w:val="0pt0"/>
                <w:sz w:val="28"/>
                <w:szCs w:val="28"/>
              </w:rPr>
            </w:pPr>
            <w:r w:rsidRPr="0065481D">
              <w:rPr>
                <w:rStyle w:val="0pt0"/>
                <w:sz w:val="28"/>
                <w:szCs w:val="28"/>
              </w:rPr>
              <w:t>Совершенствовать навыки пересказа знакомых сказок и небольших рассказов.</w:t>
            </w:r>
          </w:p>
          <w:p w14:paraId="5122440B" w14:textId="77777777" w:rsidR="00504230" w:rsidRPr="0065481D" w:rsidRDefault="00504230" w:rsidP="00CA6CA2">
            <w:pPr>
              <w:pStyle w:val="3"/>
              <w:shd w:val="clear" w:color="auto" w:fill="auto"/>
              <w:spacing w:after="0" w:line="240" w:lineRule="auto"/>
              <w:ind w:right="20"/>
              <w:rPr>
                <w:rStyle w:val="0pt0"/>
                <w:sz w:val="28"/>
                <w:szCs w:val="28"/>
              </w:rPr>
            </w:pPr>
            <w:bookmarkStart w:id="5" w:name="bookmark44"/>
            <w:r w:rsidRPr="0065481D">
              <w:rPr>
                <w:rStyle w:val="0pt0"/>
                <w:sz w:val="28"/>
                <w:szCs w:val="28"/>
              </w:rPr>
              <w:t>Коррекция произносительной стороны речи</w:t>
            </w:r>
            <w:bookmarkEnd w:id="5"/>
          </w:p>
          <w:p w14:paraId="2A994452" w14:textId="77777777" w:rsidR="00504230" w:rsidRPr="0065481D" w:rsidRDefault="00504230" w:rsidP="00CA6CA2">
            <w:pPr>
              <w:pStyle w:val="3"/>
              <w:shd w:val="clear" w:color="auto" w:fill="auto"/>
              <w:spacing w:after="0" w:line="240" w:lineRule="auto"/>
              <w:ind w:left="20" w:right="20"/>
              <w:rPr>
                <w:rStyle w:val="0pt0"/>
                <w:sz w:val="28"/>
                <w:szCs w:val="28"/>
              </w:rPr>
            </w:pPr>
            <w:r w:rsidRPr="0065481D">
              <w:rPr>
                <w:rStyle w:val="0pt0"/>
                <w:sz w:val="28"/>
                <w:szCs w:val="28"/>
              </w:rPr>
              <w:t>Активизировать и совершенствовать движения речевого аппарата.</w:t>
            </w:r>
          </w:p>
          <w:p w14:paraId="02903DD9" w14:textId="0EFBA5B1" w:rsidR="006A62D9" w:rsidRPr="00092E0E" w:rsidRDefault="00504230" w:rsidP="00C0427A">
            <w:pPr>
              <w:pStyle w:val="3"/>
              <w:shd w:val="clear" w:color="auto" w:fill="auto"/>
              <w:spacing w:after="0" w:line="240" w:lineRule="auto"/>
              <w:ind w:left="20" w:right="20"/>
              <w:rPr>
                <w:sz w:val="28"/>
                <w:szCs w:val="28"/>
                <w:highlight w:val="yellow"/>
              </w:rPr>
            </w:pPr>
            <w:r w:rsidRPr="0065481D">
              <w:rPr>
                <w:rStyle w:val="0pt0"/>
                <w:sz w:val="28"/>
                <w:szCs w:val="28"/>
              </w:rPr>
              <w:t>Завершить автоматизацию правильного произношения звуков всех групп в свободной речевой деятельности.</w:t>
            </w:r>
          </w:p>
        </w:tc>
      </w:tr>
      <w:tr w:rsidR="006A62D9" w:rsidRPr="001C165A" w14:paraId="106A0F7B" w14:textId="77777777" w:rsidTr="00C354B4">
        <w:trPr>
          <w:cantSplit/>
          <w:trHeight w:val="533"/>
        </w:trPr>
        <w:tc>
          <w:tcPr>
            <w:tcW w:w="1674" w:type="pct"/>
            <w:shd w:val="clear" w:color="auto" w:fill="auto"/>
            <w:vAlign w:val="center"/>
          </w:tcPr>
          <w:p w14:paraId="333BCF97" w14:textId="77777777" w:rsidR="006A62D9" w:rsidRPr="001C165A" w:rsidRDefault="001D4752" w:rsidP="00CC0C5D">
            <w:pPr>
              <w:spacing w:after="0" w:line="240" w:lineRule="auto"/>
              <w:jc w:val="center"/>
              <w:rPr>
                <w:rFonts w:ascii="Times New Roman" w:hAnsi="Times New Roman"/>
                <w:b/>
                <w:sz w:val="28"/>
                <w:szCs w:val="28"/>
              </w:rPr>
            </w:pPr>
            <w:r w:rsidRPr="001C165A">
              <w:rPr>
                <w:rFonts w:ascii="Times New Roman" w:hAnsi="Times New Roman"/>
                <w:b/>
                <w:sz w:val="28"/>
                <w:szCs w:val="28"/>
              </w:rPr>
              <w:lastRenderedPageBreak/>
              <w:t>Х</w:t>
            </w:r>
            <w:r w:rsidR="006A62D9" w:rsidRPr="001C165A">
              <w:rPr>
                <w:rFonts w:ascii="Times New Roman" w:hAnsi="Times New Roman"/>
                <w:b/>
                <w:sz w:val="28"/>
                <w:szCs w:val="28"/>
              </w:rPr>
              <w:t>удожественно-эстетическое</w:t>
            </w:r>
          </w:p>
          <w:p w14:paraId="1897B08B" w14:textId="77777777" w:rsidR="006A62D9" w:rsidRPr="001C165A" w:rsidRDefault="00B95E79" w:rsidP="00CC0C5D">
            <w:pPr>
              <w:spacing w:after="0" w:line="240" w:lineRule="auto"/>
              <w:jc w:val="center"/>
              <w:rPr>
                <w:rFonts w:ascii="Times New Roman" w:hAnsi="Times New Roman"/>
                <w:b/>
                <w:sz w:val="28"/>
                <w:szCs w:val="28"/>
              </w:rPr>
            </w:pPr>
            <w:r w:rsidRPr="001C165A">
              <w:rPr>
                <w:rFonts w:ascii="Times New Roman" w:hAnsi="Times New Roman"/>
                <w:b/>
                <w:sz w:val="28"/>
                <w:szCs w:val="28"/>
              </w:rPr>
              <w:t>Р</w:t>
            </w:r>
            <w:r w:rsidR="006A62D9" w:rsidRPr="001C165A">
              <w:rPr>
                <w:rFonts w:ascii="Times New Roman" w:hAnsi="Times New Roman"/>
                <w:b/>
                <w:sz w:val="28"/>
                <w:szCs w:val="28"/>
              </w:rPr>
              <w:t>азвитие</w:t>
            </w:r>
          </w:p>
        </w:tc>
        <w:tc>
          <w:tcPr>
            <w:tcW w:w="3326" w:type="pct"/>
            <w:shd w:val="clear" w:color="auto" w:fill="auto"/>
          </w:tcPr>
          <w:p w14:paraId="0E5C926D" w14:textId="77777777" w:rsidR="006A62D9" w:rsidRPr="00C03BE0" w:rsidRDefault="006A62D9" w:rsidP="00174298">
            <w:pPr>
              <w:spacing w:after="0" w:line="240" w:lineRule="auto"/>
              <w:jc w:val="both"/>
              <w:rPr>
                <w:rFonts w:ascii="Times New Roman" w:hAnsi="Times New Roman"/>
                <w:sz w:val="28"/>
                <w:szCs w:val="28"/>
              </w:rPr>
            </w:pPr>
            <w:r w:rsidRPr="00C03BE0">
              <w:rPr>
                <w:rFonts w:ascii="Times New Roman" w:hAnsi="Times New Roman"/>
                <w:sz w:val="28"/>
                <w:szCs w:val="28"/>
              </w:rPr>
              <w:t>Приобщ</w:t>
            </w:r>
            <w:r w:rsidR="00B105D4" w:rsidRPr="00C03BE0">
              <w:rPr>
                <w:rFonts w:ascii="Times New Roman" w:hAnsi="Times New Roman"/>
                <w:sz w:val="28"/>
                <w:szCs w:val="28"/>
              </w:rPr>
              <w:t>ение</w:t>
            </w:r>
            <w:r w:rsidRPr="00C03BE0">
              <w:rPr>
                <w:rFonts w:ascii="Times New Roman" w:hAnsi="Times New Roman"/>
                <w:sz w:val="28"/>
                <w:szCs w:val="28"/>
              </w:rPr>
              <w:t xml:space="preserve"> детей дошкольного возраста к </w:t>
            </w:r>
            <w:r w:rsidR="00D06083" w:rsidRPr="00C03BE0">
              <w:rPr>
                <w:rFonts w:ascii="Times New Roman" w:hAnsi="Times New Roman"/>
                <w:sz w:val="28"/>
                <w:szCs w:val="28"/>
              </w:rPr>
              <w:t xml:space="preserve"> архитектуре родного края,  промыслам уральских мастеров</w:t>
            </w:r>
            <w:r w:rsidR="00F22E8E" w:rsidRPr="00C03BE0">
              <w:rPr>
                <w:rFonts w:ascii="Times New Roman" w:hAnsi="Times New Roman"/>
                <w:sz w:val="28"/>
                <w:szCs w:val="28"/>
              </w:rPr>
              <w:t>, к</w:t>
            </w:r>
            <w:r w:rsidRPr="00C03BE0">
              <w:rPr>
                <w:rFonts w:ascii="Times New Roman" w:hAnsi="Times New Roman"/>
                <w:sz w:val="28"/>
                <w:szCs w:val="28"/>
              </w:rPr>
              <w:t>музыкальному творчеству</w:t>
            </w:r>
            <w:r w:rsidR="00DE3085" w:rsidRPr="00C03BE0">
              <w:rPr>
                <w:rFonts w:ascii="Times New Roman" w:hAnsi="Times New Roman"/>
                <w:sz w:val="28"/>
                <w:szCs w:val="28"/>
              </w:rPr>
              <w:t>.В</w:t>
            </w:r>
            <w:r w:rsidRPr="00C03BE0">
              <w:rPr>
                <w:rFonts w:ascii="Times New Roman" w:hAnsi="Times New Roman"/>
                <w:sz w:val="28"/>
                <w:szCs w:val="28"/>
              </w:rPr>
              <w:t>оспит</w:t>
            </w:r>
            <w:r w:rsidR="00B105D4" w:rsidRPr="00C03BE0">
              <w:rPr>
                <w:rFonts w:ascii="Times New Roman" w:hAnsi="Times New Roman"/>
                <w:sz w:val="28"/>
                <w:szCs w:val="28"/>
              </w:rPr>
              <w:t>ание</w:t>
            </w:r>
            <w:r w:rsidRPr="00C03BE0">
              <w:rPr>
                <w:rFonts w:ascii="Times New Roman" w:hAnsi="Times New Roman"/>
                <w:sz w:val="28"/>
                <w:szCs w:val="28"/>
              </w:rPr>
              <w:t xml:space="preserve"> люб</w:t>
            </w:r>
            <w:r w:rsidR="00B105D4" w:rsidRPr="00C03BE0">
              <w:rPr>
                <w:rFonts w:ascii="Times New Roman" w:hAnsi="Times New Roman"/>
                <w:sz w:val="28"/>
                <w:szCs w:val="28"/>
              </w:rPr>
              <w:t xml:space="preserve">ви </w:t>
            </w:r>
            <w:r w:rsidRPr="00C03BE0">
              <w:rPr>
                <w:rFonts w:ascii="Times New Roman" w:hAnsi="Times New Roman"/>
                <w:sz w:val="28"/>
                <w:szCs w:val="28"/>
              </w:rPr>
              <w:t xml:space="preserve"> к родной земле </w:t>
            </w:r>
            <w:r w:rsidR="00F22E8E" w:rsidRPr="00C03BE0">
              <w:rPr>
                <w:rFonts w:ascii="Times New Roman" w:hAnsi="Times New Roman"/>
                <w:sz w:val="28"/>
                <w:szCs w:val="28"/>
              </w:rPr>
              <w:t xml:space="preserve"> через </w:t>
            </w:r>
            <w:r w:rsidR="00565CA5" w:rsidRPr="00C03BE0">
              <w:rPr>
                <w:rFonts w:ascii="Times New Roman" w:hAnsi="Times New Roman"/>
                <w:sz w:val="28"/>
                <w:szCs w:val="28"/>
              </w:rPr>
              <w:t>демонстрацию  красот уральской природы,  через знакомство</w:t>
            </w:r>
            <w:r w:rsidR="00CC0C5D" w:rsidRPr="00C03BE0">
              <w:rPr>
                <w:rFonts w:ascii="Times New Roman" w:hAnsi="Times New Roman"/>
                <w:sz w:val="28"/>
                <w:szCs w:val="28"/>
              </w:rPr>
              <w:t xml:space="preserve"> с</w:t>
            </w:r>
            <w:r w:rsidR="00565CA5" w:rsidRPr="00C03BE0">
              <w:rPr>
                <w:rFonts w:ascii="Times New Roman" w:hAnsi="Times New Roman"/>
                <w:sz w:val="28"/>
                <w:szCs w:val="28"/>
              </w:rPr>
              <w:t xml:space="preserve"> лучшими образцами уральского зодчества, </w:t>
            </w:r>
            <w:r w:rsidR="00174298" w:rsidRPr="00C03BE0">
              <w:rPr>
                <w:rFonts w:ascii="Times New Roman" w:hAnsi="Times New Roman"/>
                <w:sz w:val="28"/>
                <w:szCs w:val="28"/>
              </w:rPr>
              <w:t>ознакомление</w:t>
            </w:r>
            <w:r w:rsidR="00F22E8E" w:rsidRPr="00C03BE0">
              <w:rPr>
                <w:rFonts w:ascii="Times New Roman" w:hAnsi="Times New Roman"/>
                <w:sz w:val="28"/>
                <w:szCs w:val="28"/>
              </w:rPr>
              <w:t xml:space="preserve"> с традициями народов Урала</w:t>
            </w:r>
            <w:r w:rsidR="00565CA5" w:rsidRPr="00C03BE0">
              <w:rPr>
                <w:rFonts w:ascii="Times New Roman" w:hAnsi="Times New Roman"/>
                <w:sz w:val="28"/>
                <w:szCs w:val="28"/>
              </w:rPr>
              <w:t xml:space="preserve"> через</w:t>
            </w:r>
            <w:r w:rsidRPr="00C03BE0">
              <w:rPr>
                <w:rFonts w:ascii="Times New Roman" w:hAnsi="Times New Roman"/>
                <w:sz w:val="28"/>
                <w:szCs w:val="28"/>
              </w:rPr>
              <w:t xml:space="preserve"> слушание музыки, разучивание песен, хороводов</w:t>
            </w:r>
            <w:r w:rsidR="00565CA5" w:rsidRPr="00C03BE0">
              <w:rPr>
                <w:rFonts w:ascii="Times New Roman" w:hAnsi="Times New Roman"/>
                <w:sz w:val="28"/>
                <w:szCs w:val="28"/>
              </w:rPr>
              <w:t>.</w:t>
            </w:r>
          </w:p>
        </w:tc>
      </w:tr>
      <w:tr w:rsidR="006A62D9" w:rsidRPr="001C165A" w14:paraId="0580693E" w14:textId="77777777" w:rsidTr="00C354B4">
        <w:trPr>
          <w:cantSplit/>
          <w:trHeight w:val="533"/>
        </w:trPr>
        <w:tc>
          <w:tcPr>
            <w:tcW w:w="1674" w:type="pct"/>
            <w:shd w:val="clear" w:color="auto" w:fill="auto"/>
            <w:vAlign w:val="center"/>
          </w:tcPr>
          <w:p w14:paraId="4FE097C8" w14:textId="77777777" w:rsidR="006A62D9" w:rsidRPr="001C165A" w:rsidRDefault="001D4752" w:rsidP="00CC0C5D">
            <w:pPr>
              <w:spacing w:after="0" w:line="240" w:lineRule="auto"/>
              <w:jc w:val="center"/>
              <w:rPr>
                <w:rFonts w:ascii="Times New Roman" w:hAnsi="Times New Roman"/>
                <w:b/>
                <w:sz w:val="28"/>
                <w:szCs w:val="28"/>
              </w:rPr>
            </w:pPr>
            <w:r w:rsidRPr="001C165A">
              <w:rPr>
                <w:rFonts w:ascii="Times New Roman" w:hAnsi="Times New Roman"/>
                <w:b/>
                <w:sz w:val="28"/>
                <w:szCs w:val="28"/>
              </w:rPr>
              <w:t>Ф</w:t>
            </w:r>
            <w:r w:rsidR="006A62D9" w:rsidRPr="001C165A">
              <w:rPr>
                <w:rFonts w:ascii="Times New Roman" w:hAnsi="Times New Roman"/>
                <w:b/>
                <w:sz w:val="28"/>
                <w:szCs w:val="28"/>
              </w:rPr>
              <w:t>изическое развитие</w:t>
            </w:r>
          </w:p>
        </w:tc>
        <w:tc>
          <w:tcPr>
            <w:tcW w:w="3326" w:type="pct"/>
            <w:shd w:val="clear" w:color="auto" w:fill="auto"/>
          </w:tcPr>
          <w:p w14:paraId="762BB309" w14:textId="67103AF5" w:rsidR="006A62D9" w:rsidRPr="00C03BE0" w:rsidRDefault="006A62D9" w:rsidP="00F61DFA">
            <w:pPr>
              <w:spacing w:after="0" w:line="240" w:lineRule="auto"/>
              <w:jc w:val="both"/>
              <w:rPr>
                <w:rFonts w:ascii="Times New Roman" w:hAnsi="Times New Roman"/>
                <w:b/>
                <w:sz w:val="28"/>
                <w:szCs w:val="28"/>
              </w:rPr>
            </w:pPr>
            <w:r w:rsidRPr="00C03BE0">
              <w:rPr>
                <w:rFonts w:ascii="Times New Roman" w:hAnsi="Times New Roman"/>
                <w:sz w:val="28"/>
                <w:szCs w:val="28"/>
              </w:rPr>
              <w:t>Разви</w:t>
            </w:r>
            <w:r w:rsidR="00B105D4" w:rsidRPr="00C03BE0">
              <w:rPr>
                <w:rFonts w:ascii="Times New Roman" w:hAnsi="Times New Roman"/>
                <w:sz w:val="28"/>
                <w:szCs w:val="28"/>
              </w:rPr>
              <w:t>тие</w:t>
            </w:r>
            <w:r w:rsidR="00C0427A">
              <w:rPr>
                <w:rFonts w:ascii="Times New Roman" w:hAnsi="Times New Roman"/>
                <w:sz w:val="28"/>
                <w:szCs w:val="28"/>
              </w:rPr>
              <w:t xml:space="preserve"> </w:t>
            </w:r>
            <w:r w:rsidRPr="00C03BE0">
              <w:rPr>
                <w:rFonts w:ascii="Times New Roman" w:hAnsi="Times New Roman"/>
                <w:sz w:val="28"/>
                <w:szCs w:val="28"/>
              </w:rPr>
              <w:t>физическ</w:t>
            </w:r>
            <w:r w:rsidR="00B105D4" w:rsidRPr="00C03BE0">
              <w:rPr>
                <w:rFonts w:ascii="Times New Roman" w:hAnsi="Times New Roman"/>
                <w:sz w:val="28"/>
                <w:szCs w:val="28"/>
              </w:rPr>
              <w:t>ой</w:t>
            </w:r>
            <w:r w:rsidRPr="00C03BE0">
              <w:rPr>
                <w:rFonts w:ascii="Times New Roman" w:hAnsi="Times New Roman"/>
                <w:sz w:val="28"/>
                <w:szCs w:val="28"/>
              </w:rPr>
              <w:t xml:space="preserve">  выносливост</w:t>
            </w:r>
            <w:r w:rsidR="00B105D4" w:rsidRPr="00C03BE0">
              <w:rPr>
                <w:rFonts w:ascii="Times New Roman" w:hAnsi="Times New Roman"/>
                <w:sz w:val="28"/>
                <w:szCs w:val="28"/>
              </w:rPr>
              <w:t>и</w:t>
            </w:r>
            <w:r w:rsidRPr="00C03BE0">
              <w:rPr>
                <w:rFonts w:ascii="Times New Roman" w:hAnsi="Times New Roman"/>
                <w:sz w:val="28"/>
                <w:szCs w:val="28"/>
              </w:rPr>
              <w:t>, смекалк</w:t>
            </w:r>
            <w:r w:rsidR="00B105D4" w:rsidRPr="00C03BE0">
              <w:rPr>
                <w:rFonts w:ascii="Times New Roman" w:hAnsi="Times New Roman"/>
                <w:sz w:val="28"/>
                <w:szCs w:val="28"/>
              </w:rPr>
              <w:t>и</w:t>
            </w:r>
            <w:r w:rsidRPr="00C03BE0">
              <w:rPr>
                <w:rFonts w:ascii="Times New Roman" w:hAnsi="Times New Roman"/>
                <w:sz w:val="28"/>
                <w:szCs w:val="28"/>
              </w:rPr>
              <w:t>, ловкост</w:t>
            </w:r>
            <w:r w:rsidR="00B105D4" w:rsidRPr="00C03BE0">
              <w:rPr>
                <w:rFonts w:ascii="Times New Roman" w:hAnsi="Times New Roman"/>
                <w:sz w:val="28"/>
                <w:szCs w:val="28"/>
              </w:rPr>
              <w:t>и</w:t>
            </w:r>
            <w:r w:rsidRPr="00C03BE0">
              <w:rPr>
                <w:rFonts w:ascii="Times New Roman" w:hAnsi="Times New Roman"/>
                <w:sz w:val="28"/>
                <w:szCs w:val="28"/>
              </w:rPr>
              <w:t xml:space="preserve"> через традиционные игры и забавы народов Урала.</w:t>
            </w:r>
          </w:p>
        </w:tc>
      </w:tr>
    </w:tbl>
    <w:p w14:paraId="2A522480" w14:textId="77777777" w:rsidR="006A62D9" w:rsidRPr="001C165A" w:rsidRDefault="006A62D9" w:rsidP="001C165A">
      <w:pPr>
        <w:spacing w:after="0" w:line="240" w:lineRule="auto"/>
        <w:rPr>
          <w:rFonts w:ascii="Times New Roman" w:hAnsi="Times New Roman"/>
          <w:b/>
          <w:sz w:val="28"/>
          <w:szCs w:val="28"/>
        </w:rPr>
      </w:pPr>
    </w:p>
    <w:p w14:paraId="2C4F0616" w14:textId="77777777" w:rsidR="006A62D9" w:rsidRDefault="006A62D9" w:rsidP="004F512E">
      <w:pPr>
        <w:pStyle w:val="a3"/>
        <w:numPr>
          <w:ilvl w:val="1"/>
          <w:numId w:val="15"/>
        </w:numPr>
        <w:spacing w:after="0" w:line="240" w:lineRule="auto"/>
        <w:jc w:val="center"/>
        <w:rPr>
          <w:rFonts w:ascii="Times New Roman" w:hAnsi="Times New Roman"/>
          <w:b/>
          <w:sz w:val="28"/>
          <w:szCs w:val="28"/>
        </w:rPr>
      </w:pPr>
      <w:r w:rsidRPr="000D102C">
        <w:rPr>
          <w:rFonts w:ascii="Times New Roman" w:hAnsi="Times New Roman"/>
          <w:b/>
          <w:sz w:val="28"/>
          <w:szCs w:val="28"/>
        </w:rPr>
        <w:t>Способы и направления поддержки детской инициативы</w:t>
      </w:r>
    </w:p>
    <w:p w14:paraId="6EA94DAF" w14:textId="77777777" w:rsidR="00005E24" w:rsidRPr="00005E24" w:rsidRDefault="00005E24" w:rsidP="00005E24">
      <w:pPr>
        <w:spacing w:after="0" w:line="240" w:lineRule="auto"/>
        <w:ind w:firstLine="567"/>
        <w:jc w:val="both"/>
        <w:rPr>
          <w:rFonts w:ascii="Times New Roman" w:hAnsi="Times New Roman"/>
          <w:sz w:val="28"/>
          <w:szCs w:val="28"/>
        </w:rPr>
      </w:pPr>
      <w:r w:rsidRPr="00005E24">
        <w:rPr>
          <w:rFonts w:ascii="Times New Roman" w:hAnsi="Times New Roman"/>
          <w:sz w:val="28"/>
          <w:szCs w:val="28"/>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т.д. в соответствии с собственными интересами является важнейшим источником эмоционального благополучия ребёнка в детском саду. Самостоятельная деятельность детей протекает в основном  в утренний отрезок времени и во второй половине дня.</w:t>
      </w:r>
    </w:p>
    <w:p w14:paraId="70162EA7" w14:textId="77777777" w:rsidR="00005E24" w:rsidRPr="00005E24" w:rsidRDefault="00005E24" w:rsidP="00005E24">
      <w:pPr>
        <w:spacing w:after="0" w:line="240" w:lineRule="auto"/>
        <w:ind w:firstLine="567"/>
        <w:jc w:val="both"/>
        <w:rPr>
          <w:rFonts w:ascii="Times New Roman" w:hAnsi="Times New Roman"/>
          <w:sz w:val="28"/>
          <w:szCs w:val="28"/>
        </w:rPr>
      </w:pPr>
      <w:r w:rsidRPr="00005E24">
        <w:rPr>
          <w:rFonts w:ascii="Times New Roman" w:hAnsi="Times New Roman"/>
          <w:sz w:val="28"/>
          <w:szCs w:val="28"/>
        </w:rPr>
        <w:t>Все виды деятельности детей осуществляются в форме самостоятельной инициативной деятельности:</w:t>
      </w:r>
    </w:p>
    <w:p w14:paraId="1E08B515" w14:textId="77777777" w:rsidR="00005E24" w:rsidRPr="00005E24" w:rsidRDefault="00370980" w:rsidP="00005E24">
      <w:pPr>
        <w:spacing w:after="0" w:line="240" w:lineRule="auto"/>
        <w:ind w:firstLine="567"/>
        <w:jc w:val="both"/>
        <w:rPr>
          <w:rFonts w:ascii="Times New Roman" w:hAnsi="Times New Roman"/>
          <w:sz w:val="28"/>
          <w:szCs w:val="28"/>
        </w:rPr>
      </w:pPr>
      <w:r>
        <w:rPr>
          <w:rFonts w:ascii="Times New Roman" w:hAnsi="Times New Roman"/>
          <w:sz w:val="28"/>
          <w:szCs w:val="28"/>
        </w:rPr>
        <w:t xml:space="preserve"> - самостоятельные сюжетно-</w:t>
      </w:r>
      <w:r w:rsidR="00005E24" w:rsidRPr="00005E24">
        <w:rPr>
          <w:rFonts w:ascii="Times New Roman" w:hAnsi="Times New Roman"/>
          <w:sz w:val="28"/>
          <w:szCs w:val="28"/>
        </w:rPr>
        <w:t>ролевые, режиссёрские и театрализованные игры;</w:t>
      </w:r>
    </w:p>
    <w:p w14:paraId="4F179635" w14:textId="77777777" w:rsidR="00005E24" w:rsidRPr="00005E24" w:rsidRDefault="00005E24" w:rsidP="00005E24">
      <w:pPr>
        <w:spacing w:after="0" w:line="240" w:lineRule="auto"/>
        <w:ind w:firstLine="567"/>
        <w:jc w:val="both"/>
        <w:rPr>
          <w:rFonts w:ascii="Times New Roman" w:hAnsi="Times New Roman"/>
          <w:sz w:val="28"/>
          <w:szCs w:val="28"/>
        </w:rPr>
      </w:pPr>
      <w:r w:rsidRPr="00005E24">
        <w:rPr>
          <w:rFonts w:ascii="Times New Roman" w:hAnsi="Times New Roman"/>
          <w:sz w:val="28"/>
          <w:szCs w:val="28"/>
        </w:rPr>
        <w:t xml:space="preserve"> - развивающие и логические игры;</w:t>
      </w:r>
    </w:p>
    <w:p w14:paraId="56EA5634" w14:textId="77777777" w:rsidR="00005E24" w:rsidRPr="00005E24" w:rsidRDefault="00005E24" w:rsidP="00005E24">
      <w:pPr>
        <w:spacing w:after="0" w:line="240" w:lineRule="auto"/>
        <w:ind w:firstLine="567"/>
        <w:jc w:val="both"/>
        <w:rPr>
          <w:rFonts w:ascii="Times New Roman" w:hAnsi="Times New Roman"/>
          <w:sz w:val="28"/>
          <w:szCs w:val="28"/>
        </w:rPr>
      </w:pPr>
      <w:r w:rsidRPr="00005E24">
        <w:rPr>
          <w:rFonts w:ascii="Times New Roman" w:hAnsi="Times New Roman"/>
          <w:sz w:val="28"/>
          <w:szCs w:val="28"/>
        </w:rPr>
        <w:t xml:space="preserve"> - музыкальные игры и импровизации;</w:t>
      </w:r>
    </w:p>
    <w:p w14:paraId="76F9F8C1" w14:textId="77777777" w:rsidR="00005E24" w:rsidRPr="00005E24" w:rsidRDefault="00005E24" w:rsidP="00005E24">
      <w:pPr>
        <w:spacing w:after="0" w:line="240" w:lineRule="auto"/>
        <w:ind w:firstLine="567"/>
        <w:jc w:val="both"/>
        <w:rPr>
          <w:rFonts w:ascii="Times New Roman" w:hAnsi="Times New Roman"/>
          <w:sz w:val="28"/>
          <w:szCs w:val="28"/>
        </w:rPr>
      </w:pPr>
      <w:r w:rsidRPr="00005E24">
        <w:rPr>
          <w:rFonts w:ascii="Times New Roman" w:hAnsi="Times New Roman"/>
          <w:sz w:val="28"/>
          <w:szCs w:val="28"/>
        </w:rPr>
        <w:t xml:space="preserve"> - речевые игры, игры с буквами, звуками и слогами;</w:t>
      </w:r>
    </w:p>
    <w:p w14:paraId="6EC90B95" w14:textId="77777777" w:rsidR="00005E24" w:rsidRPr="00005E24" w:rsidRDefault="00005E24" w:rsidP="00005E24">
      <w:pPr>
        <w:spacing w:after="0" w:line="240" w:lineRule="auto"/>
        <w:ind w:firstLine="567"/>
        <w:jc w:val="both"/>
        <w:rPr>
          <w:rFonts w:ascii="Times New Roman" w:hAnsi="Times New Roman"/>
          <w:sz w:val="28"/>
          <w:szCs w:val="28"/>
        </w:rPr>
      </w:pPr>
      <w:r w:rsidRPr="00005E24">
        <w:rPr>
          <w:rFonts w:ascii="Times New Roman" w:hAnsi="Times New Roman"/>
          <w:sz w:val="28"/>
          <w:szCs w:val="28"/>
        </w:rPr>
        <w:t xml:space="preserve"> - самостоя</w:t>
      </w:r>
      <w:r w:rsidR="001172EC">
        <w:rPr>
          <w:rFonts w:ascii="Times New Roman" w:hAnsi="Times New Roman"/>
          <w:sz w:val="28"/>
          <w:szCs w:val="28"/>
        </w:rPr>
        <w:t>тельная деятельность вцентрах развития г</w:t>
      </w:r>
      <w:r w:rsidRPr="00005E24">
        <w:rPr>
          <w:rFonts w:ascii="Times New Roman" w:hAnsi="Times New Roman"/>
          <w:sz w:val="28"/>
          <w:szCs w:val="28"/>
        </w:rPr>
        <w:t>руппы по выбору детей;</w:t>
      </w:r>
    </w:p>
    <w:p w14:paraId="31CE3C8E" w14:textId="77777777" w:rsidR="00005E24" w:rsidRPr="00005E24" w:rsidRDefault="00005E24" w:rsidP="00005E24">
      <w:pPr>
        <w:spacing w:after="0" w:line="240" w:lineRule="auto"/>
        <w:ind w:firstLine="567"/>
        <w:jc w:val="both"/>
        <w:rPr>
          <w:rFonts w:ascii="Times New Roman" w:hAnsi="Times New Roman"/>
          <w:sz w:val="28"/>
          <w:szCs w:val="28"/>
        </w:rPr>
      </w:pPr>
      <w:r w:rsidRPr="00005E24">
        <w:rPr>
          <w:rFonts w:ascii="Times New Roman" w:hAnsi="Times New Roman"/>
          <w:sz w:val="28"/>
          <w:szCs w:val="28"/>
        </w:rPr>
        <w:t xml:space="preserve"> - самостоятельные опыты</w:t>
      </w:r>
      <w:r w:rsidR="00B105D4">
        <w:rPr>
          <w:rFonts w:ascii="Times New Roman" w:hAnsi="Times New Roman"/>
          <w:sz w:val="28"/>
          <w:szCs w:val="28"/>
        </w:rPr>
        <w:t>,</w:t>
      </w:r>
      <w:r w:rsidRPr="00005E24">
        <w:rPr>
          <w:rFonts w:ascii="Times New Roman" w:hAnsi="Times New Roman"/>
          <w:sz w:val="28"/>
          <w:szCs w:val="28"/>
        </w:rPr>
        <w:t xml:space="preserve"> эксперименты и др.</w:t>
      </w:r>
    </w:p>
    <w:p w14:paraId="4FF5DCF1" w14:textId="77777777" w:rsidR="008F340C" w:rsidRPr="00472A94" w:rsidRDefault="008F340C" w:rsidP="008F340C">
      <w:pPr>
        <w:spacing w:after="0" w:line="240" w:lineRule="auto"/>
        <w:jc w:val="both"/>
        <w:rPr>
          <w:rFonts w:ascii="Times New Roman" w:hAnsi="Times New Roman"/>
          <w:sz w:val="28"/>
          <w:szCs w:val="28"/>
        </w:rPr>
      </w:pPr>
      <w:r w:rsidRPr="00472A94">
        <w:rPr>
          <w:rFonts w:ascii="Times New Roman" w:hAnsi="Times New Roman"/>
          <w:sz w:val="28"/>
          <w:szCs w:val="28"/>
        </w:rPr>
        <w:t xml:space="preserve">      Воспитатель помогает детям почувствовать себя самыми старшими в детском саду, направляя их активность на решение новых, значимых для развития задач.</w:t>
      </w:r>
    </w:p>
    <w:p w14:paraId="2629DCB9" w14:textId="77777777" w:rsidR="008F340C" w:rsidRPr="00472A94" w:rsidRDefault="008F340C" w:rsidP="008F340C">
      <w:pPr>
        <w:tabs>
          <w:tab w:val="left" w:pos="446"/>
        </w:tabs>
        <w:spacing w:after="0" w:line="240" w:lineRule="auto"/>
        <w:jc w:val="both"/>
        <w:rPr>
          <w:rFonts w:ascii="Times New Roman" w:hAnsi="Times New Roman"/>
          <w:sz w:val="28"/>
          <w:szCs w:val="28"/>
        </w:rPr>
      </w:pPr>
      <w:r w:rsidRPr="00472A94">
        <w:rPr>
          <w:rFonts w:ascii="Times New Roman" w:hAnsi="Times New Roman"/>
          <w:sz w:val="28"/>
          <w:szCs w:val="28"/>
        </w:rPr>
        <w:tab/>
        <w:t xml:space="preserve">Он постоянно создаёт ситуации, побуждающие  детей активно применять свои знания и умения, ставит перед ними всё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w:t>
      </w:r>
    </w:p>
    <w:p w14:paraId="2F057083" w14:textId="77777777" w:rsidR="008F340C" w:rsidRPr="00472A94" w:rsidRDefault="008F340C" w:rsidP="008F340C">
      <w:pPr>
        <w:tabs>
          <w:tab w:val="left" w:pos="446"/>
        </w:tabs>
        <w:spacing w:after="0" w:line="240" w:lineRule="auto"/>
        <w:jc w:val="both"/>
        <w:rPr>
          <w:rFonts w:ascii="Times New Roman" w:hAnsi="Times New Roman"/>
          <w:sz w:val="28"/>
          <w:szCs w:val="28"/>
        </w:rPr>
      </w:pPr>
      <w:r w:rsidRPr="00472A94">
        <w:rPr>
          <w:rFonts w:ascii="Times New Roman" w:hAnsi="Times New Roman"/>
          <w:sz w:val="28"/>
          <w:szCs w:val="28"/>
        </w:rPr>
        <w:t xml:space="preserve">     Педагог предоставляет детям возможность самостоятельно реш</w:t>
      </w:r>
      <w:r w:rsidR="00B105D4">
        <w:rPr>
          <w:rFonts w:ascii="Times New Roman" w:hAnsi="Times New Roman"/>
          <w:sz w:val="28"/>
          <w:szCs w:val="28"/>
        </w:rPr>
        <w:t>а</w:t>
      </w:r>
      <w:r w:rsidRPr="00472A94">
        <w:rPr>
          <w:rFonts w:ascii="Times New Roman" w:hAnsi="Times New Roman"/>
          <w:sz w:val="28"/>
          <w:szCs w:val="28"/>
        </w:rPr>
        <w:t>ть поставленную задачу, нацеливает их поиск нескольких вариантов решения одной задачи, поддерживает детскую инициативу и творчество, показывает детям рост их достижений, вызывает у них чувство радости и гордости от успешных самостоятельных действий.</w:t>
      </w:r>
    </w:p>
    <w:p w14:paraId="7EBA1A1E" w14:textId="77777777" w:rsidR="008F340C" w:rsidRPr="00472A94" w:rsidRDefault="008F340C" w:rsidP="008F340C">
      <w:pPr>
        <w:tabs>
          <w:tab w:val="left" w:pos="446"/>
        </w:tabs>
        <w:spacing w:after="0" w:line="240" w:lineRule="auto"/>
        <w:jc w:val="both"/>
        <w:rPr>
          <w:rFonts w:ascii="Times New Roman" w:hAnsi="Times New Roman"/>
          <w:sz w:val="28"/>
          <w:szCs w:val="28"/>
        </w:rPr>
      </w:pPr>
      <w:r w:rsidRPr="00472A94">
        <w:rPr>
          <w:rFonts w:ascii="Times New Roman" w:hAnsi="Times New Roman"/>
          <w:sz w:val="28"/>
          <w:szCs w:val="28"/>
        </w:rPr>
        <w:t xml:space="preserve">     Развитию самостоятельности способствует освоение детьми универсальных умений: поставить цель, обдумать пути её достижения, осуществить свой замысел, оценить полученный результат с позиции цели. Задача развития данных умений ставится воспитателем в разных видах </w:t>
      </w:r>
      <w:r w:rsidRPr="00472A94">
        <w:rPr>
          <w:rFonts w:ascii="Times New Roman" w:hAnsi="Times New Roman"/>
          <w:sz w:val="28"/>
          <w:szCs w:val="28"/>
        </w:rPr>
        <w:lastRenderedPageBreak/>
        <w:t>деятельности. При этом используются средства, помогающие дошкольникам планомерно и самостоятельно осуществлять свой замысел: опорные схемы, карты, наглядные модели.</w:t>
      </w:r>
    </w:p>
    <w:p w14:paraId="4488EA82" w14:textId="77777777" w:rsidR="008F340C" w:rsidRPr="00472A94" w:rsidRDefault="008F340C" w:rsidP="008F340C">
      <w:pPr>
        <w:tabs>
          <w:tab w:val="left" w:pos="446"/>
        </w:tabs>
        <w:spacing w:after="0" w:line="240" w:lineRule="auto"/>
        <w:jc w:val="both"/>
        <w:rPr>
          <w:rFonts w:ascii="Times New Roman" w:hAnsi="Times New Roman"/>
          <w:sz w:val="28"/>
          <w:szCs w:val="28"/>
        </w:rPr>
      </w:pPr>
      <w:r w:rsidRPr="00472A94">
        <w:rPr>
          <w:rFonts w:ascii="Times New Roman" w:hAnsi="Times New Roman"/>
          <w:sz w:val="28"/>
          <w:szCs w:val="28"/>
        </w:rPr>
        <w:t xml:space="preserve">      Высшей формой самостоятельности детей является творчество. Развитию интереса к творчеству способствует создание творческих ситуаций в игровой, театрализованной, художественно – изобразительной деятельности, в ручном труде, словесное творчество.</w:t>
      </w:r>
    </w:p>
    <w:p w14:paraId="53994F92" w14:textId="77777777" w:rsidR="008F340C" w:rsidRPr="00472A94" w:rsidRDefault="00812E86" w:rsidP="008F340C">
      <w:pPr>
        <w:tabs>
          <w:tab w:val="left" w:pos="446"/>
        </w:tabs>
        <w:spacing w:after="0" w:line="240" w:lineRule="auto"/>
        <w:jc w:val="both"/>
        <w:rPr>
          <w:rFonts w:ascii="Times New Roman" w:hAnsi="Times New Roman"/>
          <w:sz w:val="28"/>
          <w:szCs w:val="28"/>
        </w:rPr>
      </w:pPr>
      <w:r>
        <w:rPr>
          <w:rFonts w:ascii="Times New Roman" w:hAnsi="Times New Roman"/>
          <w:sz w:val="28"/>
          <w:szCs w:val="28"/>
        </w:rPr>
        <w:tab/>
      </w:r>
      <w:r w:rsidR="008F340C" w:rsidRPr="00472A94">
        <w:rPr>
          <w:rFonts w:ascii="Times New Roman" w:hAnsi="Times New Roman"/>
          <w:sz w:val="28"/>
          <w:szCs w:val="28"/>
        </w:rPr>
        <w:t>В группе постоянно появляются предметы, побуждающие дошкольников к проявлению интеллектуальной активности (таинственные письма – схемы, детали каких – то устройств, сломанные игрушки, нуждающиеся в починке, зашифрованные записи и т.д.).</w:t>
      </w:r>
    </w:p>
    <w:p w14:paraId="3B8E85C8" w14:textId="77777777" w:rsidR="008F340C" w:rsidRDefault="008F340C" w:rsidP="008F340C">
      <w:pPr>
        <w:tabs>
          <w:tab w:val="left" w:pos="446"/>
        </w:tabs>
        <w:spacing w:after="0" w:line="240" w:lineRule="auto"/>
        <w:jc w:val="both"/>
        <w:rPr>
          <w:rFonts w:ascii="Times New Roman" w:hAnsi="Times New Roman"/>
          <w:sz w:val="28"/>
          <w:szCs w:val="28"/>
        </w:rPr>
      </w:pPr>
      <w:r w:rsidRPr="00472A94">
        <w:rPr>
          <w:rFonts w:ascii="Times New Roman" w:hAnsi="Times New Roman"/>
          <w:sz w:val="28"/>
          <w:szCs w:val="28"/>
        </w:rPr>
        <w:t xml:space="preserve">      Особо в этом возрасте воспитатель подчёркивает роль книги как источника знаний, показывая, что из книги можно получить ответы на самые интересные и сложные вопросы. </w:t>
      </w:r>
    </w:p>
    <w:p w14:paraId="65AF1927" w14:textId="77777777" w:rsidR="00FA0377" w:rsidRPr="008F340C" w:rsidRDefault="00FA0377" w:rsidP="008F340C">
      <w:pPr>
        <w:tabs>
          <w:tab w:val="left" w:pos="446"/>
        </w:tabs>
        <w:spacing w:after="0" w:line="240" w:lineRule="auto"/>
        <w:jc w:val="both"/>
        <w:rPr>
          <w:rFonts w:ascii="Times New Roman" w:hAnsi="Times New Roman"/>
          <w:sz w:val="28"/>
          <w:szCs w:val="28"/>
        </w:rPr>
      </w:pPr>
    </w:p>
    <w:p w14:paraId="2044499D" w14:textId="77777777" w:rsidR="00C354B4" w:rsidRPr="00C354B4" w:rsidRDefault="00FA0377" w:rsidP="00FA0377">
      <w:pPr>
        <w:ind w:left="360"/>
        <w:jc w:val="center"/>
        <w:rPr>
          <w:rFonts w:ascii="Times New Roman" w:hAnsi="Times New Roman"/>
          <w:b/>
          <w:sz w:val="28"/>
          <w:szCs w:val="28"/>
        </w:rPr>
      </w:pPr>
      <w:r w:rsidRPr="00A95C4D">
        <w:rPr>
          <w:rFonts w:ascii="Times New Roman" w:hAnsi="Times New Roman"/>
          <w:b/>
          <w:sz w:val="28"/>
          <w:szCs w:val="28"/>
        </w:rPr>
        <w:t>2.</w:t>
      </w:r>
      <w:r>
        <w:rPr>
          <w:rFonts w:ascii="Times New Roman" w:hAnsi="Times New Roman"/>
          <w:b/>
          <w:sz w:val="28"/>
          <w:szCs w:val="28"/>
        </w:rPr>
        <w:t>5.</w:t>
      </w:r>
      <w:r w:rsidRPr="00A95C4D">
        <w:rPr>
          <w:rFonts w:ascii="Times New Roman" w:hAnsi="Times New Roman"/>
          <w:b/>
          <w:sz w:val="28"/>
          <w:szCs w:val="28"/>
        </w:rPr>
        <w:t xml:space="preserve"> Особенности взаимодействия педагогического коллектива с семьями воспитанников</w:t>
      </w:r>
    </w:p>
    <w:p w14:paraId="76C8C43A" w14:textId="77777777" w:rsidR="008F340C" w:rsidRPr="0077095E" w:rsidRDefault="008F340C" w:rsidP="008F340C">
      <w:pPr>
        <w:contextualSpacing/>
        <w:jc w:val="center"/>
        <w:rPr>
          <w:rFonts w:ascii="Times New Roman" w:hAnsi="Times New Roman"/>
          <w:sz w:val="28"/>
          <w:szCs w:val="28"/>
        </w:rPr>
      </w:pPr>
      <w:r w:rsidRPr="0077095E">
        <w:rPr>
          <w:rFonts w:ascii="Times New Roman" w:hAnsi="Times New Roman"/>
          <w:b/>
          <w:sz w:val="28"/>
          <w:szCs w:val="28"/>
        </w:rPr>
        <w:t>Система  взаимодействия  с родителями  включает:</w:t>
      </w:r>
    </w:p>
    <w:p w14:paraId="0F1CEE1E" w14:textId="77777777" w:rsidR="008F340C" w:rsidRPr="0077095E" w:rsidRDefault="008F340C" w:rsidP="005A3382">
      <w:pPr>
        <w:numPr>
          <w:ilvl w:val="0"/>
          <w:numId w:val="39"/>
        </w:numPr>
        <w:spacing w:after="0" w:line="240" w:lineRule="auto"/>
        <w:contextualSpacing/>
        <w:jc w:val="both"/>
        <w:rPr>
          <w:rFonts w:ascii="Times New Roman" w:hAnsi="Times New Roman"/>
          <w:sz w:val="28"/>
          <w:szCs w:val="28"/>
        </w:rPr>
      </w:pPr>
      <w:r w:rsidRPr="0077095E">
        <w:rPr>
          <w:rFonts w:ascii="Times New Roman" w:hAnsi="Times New Roman"/>
          <w:sz w:val="28"/>
          <w:szCs w:val="28"/>
        </w:rPr>
        <w:t>ознакомление родителей с результатами работы ДОУ на общих родительских собраниях, анализом участия родительской общественности в жизни ДОУ;</w:t>
      </w:r>
    </w:p>
    <w:p w14:paraId="63E7B0EA" w14:textId="77777777" w:rsidR="008F340C" w:rsidRPr="0077095E" w:rsidRDefault="008F340C" w:rsidP="005A3382">
      <w:pPr>
        <w:numPr>
          <w:ilvl w:val="0"/>
          <w:numId w:val="39"/>
        </w:numPr>
        <w:spacing w:after="0" w:line="240" w:lineRule="auto"/>
        <w:contextualSpacing/>
        <w:jc w:val="both"/>
        <w:rPr>
          <w:rFonts w:ascii="Times New Roman" w:hAnsi="Times New Roman"/>
          <w:sz w:val="28"/>
          <w:szCs w:val="28"/>
        </w:rPr>
      </w:pPr>
      <w:r w:rsidRPr="0077095E">
        <w:rPr>
          <w:rFonts w:ascii="Times New Roman" w:hAnsi="Times New Roman"/>
          <w:sz w:val="28"/>
          <w:szCs w:val="28"/>
        </w:rPr>
        <w:t>ознакомление родителей с содержанием работы  ДОУ, направленной на физическое, психическое и социальное  развитие ребенка;</w:t>
      </w:r>
    </w:p>
    <w:p w14:paraId="4A7AEDCE" w14:textId="77777777" w:rsidR="008F340C" w:rsidRPr="00B55D9A" w:rsidRDefault="00B55D9A" w:rsidP="005A3382">
      <w:pPr>
        <w:numPr>
          <w:ilvl w:val="0"/>
          <w:numId w:val="39"/>
        </w:numPr>
        <w:spacing w:after="0" w:line="240" w:lineRule="auto"/>
        <w:contextualSpacing/>
        <w:jc w:val="both"/>
        <w:rPr>
          <w:rFonts w:ascii="Times New Roman" w:hAnsi="Times New Roman"/>
          <w:sz w:val="28"/>
          <w:szCs w:val="28"/>
        </w:rPr>
      </w:pPr>
      <w:r w:rsidRPr="00B55D9A">
        <w:rPr>
          <w:rFonts w:ascii="Times New Roman" w:hAnsi="Times New Roman"/>
          <w:sz w:val="28"/>
          <w:szCs w:val="28"/>
        </w:rPr>
        <w:t xml:space="preserve">участие родителей </w:t>
      </w:r>
      <w:proofErr w:type="gramStart"/>
      <w:r w:rsidRPr="00B55D9A">
        <w:rPr>
          <w:rFonts w:ascii="Times New Roman" w:hAnsi="Times New Roman"/>
          <w:sz w:val="28"/>
          <w:szCs w:val="28"/>
        </w:rPr>
        <w:t>в</w:t>
      </w:r>
      <w:proofErr w:type="gramEnd"/>
      <w:r w:rsidRPr="00B55D9A">
        <w:rPr>
          <w:rFonts w:ascii="Times New Roman" w:hAnsi="Times New Roman"/>
          <w:sz w:val="28"/>
          <w:szCs w:val="28"/>
        </w:rPr>
        <w:t xml:space="preserve"> </w:t>
      </w:r>
      <w:r w:rsidR="008F340C" w:rsidRPr="00B55D9A">
        <w:rPr>
          <w:rFonts w:ascii="Times New Roman" w:hAnsi="Times New Roman"/>
          <w:sz w:val="28"/>
          <w:szCs w:val="28"/>
        </w:rPr>
        <w:t xml:space="preserve"> спортивных и культу</w:t>
      </w:r>
      <w:r w:rsidRPr="00B55D9A">
        <w:rPr>
          <w:rFonts w:ascii="Times New Roman" w:hAnsi="Times New Roman"/>
          <w:sz w:val="28"/>
          <w:szCs w:val="28"/>
        </w:rPr>
        <w:t>рно-массовых мероприятий, работа</w:t>
      </w:r>
      <w:r w:rsidR="008F340C" w:rsidRPr="00B55D9A">
        <w:rPr>
          <w:rFonts w:ascii="Times New Roman" w:hAnsi="Times New Roman"/>
          <w:sz w:val="28"/>
          <w:szCs w:val="28"/>
        </w:rPr>
        <w:t xml:space="preserve"> родительского комитета</w:t>
      </w:r>
      <w:r w:rsidR="005E1E70" w:rsidRPr="00B55D9A">
        <w:rPr>
          <w:rFonts w:ascii="Times New Roman" w:hAnsi="Times New Roman"/>
          <w:sz w:val="28"/>
          <w:szCs w:val="28"/>
        </w:rPr>
        <w:t>;</w:t>
      </w:r>
    </w:p>
    <w:p w14:paraId="6901C7C8" w14:textId="77777777" w:rsidR="002D4334" w:rsidRDefault="008F340C" w:rsidP="005A3382">
      <w:pPr>
        <w:pStyle w:val="FR1"/>
        <w:numPr>
          <w:ilvl w:val="0"/>
          <w:numId w:val="39"/>
        </w:numPr>
        <w:spacing w:line="240" w:lineRule="auto"/>
        <w:jc w:val="both"/>
        <w:rPr>
          <w:rFonts w:ascii="Times New Roman" w:hAnsi="Times New Roman"/>
          <w:b/>
          <w:sz w:val="28"/>
          <w:szCs w:val="28"/>
        </w:rPr>
      </w:pPr>
      <w:r w:rsidRPr="0077095E">
        <w:rPr>
          <w:rFonts w:ascii="Times New Roman" w:hAnsi="Times New Roman"/>
          <w:sz w:val="28"/>
          <w:szCs w:val="28"/>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14:paraId="045A3C98" w14:textId="77777777" w:rsidR="005740FC" w:rsidRDefault="005740FC" w:rsidP="005740FC">
      <w:pPr>
        <w:shd w:val="clear" w:color="auto" w:fill="FFFFFF"/>
        <w:spacing w:after="0" w:line="240" w:lineRule="auto"/>
        <w:ind w:firstLine="567"/>
        <w:jc w:val="center"/>
        <w:rPr>
          <w:rFonts w:ascii="Times New Roman" w:hAnsi="Times New Roman"/>
          <w:sz w:val="28"/>
          <w:szCs w:val="28"/>
        </w:rPr>
      </w:pPr>
    </w:p>
    <w:p w14:paraId="14D34D24" w14:textId="77777777" w:rsidR="008F340C" w:rsidRPr="00CD13F4" w:rsidRDefault="008F340C" w:rsidP="008F340C">
      <w:pPr>
        <w:ind w:left="360"/>
        <w:jc w:val="center"/>
        <w:rPr>
          <w:rFonts w:ascii="Times New Roman" w:hAnsi="Times New Roman"/>
          <w:b/>
          <w:sz w:val="28"/>
          <w:szCs w:val="28"/>
        </w:rPr>
      </w:pPr>
      <w:r w:rsidRPr="00CD13F4">
        <w:rPr>
          <w:rFonts w:ascii="Times New Roman" w:hAnsi="Times New Roman"/>
          <w:b/>
          <w:sz w:val="28"/>
          <w:szCs w:val="28"/>
        </w:rPr>
        <w:t>Формы работы с семьями воспитанников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4320"/>
        <w:gridCol w:w="2622"/>
      </w:tblGrid>
      <w:tr w:rsidR="008F340C" w:rsidRPr="008F340C" w14:paraId="25E4F0B2" w14:textId="77777777" w:rsidTr="00C72BED">
        <w:tc>
          <w:tcPr>
            <w:tcW w:w="2628" w:type="dxa"/>
            <w:tcBorders>
              <w:top w:val="single" w:sz="4" w:space="0" w:color="auto"/>
              <w:left w:val="single" w:sz="4" w:space="0" w:color="auto"/>
              <w:bottom w:val="single" w:sz="4" w:space="0" w:color="auto"/>
              <w:right w:val="single" w:sz="4" w:space="0" w:color="auto"/>
            </w:tcBorders>
            <w:hideMark/>
          </w:tcPr>
          <w:p w14:paraId="09432138" w14:textId="77777777" w:rsidR="008F340C" w:rsidRPr="00174298" w:rsidRDefault="008F340C" w:rsidP="00174298">
            <w:pPr>
              <w:spacing w:after="0" w:line="240" w:lineRule="auto"/>
              <w:jc w:val="both"/>
              <w:rPr>
                <w:rFonts w:ascii="Times New Roman" w:hAnsi="Times New Roman"/>
                <w:b/>
                <w:sz w:val="28"/>
                <w:szCs w:val="28"/>
              </w:rPr>
            </w:pPr>
            <w:r w:rsidRPr="00174298">
              <w:rPr>
                <w:rFonts w:ascii="Times New Roman" w:hAnsi="Times New Roman"/>
                <w:b/>
                <w:sz w:val="28"/>
                <w:szCs w:val="28"/>
              </w:rPr>
              <w:t>Реальное участие родителей</w:t>
            </w:r>
          </w:p>
          <w:p w14:paraId="6F5E0B3A" w14:textId="77777777" w:rsidR="008F340C" w:rsidRPr="00174298" w:rsidRDefault="008F340C" w:rsidP="00174298">
            <w:pPr>
              <w:spacing w:after="0" w:line="240" w:lineRule="auto"/>
              <w:jc w:val="both"/>
              <w:rPr>
                <w:rFonts w:ascii="Times New Roman" w:hAnsi="Times New Roman"/>
                <w:b/>
                <w:sz w:val="28"/>
                <w:szCs w:val="28"/>
              </w:rPr>
            </w:pPr>
            <w:r w:rsidRPr="00174298">
              <w:rPr>
                <w:rFonts w:ascii="Times New Roman" w:hAnsi="Times New Roman"/>
                <w:b/>
                <w:sz w:val="28"/>
                <w:szCs w:val="28"/>
              </w:rPr>
              <w:t>в жизни ДОУ</w:t>
            </w:r>
          </w:p>
        </w:tc>
        <w:tc>
          <w:tcPr>
            <w:tcW w:w="4320" w:type="dxa"/>
            <w:tcBorders>
              <w:top w:val="single" w:sz="4" w:space="0" w:color="auto"/>
              <w:left w:val="single" w:sz="4" w:space="0" w:color="auto"/>
              <w:bottom w:val="single" w:sz="4" w:space="0" w:color="auto"/>
              <w:right w:val="single" w:sz="4" w:space="0" w:color="auto"/>
            </w:tcBorders>
            <w:hideMark/>
          </w:tcPr>
          <w:p w14:paraId="05E19E85" w14:textId="77777777" w:rsidR="008F340C" w:rsidRPr="00174298" w:rsidRDefault="008F340C" w:rsidP="00174298">
            <w:pPr>
              <w:spacing w:line="240" w:lineRule="auto"/>
              <w:jc w:val="both"/>
              <w:rPr>
                <w:rFonts w:ascii="Times New Roman" w:hAnsi="Times New Roman"/>
                <w:b/>
                <w:sz w:val="28"/>
                <w:szCs w:val="28"/>
              </w:rPr>
            </w:pPr>
            <w:r w:rsidRPr="00174298">
              <w:rPr>
                <w:rFonts w:ascii="Times New Roman" w:hAnsi="Times New Roman"/>
                <w:b/>
                <w:sz w:val="28"/>
                <w:szCs w:val="28"/>
              </w:rPr>
              <w:t>Формы участия</w:t>
            </w:r>
          </w:p>
        </w:tc>
        <w:tc>
          <w:tcPr>
            <w:tcW w:w="2622" w:type="dxa"/>
            <w:tcBorders>
              <w:top w:val="single" w:sz="4" w:space="0" w:color="auto"/>
              <w:left w:val="single" w:sz="4" w:space="0" w:color="auto"/>
              <w:bottom w:val="single" w:sz="4" w:space="0" w:color="auto"/>
              <w:right w:val="single" w:sz="4" w:space="0" w:color="auto"/>
            </w:tcBorders>
            <w:hideMark/>
          </w:tcPr>
          <w:p w14:paraId="3B8AFDE7" w14:textId="77777777" w:rsidR="008F340C" w:rsidRPr="00174298" w:rsidRDefault="008F340C" w:rsidP="00174298">
            <w:pPr>
              <w:spacing w:after="0" w:line="240" w:lineRule="auto"/>
              <w:jc w:val="both"/>
              <w:rPr>
                <w:rFonts w:ascii="Times New Roman" w:hAnsi="Times New Roman"/>
                <w:b/>
                <w:sz w:val="28"/>
                <w:szCs w:val="28"/>
              </w:rPr>
            </w:pPr>
            <w:r w:rsidRPr="00174298">
              <w:rPr>
                <w:rFonts w:ascii="Times New Roman" w:hAnsi="Times New Roman"/>
                <w:b/>
                <w:sz w:val="28"/>
                <w:szCs w:val="28"/>
              </w:rPr>
              <w:t>Периодичность</w:t>
            </w:r>
          </w:p>
          <w:p w14:paraId="5E3B597D" w14:textId="77777777" w:rsidR="008F340C" w:rsidRPr="00174298" w:rsidRDefault="008F340C" w:rsidP="00174298">
            <w:pPr>
              <w:spacing w:after="0" w:line="240" w:lineRule="auto"/>
              <w:jc w:val="both"/>
              <w:rPr>
                <w:rFonts w:ascii="Times New Roman" w:hAnsi="Times New Roman"/>
                <w:b/>
                <w:sz w:val="28"/>
                <w:szCs w:val="28"/>
              </w:rPr>
            </w:pPr>
            <w:r w:rsidRPr="00174298">
              <w:rPr>
                <w:rFonts w:ascii="Times New Roman" w:hAnsi="Times New Roman"/>
                <w:b/>
                <w:sz w:val="28"/>
                <w:szCs w:val="28"/>
              </w:rPr>
              <w:t>сотрудничества</w:t>
            </w:r>
          </w:p>
        </w:tc>
      </w:tr>
      <w:tr w:rsidR="008F340C" w:rsidRPr="008F340C" w14:paraId="31453C0B" w14:textId="77777777" w:rsidTr="00C72BED">
        <w:tc>
          <w:tcPr>
            <w:tcW w:w="2628" w:type="dxa"/>
            <w:tcBorders>
              <w:top w:val="single" w:sz="4" w:space="0" w:color="auto"/>
              <w:left w:val="single" w:sz="4" w:space="0" w:color="auto"/>
              <w:bottom w:val="single" w:sz="4" w:space="0" w:color="auto"/>
              <w:right w:val="single" w:sz="4" w:space="0" w:color="auto"/>
            </w:tcBorders>
            <w:hideMark/>
          </w:tcPr>
          <w:p w14:paraId="5AF29FCC" w14:textId="77777777" w:rsidR="008F340C" w:rsidRPr="00174298" w:rsidRDefault="008F340C" w:rsidP="00174298">
            <w:pPr>
              <w:spacing w:after="0" w:line="240" w:lineRule="auto"/>
              <w:jc w:val="both"/>
              <w:rPr>
                <w:rFonts w:ascii="Times New Roman" w:hAnsi="Times New Roman"/>
                <w:b/>
                <w:sz w:val="28"/>
                <w:szCs w:val="28"/>
              </w:rPr>
            </w:pPr>
            <w:r w:rsidRPr="00174298">
              <w:rPr>
                <w:rFonts w:ascii="Times New Roman" w:hAnsi="Times New Roman"/>
                <w:b/>
                <w:sz w:val="28"/>
                <w:szCs w:val="28"/>
              </w:rPr>
              <w:t>В проведении мониторинговых исследований</w:t>
            </w:r>
          </w:p>
        </w:tc>
        <w:tc>
          <w:tcPr>
            <w:tcW w:w="4320" w:type="dxa"/>
            <w:tcBorders>
              <w:top w:val="single" w:sz="4" w:space="0" w:color="auto"/>
              <w:left w:val="single" w:sz="4" w:space="0" w:color="auto"/>
              <w:bottom w:val="single" w:sz="4" w:space="0" w:color="auto"/>
              <w:right w:val="single" w:sz="4" w:space="0" w:color="auto"/>
            </w:tcBorders>
            <w:hideMark/>
          </w:tcPr>
          <w:p w14:paraId="28E94BB9" w14:textId="77777777" w:rsidR="008F340C" w:rsidRPr="00174298" w:rsidRDefault="00812E86" w:rsidP="00174298">
            <w:pPr>
              <w:spacing w:after="0" w:line="240" w:lineRule="auto"/>
              <w:jc w:val="both"/>
              <w:rPr>
                <w:rFonts w:ascii="Times New Roman" w:hAnsi="Times New Roman"/>
                <w:sz w:val="28"/>
                <w:szCs w:val="28"/>
              </w:rPr>
            </w:pPr>
            <w:r w:rsidRPr="00174298">
              <w:rPr>
                <w:rFonts w:ascii="Times New Roman" w:hAnsi="Times New Roman"/>
                <w:sz w:val="28"/>
                <w:szCs w:val="28"/>
              </w:rPr>
              <w:t>-а</w:t>
            </w:r>
            <w:r w:rsidR="008F340C" w:rsidRPr="00174298">
              <w:rPr>
                <w:rFonts w:ascii="Times New Roman" w:hAnsi="Times New Roman"/>
                <w:sz w:val="28"/>
                <w:szCs w:val="28"/>
              </w:rPr>
              <w:t>нкетирование</w:t>
            </w:r>
            <w:r w:rsidR="00DE3085" w:rsidRPr="00174298">
              <w:rPr>
                <w:rFonts w:ascii="Times New Roman" w:hAnsi="Times New Roman"/>
                <w:sz w:val="28"/>
                <w:szCs w:val="28"/>
              </w:rPr>
              <w:t>, социологический опрос</w:t>
            </w:r>
          </w:p>
          <w:p w14:paraId="190AC04A" w14:textId="77777777" w:rsidR="008F340C" w:rsidRPr="00174298" w:rsidRDefault="008F340C" w:rsidP="00174298">
            <w:pPr>
              <w:spacing w:after="0" w:line="240" w:lineRule="auto"/>
              <w:jc w:val="both"/>
              <w:rPr>
                <w:rFonts w:ascii="Times New Roman" w:hAnsi="Times New Roman"/>
                <w:sz w:val="28"/>
                <w:szCs w:val="28"/>
              </w:rPr>
            </w:pPr>
          </w:p>
          <w:p w14:paraId="4C7FA6AE" w14:textId="77777777" w:rsidR="008F340C" w:rsidRPr="00174298" w:rsidRDefault="00812E86" w:rsidP="00174298">
            <w:pPr>
              <w:spacing w:after="0" w:line="240" w:lineRule="auto"/>
              <w:jc w:val="both"/>
              <w:rPr>
                <w:rFonts w:ascii="Times New Roman" w:hAnsi="Times New Roman"/>
                <w:sz w:val="28"/>
                <w:szCs w:val="28"/>
              </w:rPr>
            </w:pPr>
            <w:r w:rsidRPr="00174298">
              <w:rPr>
                <w:rFonts w:ascii="Times New Roman" w:hAnsi="Times New Roman"/>
                <w:sz w:val="28"/>
                <w:szCs w:val="28"/>
              </w:rPr>
              <w:t>- «р</w:t>
            </w:r>
            <w:r w:rsidR="008F340C" w:rsidRPr="00174298">
              <w:rPr>
                <w:rFonts w:ascii="Times New Roman" w:hAnsi="Times New Roman"/>
                <w:sz w:val="28"/>
                <w:szCs w:val="28"/>
              </w:rPr>
              <w:t>одительская почта»</w:t>
            </w:r>
          </w:p>
        </w:tc>
        <w:tc>
          <w:tcPr>
            <w:tcW w:w="2622" w:type="dxa"/>
            <w:tcBorders>
              <w:top w:val="single" w:sz="4" w:space="0" w:color="auto"/>
              <w:left w:val="single" w:sz="4" w:space="0" w:color="auto"/>
              <w:bottom w:val="single" w:sz="4" w:space="0" w:color="auto"/>
              <w:right w:val="single" w:sz="4" w:space="0" w:color="auto"/>
            </w:tcBorders>
            <w:hideMark/>
          </w:tcPr>
          <w:p w14:paraId="582A4C35" w14:textId="77777777" w:rsidR="008F340C" w:rsidRPr="00174298" w:rsidRDefault="008F340C" w:rsidP="00174298">
            <w:pPr>
              <w:spacing w:line="240" w:lineRule="auto"/>
              <w:jc w:val="both"/>
              <w:rPr>
                <w:rFonts w:ascii="Times New Roman" w:hAnsi="Times New Roman"/>
                <w:sz w:val="28"/>
                <w:szCs w:val="28"/>
              </w:rPr>
            </w:pPr>
            <w:r w:rsidRPr="00174298">
              <w:rPr>
                <w:rFonts w:ascii="Times New Roman" w:hAnsi="Times New Roman"/>
                <w:sz w:val="28"/>
                <w:szCs w:val="28"/>
              </w:rPr>
              <w:t>По мере необходимости</w:t>
            </w:r>
          </w:p>
          <w:p w14:paraId="69BA75C7" w14:textId="77777777" w:rsidR="008F340C" w:rsidRPr="00174298" w:rsidRDefault="00DE3085" w:rsidP="00174298">
            <w:pPr>
              <w:spacing w:line="240" w:lineRule="auto"/>
              <w:jc w:val="both"/>
              <w:rPr>
                <w:rFonts w:ascii="Times New Roman" w:hAnsi="Times New Roman"/>
                <w:sz w:val="28"/>
                <w:szCs w:val="28"/>
                <w:highlight w:val="yellow"/>
              </w:rPr>
            </w:pPr>
            <w:r w:rsidRPr="00174298">
              <w:rPr>
                <w:rFonts w:ascii="Times New Roman" w:hAnsi="Times New Roman"/>
                <w:sz w:val="28"/>
                <w:szCs w:val="28"/>
              </w:rPr>
              <w:t>Постоянно</w:t>
            </w:r>
          </w:p>
        </w:tc>
      </w:tr>
      <w:tr w:rsidR="008F340C" w:rsidRPr="008F340C" w14:paraId="19B9CAE5" w14:textId="77777777" w:rsidTr="00C72BED">
        <w:tc>
          <w:tcPr>
            <w:tcW w:w="2628" w:type="dxa"/>
            <w:tcBorders>
              <w:top w:val="single" w:sz="4" w:space="0" w:color="auto"/>
              <w:left w:val="single" w:sz="4" w:space="0" w:color="auto"/>
              <w:bottom w:val="single" w:sz="4" w:space="0" w:color="auto"/>
              <w:right w:val="single" w:sz="4" w:space="0" w:color="auto"/>
            </w:tcBorders>
          </w:tcPr>
          <w:p w14:paraId="481D494A" w14:textId="77777777" w:rsidR="008F340C" w:rsidRPr="00174298" w:rsidRDefault="008F340C" w:rsidP="00174298">
            <w:pPr>
              <w:spacing w:after="0" w:line="240" w:lineRule="auto"/>
              <w:jc w:val="both"/>
              <w:rPr>
                <w:rFonts w:ascii="Times New Roman" w:hAnsi="Times New Roman"/>
                <w:b/>
                <w:sz w:val="28"/>
                <w:szCs w:val="28"/>
              </w:rPr>
            </w:pPr>
            <w:r w:rsidRPr="00174298">
              <w:rPr>
                <w:rFonts w:ascii="Times New Roman" w:hAnsi="Times New Roman"/>
                <w:b/>
                <w:sz w:val="28"/>
                <w:szCs w:val="28"/>
              </w:rPr>
              <w:t>В создании условий</w:t>
            </w:r>
          </w:p>
          <w:p w14:paraId="269166D0" w14:textId="77777777" w:rsidR="008F340C" w:rsidRPr="00174298" w:rsidRDefault="008F340C" w:rsidP="00174298">
            <w:pPr>
              <w:spacing w:after="0" w:line="240" w:lineRule="auto"/>
              <w:jc w:val="both"/>
              <w:rPr>
                <w:rFonts w:ascii="Times New Roman" w:hAnsi="Times New Roman"/>
                <w:b/>
                <w:sz w:val="28"/>
                <w:szCs w:val="28"/>
                <w:highlight w:val="yellow"/>
              </w:rPr>
            </w:pPr>
          </w:p>
        </w:tc>
        <w:tc>
          <w:tcPr>
            <w:tcW w:w="4320" w:type="dxa"/>
            <w:tcBorders>
              <w:top w:val="single" w:sz="4" w:space="0" w:color="auto"/>
              <w:left w:val="single" w:sz="4" w:space="0" w:color="auto"/>
              <w:bottom w:val="single" w:sz="4" w:space="0" w:color="auto"/>
              <w:right w:val="single" w:sz="4" w:space="0" w:color="auto"/>
            </w:tcBorders>
            <w:hideMark/>
          </w:tcPr>
          <w:p w14:paraId="3322059E" w14:textId="77777777" w:rsidR="005E1E70" w:rsidRPr="00174298" w:rsidRDefault="00812E86" w:rsidP="00174298">
            <w:pPr>
              <w:spacing w:after="0" w:line="240" w:lineRule="auto"/>
              <w:jc w:val="both"/>
              <w:rPr>
                <w:rFonts w:ascii="Times New Roman" w:hAnsi="Times New Roman"/>
                <w:sz w:val="28"/>
                <w:szCs w:val="28"/>
              </w:rPr>
            </w:pPr>
            <w:r w:rsidRPr="00174298">
              <w:rPr>
                <w:rFonts w:ascii="Times New Roman" w:hAnsi="Times New Roman"/>
                <w:sz w:val="28"/>
                <w:szCs w:val="28"/>
              </w:rPr>
              <w:t>- у</w:t>
            </w:r>
            <w:r w:rsidR="008F340C" w:rsidRPr="00174298">
              <w:rPr>
                <w:rFonts w:ascii="Times New Roman" w:hAnsi="Times New Roman"/>
                <w:sz w:val="28"/>
                <w:szCs w:val="28"/>
              </w:rPr>
              <w:t>частие в субботниках по благоустройству территории;</w:t>
            </w:r>
          </w:p>
          <w:p w14:paraId="3B3E3FE3" w14:textId="77777777" w:rsidR="005E1E70" w:rsidRPr="00B55D9A" w:rsidRDefault="005E1E70" w:rsidP="00174298">
            <w:pPr>
              <w:spacing w:after="0" w:line="240" w:lineRule="auto"/>
              <w:jc w:val="both"/>
              <w:rPr>
                <w:rFonts w:ascii="Times New Roman" w:hAnsi="Times New Roman"/>
                <w:sz w:val="28"/>
                <w:szCs w:val="28"/>
              </w:rPr>
            </w:pPr>
            <w:r w:rsidRPr="00174298">
              <w:rPr>
                <w:rFonts w:ascii="Times New Roman" w:hAnsi="Times New Roman"/>
                <w:sz w:val="28"/>
                <w:szCs w:val="28"/>
              </w:rPr>
              <w:t xml:space="preserve">- </w:t>
            </w:r>
            <w:r w:rsidR="008F340C" w:rsidRPr="00174298">
              <w:rPr>
                <w:rFonts w:ascii="Times New Roman" w:hAnsi="Times New Roman"/>
                <w:sz w:val="28"/>
                <w:szCs w:val="28"/>
              </w:rPr>
              <w:t>помощь в создании</w:t>
            </w:r>
            <w:r w:rsidR="00B55D9A">
              <w:rPr>
                <w:rFonts w:ascii="Times New Roman" w:hAnsi="Times New Roman"/>
                <w:sz w:val="28"/>
                <w:szCs w:val="28"/>
              </w:rPr>
              <w:t xml:space="preserve"> игр и пособий для пополнения</w:t>
            </w:r>
            <w:r w:rsidR="008F340C" w:rsidRPr="00174298">
              <w:rPr>
                <w:rFonts w:ascii="Times New Roman" w:hAnsi="Times New Roman"/>
                <w:sz w:val="28"/>
                <w:szCs w:val="28"/>
              </w:rPr>
              <w:t xml:space="preserve"> </w:t>
            </w:r>
            <w:r w:rsidR="008F340C" w:rsidRPr="00B55D9A">
              <w:rPr>
                <w:rFonts w:ascii="Times New Roman" w:hAnsi="Times New Roman"/>
                <w:sz w:val="28"/>
                <w:szCs w:val="28"/>
              </w:rPr>
              <w:t>предметно-развивающей среды;</w:t>
            </w:r>
          </w:p>
          <w:p w14:paraId="5E25B7DD" w14:textId="77777777" w:rsidR="008F340C" w:rsidRPr="00174298" w:rsidRDefault="005E1E70" w:rsidP="00174298">
            <w:pPr>
              <w:spacing w:after="0" w:line="240" w:lineRule="auto"/>
              <w:jc w:val="both"/>
              <w:rPr>
                <w:rFonts w:ascii="Times New Roman" w:hAnsi="Times New Roman"/>
                <w:sz w:val="28"/>
                <w:szCs w:val="28"/>
                <w:highlight w:val="yellow"/>
              </w:rPr>
            </w:pPr>
            <w:r w:rsidRPr="00174298">
              <w:rPr>
                <w:rFonts w:ascii="Times New Roman" w:hAnsi="Times New Roman"/>
                <w:sz w:val="28"/>
                <w:szCs w:val="28"/>
              </w:rPr>
              <w:lastRenderedPageBreak/>
              <w:t xml:space="preserve">- </w:t>
            </w:r>
            <w:r w:rsidR="008F340C" w:rsidRPr="00174298">
              <w:rPr>
                <w:rFonts w:ascii="Times New Roman" w:hAnsi="Times New Roman"/>
                <w:sz w:val="28"/>
                <w:szCs w:val="28"/>
              </w:rPr>
              <w:t>оказание помощи в ремонтных работах</w:t>
            </w:r>
            <w:r w:rsidR="006C0272">
              <w:rPr>
                <w:rFonts w:ascii="Times New Roman" w:hAnsi="Times New Roman"/>
                <w:sz w:val="28"/>
                <w:szCs w:val="28"/>
              </w:rPr>
              <w:t>.</w:t>
            </w:r>
          </w:p>
        </w:tc>
        <w:tc>
          <w:tcPr>
            <w:tcW w:w="2622" w:type="dxa"/>
            <w:tcBorders>
              <w:top w:val="single" w:sz="4" w:space="0" w:color="auto"/>
              <w:left w:val="single" w:sz="4" w:space="0" w:color="auto"/>
              <w:bottom w:val="single" w:sz="4" w:space="0" w:color="auto"/>
              <w:right w:val="single" w:sz="4" w:space="0" w:color="auto"/>
            </w:tcBorders>
          </w:tcPr>
          <w:p w14:paraId="680B6F4D" w14:textId="77777777" w:rsidR="008F340C" w:rsidRPr="00174298" w:rsidRDefault="005A6B88" w:rsidP="00174298">
            <w:pPr>
              <w:spacing w:line="240" w:lineRule="auto"/>
              <w:jc w:val="both"/>
              <w:rPr>
                <w:rFonts w:ascii="Times New Roman" w:hAnsi="Times New Roman"/>
                <w:sz w:val="28"/>
                <w:szCs w:val="28"/>
                <w:highlight w:val="yellow"/>
              </w:rPr>
            </w:pPr>
            <w:r w:rsidRPr="00174298">
              <w:rPr>
                <w:rFonts w:ascii="Times New Roman" w:hAnsi="Times New Roman"/>
                <w:sz w:val="28"/>
                <w:szCs w:val="28"/>
              </w:rPr>
              <w:lastRenderedPageBreak/>
              <w:t>По мере необходимости</w:t>
            </w:r>
          </w:p>
        </w:tc>
      </w:tr>
      <w:tr w:rsidR="008F340C" w:rsidRPr="008F340C" w14:paraId="0BE1B568" w14:textId="77777777" w:rsidTr="00C72BED">
        <w:tc>
          <w:tcPr>
            <w:tcW w:w="2628" w:type="dxa"/>
            <w:tcBorders>
              <w:top w:val="single" w:sz="4" w:space="0" w:color="auto"/>
              <w:left w:val="single" w:sz="4" w:space="0" w:color="auto"/>
              <w:bottom w:val="single" w:sz="4" w:space="0" w:color="auto"/>
              <w:right w:val="single" w:sz="4" w:space="0" w:color="auto"/>
            </w:tcBorders>
            <w:hideMark/>
          </w:tcPr>
          <w:p w14:paraId="07A97894" w14:textId="77777777" w:rsidR="008F340C" w:rsidRPr="00174298" w:rsidRDefault="008F340C" w:rsidP="00174298">
            <w:pPr>
              <w:spacing w:after="0" w:line="240" w:lineRule="auto"/>
              <w:jc w:val="both"/>
              <w:rPr>
                <w:rFonts w:ascii="Times New Roman" w:hAnsi="Times New Roman"/>
                <w:b/>
                <w:sz w:val="28"/>
                <w:szCs w:val="28"/>
                <w:highlight w:val="yellow"/>
              </w:rPr>
            </w:pPr>
            <w:r w:rsidRPr="00174298">
              <w:rPr>
                <w:rFonts w:ascii="Times New Roman" w:hAnsi="Times New Roman"/>
                <w:b/>
                <w:sz w:val="28"/>
                <w:szCs w:val="28"/>
              </w:rPr>
              <w:lastRenderedPageBreak/>
              <w:t>В управлении ДОУ</w:t>
            </w:r>
          </w:p>
        </w:tc>
        <w:tc>
          <w:tcPr>
            <w:tcW w:w="4320" w:type="dxa"/>
            <w:tcBorders>
              <w:top w:val="single" w:sz="4" w:space="0" w:color="auto"/>
              <w:left w:val="single" w:sz="4" w:space="0" w:color="auto"/>
              <w:bottom w:val="single" w:sz="4" w:space="0" w:color="auto"/>
              <w:right w:val="single" w:sz="4" w:space="0" w:color="auto"/>
            </w:tcBorders>
            <w:hideMark/>
          </w:tcPr>
          <w:p w14:paraId="0B8380E3" w14:textId="77777777" w:rsidR="008F340C" w:rsidRPr="00174298" w:rsidRDefault="008F340C" w:rsidP="00174298">
            <w:pPr>
              <w:spacing w:after="0" w:line="240" w:lineRule="auto"/>
              <w:jc w:val="both"/>
              <w:rPr>
                <w:rFonts w:ascii="Times New Roman" w:hAnsi="Times New Roman"/>
                <w:sz w:val="28"/>
                <w:szCs w:val="28"/>
                <w:highlight w:val="yellow"/>
              </w:rPr>
            </w:pPr>
            <w:r w:rsidRPr="00174298">
              <w:rPr>
                <w:rFonts w:ascii="Times New Roman" w:hAnsi="Times New Roman"/>
                <w:sz w:val="28"/>
                <w:szCs w:val="28"/>
              </w:rPr>
              <w:t>- участие в работе</w:t>
            </w:r>
            <w:r w:rsidR="005E1E70" w:rsidRPr="00174298">
              <w:rPr>
                <w:rFonts w:ascii="Times New Roman" w:hAnsi="Times New Roman"/>
                <w:sz w:val="28"/>
                <w:szCs w:val="28"/>
              </w:rPr>
              <w:t xml:space="preserve"> родительского комитета</w:t>
            </w:r>
            <w:r w:rsidR="006C0272">
              <w:rPr>
                <w:rFonts w:ascii="Times New Roman" w:hAnsi="Times New Roman"/>
                <w:sz w:val="28"/>
                <w:szCs w:val="28"/>
              </w:rPr>
              <w:t>,</w:t>
            </w:r>
            <w:r w:rsidRPr="00174298">
              <w:rPr>
                <w:rFonts w:ascii="Times New Roman" w:hAnsi="Times New Roman"/>
                <w:sz w:val="28"/>
                <w:szCs w:val="28"/>
              </w:rPr>
              <w:t xml:space="preserve"> педагогических советах.</w:t>
            </w:r>
          </w:p>
        </w:tc>
        <w:tc>
          <w:tcPr>
            <w:tcW w:w="2622" w:type="dxa"/>
            <w:tcBorders>
              <w:top w:val="single" w:sz="4" w:space="0" w:color="auto"/>
              <w:left w:val="single" w:sz="4" w:space="0" w:color="auto"/>
              <w:bottom w:val="single" w:sz="4" w:space="0" w:color="auto"/>
              <w:right w:val="single" w:sz="4" w:space="0" w:color="auto"/>
            </w:tcBorders>
            <w:hideMark/>
          </w:tcPr>
          <w:p w14:paraId="4EF44401" w14:textId="77777777" w:rsidR="008F340C" w:rsidRPr="00174298" w:rsidRDefault="008F340C" w:rsidP="00174298">
            <w:pPr>
              <w:spacing w:line="240" w:lineRule="auto"/>
              <w:jc w:val="both"/>
              <w:rPr>
                <w:rFonts w:ascii="Times New Roman" w:hAnsi="Times New Roman"/>
                <w:sz w:val="28"/>
                <w:szCs w:val="28"/>
                <w:highlight w:val="yellow"/>
              </w:rPr>
            </w:pPr>
            <w:r w:rsidRPr="00174298">
              <w:rPr>
                <w:rFonts w:ascii="Times New Roman" w:hAnsi="Times New Roman"/>
                <w:sz w:val="28"/>
                <w:szCs w:val="28"/>
              </w:rPr>
              <w:t>По плану</w:t>
            </w:r>
          </w:p>
        </w:tc>
      </w:tr>
      <w:tr w:rsidR="008F340C" w:rsidRPr="008F340C" w14:paraId="1A595501" w14:textId="77777777" w:rsidTr="00451212">
        <w:trPr>
          <w:trHeight w:val="58"/>
        </w:trPr>
        <w:tc>
          <w:tcPr>
            <w:tcW w:w="2628" w:type="dxa"/>
            <w:tcBorders>
              <w:top w:val="single" w:sz="4" w:space="0" w:color="auto"/>
              <w:left w:val="single" w:sz="4" w:space="0" w:color="auto"/>
              <w:bottom w:val="single" w:sz="4" w:space="0" w:color="auto"/>
              <w:right w:val="single" w:sz="4" w:space="0" w:color="auto"/>
            </w:tcBorders>
            <w:hideMark/>
          </w:tcPr>
          <w:p w14:paraId="6CF8FE7E" w14:textId="77777777" w:rsidR="008F340C" w:rsidRPr="00174298" w:rsidRDefault="008F340C" w:rsidP="00174298">
            <w:pPr>
              <w:spacing w:after="0" w:line="240" w:lineRule="auto"/>
              <w:jc w:val="both"/>
              <w:rPr>
                <w:rFonts w:ascii="Times New Roman" w:hAnsi="Times New Roman"/>
                <w:b/>
                <w:sz w:val="28"/>
                <w:szCs w:val="28"/>
              </w:rPr>
            </w:pPr>
            <w:r w:rsidRPr="00174298">
              <w:rPr>
                <w:rFonts w:ascii="Times New Roman" w:hAnsi="Times New Roman"/>
                <w:b/>
                <w:sz w:val="28"/>
                <w:szCs w:val="28"/>
              </w:rPr>
              <w:t>В просветительской деятельности, направленной на  повышение педагогической культуры, расширение информационного поля родителей</w:t>
            </w:r>
          </w:p>
        </w:tc>
        <w:tc>
          <w:tcPr>
            <w:tcW w:w="4320" w:type="dxa"/>
            <w:tcBorders>
              <w:top w:val="single" w:sz="4" w:space="0" w:color="auto"/>
              <w:left w:val="single" w:sz="4" w:space="0" w:color="auto"/>
              <w:bottom w:val="single" w:sz="4" w:space="0" w:color="auto"/>
              <w:right w:val="single" w:sz="4" w:space="0" w:color="auto"/>
            </w:tcBorders>
            <w:hideMark/>
          </w:tcPr>
          <w:p w14:paraId="27480BF4" w14:textId="77777777" w:rsidR="005A6B88" w:rsidRPr="00174298" w:rsidRDefault="005A6B88" w:rsidP="00174298">
            <w:pPr>
              <w:spacing w:after="0" w:line="240" w:lineRule="auto"/>
              <w:jc w:val="both"/>
              <w:rPr>
                <w:rFonts w:ascii="Times New Roman" w:hAnsi="Times New Roman"/>
                <w:sz w:val="28"/>
                <w:szCs w:val="28"/>
              </w:rPr>
            </w:pPr>
            <w:r w:rsidRPr="00174298">
              <w:rPr>
                <w:rFonts w:ascii="Times New Roman" w:hAnsi="Times New Roman"/>
                <w:sz w:val="28"/>
                <w:szCs w:val="28"/>
              </w:rPr>
              <w:t>-н</w:t>
            </w:r>
            <w:r w:rsidR="008F340C" w:rsidRPr="00174298">
              <w:rPr>
                <w:rFonts w:ascii="Times New Roman" w:hAnsi="Times New Roman"/>
                <w:sz w:val="28"/>
                <w:szCs w:val="28"/>
              </w:rPr>
              <w:t>аглядная информация (стенды,</w:t>
            </w:r>
            <w:r w:rsidRPr="00174298">
              <w:rPr>
                <w:rFonts w:ascii="Times New Roman" w:hAnsi="Times New Roman"/>
                <w:sz w:val="28"/>
                <w:szCs w:val="28"/>
              </w:rPr>
              <w:t xml:space="preserve"> памятки,</w:t>
            </w:r>
            <w:r w:rsidR="008F340C" w:rsidRPr="00174298">
              <w:rPr>
                <w:rFonts w:ascii="Times New Roman" w:hAnsi="Times New Roman"/>
                <w:sz w:val="28"/>
                <w:szCs w:val="28"/>
              </w:rPr>
              <w:t xml:space="preserve"> папки-передвижки, семейные и групповые фотоальбомы, фоторепортажи</w:t>
            </w:r>
            <w:r w:rsidR="003B48F4" w:rsidRPr="00174298">
              <w:rPr>
                <w:rFonts w:ascii="Times New Roman" w:hAnsi="Times New Roman"/>
                <w:sz w:val="28"/>
                <w:szCs w:val="28"/>
              </w:rPr>
              <w:t>)</w:t>
            </w:r>
          </w:p>
          <w:p w14:paraId="11FF63F0" w14:textId="77777777" w:rsidR="008F340C" w:rsidRPr="00174298" w:rsidRDefault="008F340C" w:rsidP="00174298">
            <w:pPr>
              <w:spacing w:after="0" w:line="240" w:lineRule="auto"/>
              <w:jc w:val="both"/>
              <w:rPr>
                <w:rFonts w:ascii="Times New Roman" w:hAnsi="Times New Roman"/>
                <w:sz w:val="28"/>
                <w:szCs w:val="28"/>
              </w:rPr>
            </w:pPr>
            <w:r w:rsidRPr="00174298">
              <w:rPr>
                <w:rFonts w:ascii="Times New Roman" w:hAnsi="Times New Roman"/>
                <w:sz w:val="28"/>
                <w:szCs w:val="28"/>
              </w:rPr>
              <w:t xml:space="preserve">-консультации, </w:t>
            </w:r>
          </w:p>
          <w:p w14:paraId="0DA9AEEE" w14:textId="77777777" w:rsidR="00DF5DD1" w:rsidRPr="00174298" w:rsidRDefault="00DF5DD1" w:rsidP="00174298">
            <w:pPr>
              <w:spacing w:after="0" w:line="240" w:lineRule="auto"/>
              <w:jc w:val="both"/>
              <w:rPr>
                <w:rFonts w:ascii="Times New Roman" w:hAnsi="Times New Roman"/>
                <w:sz w:val="28"/>
                <w:szCs w:val="28"/>
              </w:rPr>
            </w:pPr>
          </w:p>
          <w:p w14:paraId="41A8918A" w14:textId="77777777" w:rsidR="008F340C" w:rsidRPr="00174298" w:rsidRDefault="00DA43EF" w:rsidP="00174298">
            <w:pPr>
              <w:spacing w:after="0" w:line="240" w:lineRule="auto"/>
              <w:jc w:val="both"/>
              <w:rPr>
                <w:rFonts w:ascii="Times New Roman" w:hAnsi="Times New Roman"/>
                <w:sz w:val="28"/>
                <w:szCs w:val="28"/>
              </w:rPr>
            </w:pPr>
            <w:r w:rsidRPr="00174298">
              <w:rPr>
                <w:rFonts w:ascii="Times New Roman" w:hAnsi="Times New Roman"/>
                <w:sz w:val="28"/>
                <w:szCs w:val="28"/>
              </w:rPr>
              <w:t>-родительские собрания</w:t>
            </w:r>
          </w:p>
          <w:p w14:paraId="7AE433FF" w14:textId="77777777" w:rsidR="008F340C" w:rsidRPr="00174298" w:rsidRDefault="008F340C" w:rsidP="00174298">
            <w:pPr>
              <w:spacing w:after="0" w:line="240" w:lineRule="auto"/>
              <w:jc w:val="both"/>
              <w:rPr>
                <w:rFonts w:ascii="Times New Roman" w:hAnsi="Times New Roman"/>
                <w:sz w:val="28"/>
                <w:szCs w:val="28"/>
              </w:rPr>
            </w:pPr>
          </w:p>
        </w:tc>
        <w:tc>
          <w:tcPr>
            <w:tcW w:w="2622" w:type="dxa"/>
            <w:tcBorders>
              <w:top w:val="single" w:sz="4" w:space="0" w:color="auto"/>
              <w:left w:val="single" w:sz="4" w:space="0" w:color="auto"/>
              <w:bottom w:val="single" w:sz="4" w:space="0" w:color="auto"/>
              <w:right w:val="single" w:sz="4" w:space="0" w:color="auto"/>
            </w:tcBorders>
          </w:tcPr>
          <w:p w14:paraId="1FABA7D0" w14:textId="77777777" w:rsidR="008F340C" w:rsidRPr="00174298" w:rsidRDefault="005A6B88" w:rsidP="00174298">
            <w:pPr>
              <w:spacing w:after="0" w:line="240" w:lineRule="auto"/>
              <w:jc w:val="both"/>
              <w:rPr>
                <w:rFonts w:ascii="Times New Roman" w:hAnsi="Times New Roman"/>
                <w:sz w:val="28"/>
                <w:szCs w:val="28"/>
              </w:rPr>
            </w:pPr>
            <w:r w:rsidRPr="00174298">
              <w:rPr>
                <w:rFonts w:ascii="Times New Roman" w:hAnsi="Times New Roman"/>
                <w:sz w:val="28"/>
                <w:szCs w:val="28"/>
              </w:rPr>
              <w:t>По плану</w:t>
            </w:r>
          </w:p>
          <w:p w14:paraId="175198E0" w14:textId="77777777" w:rsidR="008F340C" w:rsidRPr="00174298" w:rsidRDefault="008F340C" w:rsidP="00174298">
            <w:pPr>
              <w:spacing w:after="0" w:line="240" w:lineRule="auto"/>
              <w:jc w:val="both"/>
              <w:rPr>
                <w:rFonts w:ascii="Times New Roman" w:hAnsi="Times New Roman"/>
                <w:sz w:val="28"/>
                <w:szCs w:val="28"/>
                <w:highlight w:val="yellow"/>
              </w:rPr>
            </w:pPr>
          </w:p>
          <w:p w14:paraId="306299B3" w14:textId="77777777" w:rsidR="005A6B88" w:rsidRPr="00174298" w:rsidRDefault="005A6B88" w:rsidP="00174298">
            <w:pPr>
              <w:spacing w:after="0" w:line="240" w:lineRule="auto"/>
              <w:jc w:val="both"/>
              <w:rPr>
                <w:rFonts w:ascii="Times New Roman" w:hAnsi="Times New Roman"/>
                <w:sz w:val="28"/>
                <w:szCs w:val="28"/>
                <w:highlight w:val="yellow"/>
              </w:rPr>
            </w:pPr>
          </w:p>
          <w:p w14:paraId="51AF3713" w14:textId="77777777" w:rsidR="005A6B88" w:rsidRPr="00174298" w:rsidRDefault="005A6B88" w:rsidP="00174298">
            <w:pPr>
              <w:spacing w:after="0" w:line="240" w:lineRule="auto"/>
              <w:jc w:val="both"/>
              <w:rPr>
                <w:rFonts w:ascii="Times New Roman" w:hAnsi="Times New Roman"/>
                <w:sz w:val="28"/>
                <w:szCs w:val="28"/>
                <w:highlight w:val="yellow"/>
              </w:rPr>
            </w:pPr>
          </w:p>
          <w:p w14:paraId="49E0C5F1" w14:textId="77777777" w:rsidR="008F340C" w:rsidRPr="00174298" w:rsidRDefault="005A6B88" w:rsidP="00174298">
            <w:pPr>
              <w:spacing w:after="0" w:line="240" w:lineRule="auto"/>
              <w:jc w:val="both"/>
              <w:rPr>
                <w:rFonts w:ascii="Times New Roman" w:hAnsi="Times New Roman"/>
                <w:sz w:val="28"/>
                <w:szCs w:val="28"/>
              </w:rPr>
            </w:pPr>
            <w:r w:rsidRPr="00174298">
              <w:rPr>
                <w:rFonts w:ascii="Times New Roman" w:hAnsi="Times New Roman"/>
                <w:sz w:val="28"/>
                <w:szCs w:val="28"/>
              </w:rPr>
              <w:t>По плану</w:t>
            </w:r>
            <w:r w:rsidR="00DF5DD1" w:rsidRPr="00174298">
              <w:rPr>
                <w:rFonts w:ascii="Times New Roman" w:hAnsi="Times New Roman"/>
                <w:sz w:val="28"/>
                <w:szCs w:val="28"/>
              </w:rPr>
              <w:t>, по мере необходимости</w:t>
            </w:r>
          </w:p>
          <w:p w14:paraId="4F1699EC" w14:textId="77777777" w:rsidR="005A6B88" w:rsidRPr="00174298" w:rsidRDefault="005A6B88" w:rsidP="00174298">
            <w:pPr>
              <w:spacing w:after="0" w:line="240" w:lineRule="auto"/>
              <w:jc w:val="both"/>
              <w:rPr>
                <w:rFonts w:ascii="Times New Roman" w:hAnsi="Times New Roman"/>
                <w:sz w:val="28"/>
                <w:szCs w:val="28"/>
              </w:rPr>
            </w:pPr>
            <w:r w:rsidRPr="00174298">
              <w:rPr>
                <w:rFonts w:ascii="Times New Roman" w:hAnsi="Times New Roman"/>
                <w:sz w:val="28"/>
                <w:szCs w:val="28"/>
              </w:rPr>
              <w:t>По плану</w:t>
            </w:r>
          </w:p>
          <w:p w14:paraId="311BD7BD" w14:textId="77777777" w:rsidR="008F340C" w:rsidRPr="00174298" w:rsidRDefault="008F340C" w:rsidP="00174298">
            <w:pPr>
              <w:spacing w:line="240" w:lineRule="auto"/>
              <w:jc w:val="both"/>
              <w:rPr>
                <w:rFonts w:ascii="Times New Roman" w:hAnsi="Times New Roman"/>
                <w:sz w:val="28"/>
                <w:szCs w:val="28"/>
                <w:highlight w:val="yellow"/>
              </w:rPr>
            </w:pPr>
          </w:p>
          <w:p w14:paraId="143041CF" w14:textId="77777777" w:rsidR="008F340C" w:rsidRPr="00174298" w:rsidRDefault="008F340C" w:rsidP="00174298">
            <w:pPr>
              <w:spacing w:line="240" w:lineRule="auto"/>
              <w:jc w:val="both"/>
              <w:rPr>
                <w:rFonts w:ascii="Times New Roman" w:hAnsi="Times New Roman"/>
                <w:sz w:val="28"/>
                <w:szCs w:val="28"/>
                <w:highlight w:val="yellow"/>
              </w:rPr>
            </w:pPr>
          </w:p>
        </w:tc>
      </w:tr>
      <w:tr w:rsidR="008F340C" w:rsidRPr="008F340C" w14:paraId="2921508C" w14:textId="77777777" w:rsidTr="00C72BED">
        <w:tc>
          <w:tcPr>
            <w:tcW w:w="2628" w:type="dxa"/>
            <w:tcBorders>
              <w:top w:val="single" w:sz="4" w:space="0" w:color="auto"/>
              <w:left w:val="single" w:sz="4" w:space="0" w:color="auto"/>
              <w:bottom w:val="single" w:sz="4" w:space="0" w:color="auto"/>
              <w:right w:val="single" w:sz="4" w:space="0" w:color="auto"/>
            </w:tcBorders>
          </w:tcPr>
          <w:p w14:paraId="701EC0AE" w14:textId="77777777" w:rsidR="008F340C" w:rsidRPr="00174298" w:rsidRDefault="008F340C" w:rsidP="00174298">
            <w:pPr>
              <w:spacing w:after="0" w:line="240" w:lineRule="auto"/>
              <w:jc w:val="both"/>
              <w:rPr>
                <w:rFonts w:ascii="Times New Roman" w:hAnsi="Times New Roman"/>
                <w:b/>
                <w:sz w:val="28"/>
                <w:szCs w:val="28"/>
              </w:rPr>
            </w:pPr>
            <w:r w:rsidRPr="00174298">
              <w:rPr>
                <w:rFonts w:ascii="Times New Roman" w:hAnsi="Times New Roman"/>
                <w:b/>
                <w:sz w:val="28"/>
                <w:szCs w:val="28"/>
              </w:rPr>
              <w:t>В воспитательно-образовательном процессе ДОУ, направленном на установление сотрудничества и партнерских отношений</w:t>
            </w:r>
          </w:p>
          <w:p w14:paraId="66D2D1B0" w14:textId="77777777" w:rsidR="008F340C" w:rsidRPr="00174298" w:rsidRDefault="008F340C" w:rsidP="00174298">
            <w:pPr>
              <w:spacing w:after="0" w:line="240" w:lineRule="auto"/>
              <w:jc w:val="both"/>
              <w:rPr>
                <w:rFonts w:ascii="Times New Roman" w:hAnsi="Times New Roman"/>
                <w:b/>
                <w:sz w:val="28"/>
                <w:szCs w:val="28"/>
                <w:highlight w:val="yellow"/>
              </w:rPr>
            </w:pPr>
            <w:r w:rsidRPr="00174298">
              <w:rPr>
                <w:rFonts w:ascii="Times New Roman" w:hAnsi="Times New Roman"/>
                <w:b/>
                <w:sz w:val="28"/>
                <w:szCs w:val="28"/>
              </w:rPr>
              <w:t>с целью вовлечения родителей в единое образовательное пространство</w:t>
            </w:r>
          </w:p>
        </w:tc>
        <w:tc>
          <w:tcPr>
            <w:tcW w:w="4320" w:type="dxa"/>
            <w:tcBorders>
              <w:top w:val="single" w:sz="4" w:space="0" w:color="auto"/>
              <w:left w:val="single" w:sz="4" w:space="0" w:color="auto"/>
              <w:bottom w:val="single" w:sz="4" w:space="0" w:color="auto"/>
              <w:right w:val="single" w:sz="4" w:space="0" w:color="auto"/>
            </w:tcBorders>
            <w:hideMark/>
          </w:tcPr>
          <w:p w14:paraId="40C33E28" w14:textId="77777777" w:rsidR="008F340C" w:rsidRPr="00174298" w:rsidRDefault="00DA43EF" w:rsidP="00174298">
            <w:pPr>
              <w:spacing w:line="240" w:lineRule="auto"/>
              <w:jc w:val="both"/>
              <w:rPr>
                <w:rFonts w:ascii="Times New Roman" w:hAnsi="Times New Roman"/>
                <w:sz w:val="28"/>
                <w:szCs w:val="28"/>
              </w:rPr>
            </w:pPr>
            <w:r w:rsidRPr="00174298">
              <w:rPr>
                <w:rFonts w:ascii="Times New Roman" w:hAnsi="Times New Roman"/>
                <w:sz w:val="28"/>
                <w:szCs w:val="28"/>
              </w:rPr>
              <w:t>-День</w:t>
            </w:r>
            <w:r w:rsidR="008F340C" w:rsidRPr="00174298">
              <w:rPr>
                <w:rFonts w:ascii="Times New Roman" w:hAnsi="Times New Roman"/>
                <w:sz w:val="28"/>
                <w:szCs w:val="28"/>
              </w:rPr>
              <w:t xml:space="preserve"> открытых дверей.</w:t>
            </w:r>
          </w:p>
          <w:p w14:paraId="1D34499E" w14:textId="77777777" w:rsidR="008F340C" w:rsidRPr="00174298" w:rsidRDefault="008F340C" w:rsidP="00174298">
            <w:pPr>
              <w:spacing w:line="240" w:lineRule="auto"/>
              <w:jc w:val="both"/>
              <w:rPr>
                <w:rFonts w:ascii="Times New Roman" w:hAnsi="Times New Roman"/>
                <w:sz w:val="28"/>
                <w:szCs w:val="28"/>
              </w:rPr>
            </w:pPr>
            <w:r w:rsidRPr="00174298">
              <w:rPr>
                <w:rFonts w:ascii="Times New Roman" w:hAnsi="Times New Roman"/>
                <w:sz w:val="28"/>
                <w:szCs w:val="28"/>
              </w:rPr>
              <w:t>- Дни здоровья.</w:t>
            </w:r>
          </w:p>
          <w:p w14:paraId="79F8F801" w14:textId="77777777" w:rsidR="008F340C" w:rsidRPr="00174298" w:rsidRDefault="008F340C" w:rsidP="00174298">
            <w:pPr>
              <w:spacing w:line="240" w:lineRule="auto"/>
              <w:jc w:val="both"/>
              <w:rPr>
                <w:rFonts w:ascii="Times New Roman" w:hAnsi="Times New Roman"/>
                <w:sz w:val="28"/>
                <w:szCs w:val="28"/>
              </w:rPr>
            </w:pPr>
            <w:r w:rsidRPr="00174298">
              <w:rPr>
                <w:rFonts w:ascii="Times New Roman" w:hAnsi="Times New Roman"/>
                <w:sz w:val="28"/>
                <w:szCs w:val="28"/>
              </w:rPr>
              <w:t>- Выставки  совместного творчества.</w:t>
            </w:r>
          </w:p>
          <w:p w14:paraId="5F4F34C0" w14:textId="77777777" w:rsidR="008F340C" w:rsidRPr="00174298" w:rsidRDefault="008F340C" w:rsidP="00174298">
            <w:pPr>
              <w:spacing w:line="240" w:lineRule="auto"/>
              <w:jc w:val="both"/>
              <w:rPr>
                <w:rFonts w:ascii="Times New Roman" w:hAnsi="Times New Roman"/>
                <w:sz w:val="28"/>
                <w:szCs w:val="28"/>
              </w:rPr>
            </w:pPr>
            <w:r w:rsidRPr="00174298">
              <w:rPr>
                <w:rFonts w:ascii="Times New Roman" w:hAnsi="Times New Roman"/>
                <w:sz w:val="28"/>
                <w:szCs w:val="28"/>
              </w:rPr>
              <w:t>- Совместные праздники, развлечения.</w:t>
            </w:r>
          </w:p>
          <w:p w14:paraId="7CA78349" w14:textId="77777777" w:rsidR="008F340C" w:rsidRPr="00174298" w:rsidRDefault="008F340C" w:rsidP="00174298">
            <w:pPr>
              <w:spacing w:line="240" w:lineRule="auto"/>
              <w:jc w:val="both"/>
              <w:rPr>
                <w:rFonts w:ascii="Times New Roman" w:hAnsi="Times New Roman"/>
                <w:sz w:val="28"/>
                <w:szCs w:val="28"/>
              </w:rPr>
            </w:pPr>
            <w:r w:rsidRPr="00174298">
              <w:rPr>
                <w:rFonts w:ascii="Times New Roman" w:hAnsi="Times New Roman"/>
                <w:sz w:val="28"/>
                <w:szCs w:val="28"/>
              </w:rPr>
              <w:t>-Встречи с интересными людьми</w:t>
            </w:r>
          </w:p>
          <w:p w14:paraId="41648A0B" w14:textId="77777777" w:rsidR="008F340C" w:rsidRPr="00174298" w:rsidRDefault="008F340C" w:rsidP="00174298">
            <w:pPr>
              <w:spacing w:line="240" w:lineRule="auto"/>
              <w:jc w:val="both"/>
              <w:rPr>
                <w:rFonts w:ascii="Times New Roman" w:hAnsi="Times New Roman"/>
                <w:sz w:val="28"/>
                <w:szCs w:val="28"/>
                <w:highlight w:val="yellow"/>
              </w:rPr>
            </w:pPr>
            <w:r w:rsidRPr="00174298">
              <w:rPr>
                <w:rFonts w:ascii="Times New Roman" w:hAnsi="Times New Roman"/>
                <w:sz w:val="28"/>
                <w:szCs w:val="28"/>
              </w:rPr>
              <w:t>- Мероприятия с родителями в рамках проектной деятельности.</w:t>
            </w:r>
          </w:p>
        </w:tc>
        <w:tc>
          <w:tcPr>
            <w:tcW w:w="2622" w:type="dxa"/>
            <w:tcBorders>
              <w:top w:val="single" w:sz="4" w:space="0" w:color="auto"/>
              <w:left w:val="single" w:sz="4" w:space="0" w:color="auto"/>
              <w:bottom w:val="single" w:sz="4" w:space="0" w:color="auto"/>
              <w:right w:val="single" w:sz="4" w:space="0" w:color="auto"/>
            </w:tcBorders>
          </w:tcPr>
          <w:p w14:paraId="4910B205" w14:textId="77777777" w:rsidR="008F340C" w:rsidRPr="00174298" w:rsidRDefault="00DA43EF" w:rsidP="00174298">
            <w:pPr>
              <w:spacing w:line="240" w:lineRule="auto"/>
              <w:jc w:val="both"/>
              <w:rPr>
                <w:rFonts w:ascii="Times New Roman" w:hAnsi="Times New Roman"/>
                <w:sz w:val="28"/>
                <w:szCs w:val="28"/>
              </w:rPr>
            </w:pPr>
            <w:r w:rsidRPr="00174298">
              <w:rPr>
                <w:rFonts w:ascii="Times New Roman" w:hAnsi="Times New Roman"/>
                <w:sz w:val="28"/>
                <w:szCs w:val="28"/>
              </w:rPr>
              <w:t>1</w:t>
            </w:r>
            <w:r w:rsidR="008F340C" w:rsidRPr="00174298">
              <w:rPr>
                <w:rFonts w:ascii="Times New Roman" w:hAnsi="Times New Roman"/>
                <w:sz w:val="28"/>
                <w:szCs w:val="28"/>
              </w:rPr>
              <w:t xml:space="preserve"> раз в год</w:t>
            </w:r>
          </w:p>
          <w:p w14:paraId="208A447B" w14:textId="77777777" w:rsidR="008F340C" w:rsidRPr="00174298" w:rsidRDefault="00DF5DD1" w:rsidP="00174298">
            <w:pPr>
              <w:spacing w:line="240" w:lineRule="auto"/>
              <w:jc w:val="both"/>
              <w:rPr>
                <w:rFonts w:ascii="Times New Roman" w:hAnsi="Times New Roman"/>
                <w:sz w:val="28"/>
                <w:szCs w:val="28"/>
              </w:rPr>
            </w:pPr>
            <w:r w:rsidRPr="00174298">
              <w:rPr>
                <w:rFonts w:ascii="Times New Roman" w:hAnsi="Times New Roman"/>
                <w:sz w:val="28"/>
                <w:szCs w:val="28"/>
              </w:rPr>
              <w:t>По плану</w:t>
            </w:r>
          </w:p>
          <w:p w14:paraId="7371F447" w14:textId="77777777" w:rsidR="008F340C" w:rsidRDefault="00DF5DD1" w:rsidP="00174298">
            <w:pPr>
              <w:spacing w:line="240" w:lineRule="auto"/>
              <w:jc w:val="both"/>
              <w:rPr>
                <w:rFonts w:ascii="Times New Roman" w:hAnsi="Times New Roman"/>
                <w:sz w:val="28"/>
                <w:szCs w:val="28"/>
              </w:rPr>
            </w:pPr>
            <w:r w:rsidRPr="00174298">
              <w:rPr>
                <w:rFonts w:ascii="Times New Roman" w:hAnsi="Times New Roman"/>
                <w:sz w:val="28"/>
                <w:szCs w:val="28"/>
              </w:rPr>
              <w:t>По плану</w:t>
            </w:r>
          </w:p>
          <w:p w14:paraId="75B54093" w14:textId="77777777" w:rsidR="006B3F04" w:rsidRPr="00174298" w:rsidRDefault="006B3F04" w:rsidP="00174298">
            <w:pPr>
              <w:spacing w:line="240" w:lineRule="auto"/>
              <w:jc w:val="both"/>
              <w:rPr>
                <w:rFonts w:ascii="Times New Roman" w:hAnsi="Times New Roman"/>
                <w:sz w:val="28"/>
                <w:szCs w:val="28"/>
              </w:rPr>
            </w:pPr>
          </w:p>
          <w:p w14:paraId="457B401D" w14:textId="77777777" w:rsidR="006B3F04" w:rsidRPr="00174298" w:rsidRDefault="008F340C" w:rsidP="00174298">
            <w:pPr>
              <w:spacing w:line="240" w:lineRule="auto"/>
              <w:jc w:val="both"/>
              <w:rPr>
                <w:rFonts w:ascii="Times New Roman" w:hAnsi="Times New Roman"/>
                <w:sz w:val="28"/>
                <w:szCs w:val="28"/>
              </w:rPr>
            </w:pPr>
            <w:r w:rsidRPr="00174298">
              <w:rPr>
                <w:rFonts w:ascii="Times New Roman" w:hAnsi="Times New Roman"/>
                <w:sz w:val="28"/>
                <w:szCs w:val="28"/>
              </w:rPr>
              <w:t>По плану</w:t>
            </w:r>
          </w:p>
          <w:p w14:paraId="245763FD" w14:textId="77777777" w:rsidR="008F340C" w:rsidRDefault="008F340C" w:rsidP="00174298">
            <w:pPr>
              <w:spacing w:line="240" w:lineRule="auto"/>
              <w:jc w:val="both"/>
              <w:rPr>
                <w:rFonts w:ascii="Times New Roman" w:hAnsi="Times New Roman"/>
                <w:sz w:val="28"/>
                <w:szCs w:val="28"/>
              </w:rPr>
            </w:pPr>
            <w:r w:rsidRPr="00174298">
              <w:rPr>
                <w:rFonts w:ascii="Times New Roman" w:hAnsi="Times New Roman"/>
                <w:sz w:val="28"/>
                <w:szCs w:val="28"/>
              </w:rPr>
              <w:t>По плану</w:t>
            </w:r>
          </w:p>
          <w:p w14:paraId="47A3B761" w14:textId="77777777" w:rsidR="006B3F04" w:rsidRPr="00174298" w:rsidRDefault="006B3F04" w:rsidP="00174298">
            <w:pPr>
              <w:spacing w:line="240" w:lineRule="auto"/>
              <w:jc w:val="both"/>
              <w:rPr>
                <w:rFonts w:ascii="Times New Roman" w:hAnsi="Times New Roman"/>
                <w:sz w:val="28"/>
                <w:szCs w:val="28"/>
              </w:rPr>
            </w:pPr>
          </w:p>
          <w:p w14:paraId="6EBECF3D" w14:textId="77777777" w:rsidR="008F340C" w:rsidRPr="00174298" w:rsidRDefault="00DF5DD1" w:rsidP="00174298">
            <w:pPr>
              <w:spacing w:line="240" w:lineRule="auto"/>
              <w:jc w:val="both"/>
              <w:rPr>
                <w:rFonts w:ascii="Times New Roman" w:hAnsi="Times New Roman"/>
                <w:sz w:val="28"/>
                <w:szCs w:val="28"/>
                <w:highlight w:val="yellow"/>
              </w:rPr>
            </w:pPr>
            <w:r w:rsidRPr="00174298">
              <w:rPr>
                <w:rFonts w:ascii="Times New Roman" w:hAnsi="Times New Roman"/>
                <w:sz w:val="28"/>
                <w:szCs w:val="28"/>
              </w:rPr>
              <w:t>По плану</w:t>
            </w:r>
          </w:p>
        </w:tc>
      </w:tr>
    </w:tbl>
    <w:p w14:paraId="7E1BC839" w14:textId="77777777" w:rsidR="00452FC4" w:rsidRDefault="00452FC4" w:rsidP="00452FC4">
      <w:pPr>
        <w:spacing w:after="0" w:line="240" w:lineRule="auto"/>
        <w:jc w:val="both"/>
        <w:rPr>
          <w:rFonts w:ascii="Times New Roman" w:hAnsi="Times New Roman"/>
          <w:sz w:val="28"/>
          <w:szCs w:val="28"/>
        </w:rPr>
      </w:pPr>
    </w:p>
    <w:p w14:paraId="0ADD29D9" w14:textId="77777777" w:rsidR="00452FC4" w:rsidRPr="00452FC4" w:rsidRDefault="00452FC4" w:rsidP="00451212">
      <w:pPr>
        <w:spacing w:after="0" w:line="240" w:lineRule="auto"/>
        <w:ind w:firstLine="708"/>
        <w:jc w:val="both"/>
        <w:rPr>
          <w:rFonts w:ascii="Times New Roman" w:hAnsi="Times New Roman"/>
          <w:sz w:val="28"/>
          <w:szCs w:val="28"/>
        </w:rPr>
      </w:pPr>
      <w:r w:rsidRPr="00452FC4">
        <w:rPr>
          <w:rFonts w:ascii="Times New Roman" w:hAnsi="Times New Roman"/>
          <w:sz w:val="28"/>
          <w:szCs w:val="28"/>
        </w:rPr>
        <w:t>Содержание направлений работы с семьей по образовательным областям:</w:t>
      </w:r>
    </w:p>
    <w:p w14:paraId="619B161D" w14:textId="77777777" w:rsidR="00452FC4" w:rsidRPr="00452FC4" w:rsidRDefault="00452FC4" w:rsidP="00452FC4">
      <w:pPr>
        <w:spacing w:after="0" w:line="240" w:lineRule="auto"/>
        <w:jc w:val="both"/>
        <w:rPr>
          <w:rFonts w:ascii="Times New Roman" w:hAnsi="Times New Roman"/>
          <w:b/>
          <w:sz w:val="28"/>
          <w:szCs w:val="28"/>
        </w:rPr>
      </w:pPr>
      <w:r w:rsidRPr="00452FC4">
        <w:rPr>
          <w:rFonts w:ascii="Times New Roman" w:hAnsi="Times New Roman"/>
          <w:b/>
          <w:sz w:val="28"/>
          <w:szCs w:val="28"/>
        </w:rPr>
        <w:t>«Физическое развитие»:</w:t>
      </w:r>
    </w:p>
    <w:p w14:paraId="15AC3DCA" w14:textId="77777777" w:rsidR="00452FC4" w:rsidRPr="00452FC4" w:rsidRDefault="00452FC4" w:rsidP="00452FC4">
      <w:pPr>
        <w:spacing w:after="0" w:line="240" w:lineRule="auto"/>
        <w:ind w:firstLine="708"/>
        <w:jc w:val="both"/>
        <w:rPr>
          <w:rFonts w:ascii="Times New Roman" w:hAnsi="Times New Roman"/>
          <w:sz w:val="28"/>
          <w:szCs w:val="28"/>
        </w:rPr>
      </w:pPr>
      <w:r w:rsidRPr="00452FC4">
        <w:rPr>
          <w:rFonts w:ascii="Times New Roman" w:hAnsi="Times New Roman"/>
          <w:sz w:val="28"/>
          <w:szCs w:val="28"/>
        </w:rPr>
        <w:t xml:space="preserve">- </w:t>
      </w:r>
      <w:r w:rsidR="00B55D9A" w:rsidRPr="00B55D9A">
        <w:rPr>
          <w:rFonts w:ascii="Times New Roman" w:hAnsi="Times New Roman"/>
          <w:sz w:val="28"/>
          <w:szCs w:val="28"/>
        </w:rPr>
        <w:t>расширение представлений</w:t>
      </w:r>
      <w:r w:rsidRPr="00B55D9A">
        <w:rPr>
          <w:rFonts w:ascii="Times New Roman" w:hAnsi="Times New Roman"/>
          <w:sz w:val="28"/>
          <w:szCs w:val="28"/>
        </w:rPr>
        <w:t xml:space="preserve"> родителей</w:t>
      </w:r>
      <w:r w:rsidRPr="00452FC4">
        <w:rPr>
          <w:rFonts w:ascii="Times New Roman" w:hAnsi="Times New Roman"/>
          <w:sz w:val="28"/>
          <w:szCs w:val="28"/>
        </w:rPr>
        <w:t xml:space="preserve"> о факторах, влияющих на физическое здоровье ребенка (спокойное общение, пи</w:t>
      </w:r>
      <w:r w:rsidR="00DA43EF">
        <w:rPr>
          <w:rFonts w:ascii="Times New Roman" w:hAnsi="Times New Roman"/>
          <w:sz w:val="28"/>
          <w:szCs w:val="28"/>
        </w:rPr>
        <w:t>тание,   закаливание, движение);</w:t>
      </w:r>
    </w:p>
    <w:p w14:paraId="0BCB2D67" w14:textId="77777777" w:rsidR="00452FC4" w:rsidRPr="00452FC4" w:rsidRDefault="00452FC4" w:rsidP="00452FC4">
      <w:pPr>
        <w:spacing w:after="0" w:line="240" w:lineRule="auto"/>
        <w:ind w:firstLine="708"/>
        <w:jc w:val="both"/>
        <w:rPr>
          <w:rFonts w:ascii="Times New Roman" w:hAnsi="Times New Roman"/>
          <w:sz w:val="28"/>
          <w:szCs w:val="28"/>
        </w:rPr>
      </w:pPr>
      <w:r w:rsidRPr="00452FC4">
        <w:rPr>
          <w:rFonts w:ascii="Times New Roman" w:hAnsi="Times New Roman"/>
          <w:sz w:val="28"/>
          <w:szCs w:val="28"/>
        </w:rPr>
        <w:t>- п</w:t>
      </w:r>
      <w:r w:rsidRPr="00B55D9A">
        <w:rPr>
          <w:rFonts w:ascii="Times New Roman" w:hAnsi="Times New Roman"/>
          <w:sz w:val="28"/>
          <w:szCs w:val="28"/>
        </w:rPr>
        <w:t xml:space="preserve">ривлечение </w:t>
      </w:r>
      <w:r w:rsidRPr="00452FC4">
        <w:rPr>
          <w:rFonts w:ascii="Times New Roman" w:hAnsi="Times New Roman"/>
          <w:sz w:val="28"/>
          <w:szCs w:val="28"/>
        </w:rPr>
        <w:t>родителей к участию в совместных с детьми физкультурных праздниках и других мероприятиях).</w:t>
      </w:r>
    </w:p>
    <w:p w14:paraId="0C9972AE" w14:textId="77777777" w:rsidR="00452FC4" w:rsidRPr="00452FC4" w:rsidRDefault="00452FC4" w:rsidP="00452FC4">
      <w:pPr>
        <w:spacing w:after="0" w:line="240" w:lineRule="auto"/>
        <w:jc w:val="both"/>
        <w:rPr>
          <w:rFonts w:ascii="Times New Roman" w:hAnsi="Times New Roman"/>
          <w:b/>
          <w:sz w:val="28"/>
          <w:szCs w:val="28"/>
        </w:rPr>
      </w:pPr>
      <w:r w:rsidRPr="00452FC4">
        <w:rPr>
          <w:rFonts w:ascii="Times New Roman" w:hAnsi="Times New Roman"/>
          <w:b/>
          <w:sz w:val="28"/>
          <w:szCs w:val="28"/>
        </w:rPr>
        <w:t>«Соци</w:t>
      </w:r>
      <w:r w:rsidR="00A45831">
        <w:rPr>
          <w:rFonts w:ascii="Times New Roman" w:hAnsi="Times New Roman"/>
          <w:b/>
          <w:sz w:val="28"/>
          <w:szCs w:val="28"/>
        </w:rPr>
        <w:t>ально-коммуникативное развитие»</w:t>
      </w:r>
      <w:r w:rsidRPr="00452FC4">
        <w:rPr>
          <w:rFonts w:ascii="Times New Roman" w:hAnsi="Times New Roman"/>
          <w:b/>
          <w:sz w:val="28"/>
          <w:szCs w:val="28"/>
        </w:rPr>
        <w:t>:</w:t>
      </w:r>
    </w:p>
    <w:p w14:paraId="75D141C4" w14:textId="77777777" w:rsidR="00452FC4" w:rsidRPr="00452FC4" w:rsidRDefault="00452FC4" w:rsidP="00452FC4">
      <w:pPr>
        <w:spacing w:after="0" w:line="240" w:lineRule="auto"/>
        <w:ind w:firstLine="708"/>
        <w:jc w:val="both"/>
        <w:rPr>
          <w:rFonts w:ascii="Times New Roman" w:hAnsi="Times New Roman"/>
          <w:sz w:val="28"/>
          <w:szCs w:val="28"/>
        </w:rPr>
      </w:pPr>
      <w:r w:rsidRPr="003858ED">
        <w:rPr>
          <w:rFonts w:ascii="Times New Roman" w:hAnsi="Times New Roman"/>
          <w:sz w:val="28"/>
          <w:szCs w:val="28"/>
        </w:rPr>
        <w:t xml:space="preserve">- </w:t>
      </w:r>
      <w:r w:rsidR="003858ED" w:rsidRPr="003858ED">
        <w:rPr>
          <w:rFonts w:ascii="Times New Roman" w:hAnsi="Times New Roman"/>
          <w:sz w:val="28"/>
          <w:szCs w:val="28"/>
        </w:rPr>
        <w:t>актуализация знаний родителей</w:t>
      </w:r>
      <w:r w:rsidR="003858ED">
        <w:rPr>
          <w:rFonts w:ascii="Times New Roman" w:hAnsi="Times New Roman"/>
          <w:sz w:val="28"/>
          <w:szCs w:val="28"/>
        </w:rPr>
        <w:t xml:space="preserve"> об опасных для здоровья ребенка ситуациях</w:t>
      </w:r>
      <w:r w:rsidRPr="00452FC4">
        <w:rPr>
          <w:rFonts w:ascii="Times New Roman" w:hAnsi="Times New Roman"/>
          <w:sz w:val="28"/>
          <w:szCs w:val="28"/>
        </w:rPr>
        <w:t xml:space="preserve"> (дома, на даче, на дороге, в лесу, у водое</w:t>
      </w:r>
      <w:r w:rsidR="00DA43EF">
        <w:rPr>
          <w:rFonts w:ascii="Times New Roman" w:hAnsi="Times New Roman"/>
          <w:sz w:val="28"/>
          <w:szCs w:val="28"/>
        </w:rPr>
        <w:t>ма) и способами поведения в них;</w:t>
      </w:r>
    </w:p>
    <w:p w14:paraId="77D5041F" w14:textId="77777777" w:rsidR="00452FC4" w:rsidRPr="00452FC4" w:rsidRDefault="00031123" w:rsidP="00452FC4">
      <w:pPr>
        <w:spacing w:after="0" w:line="240" w:lineRule="auto"/>
        <w:ind w:firstLine="708"/>
        <w:jc w:val="both"/>
        <w:rPr>
          <w:rFonts w:ascii="Times New Roman" w:hAnsi="Times New Roman"/>
          <w:sz w:val="28"/>
          <w:szCs w:val="28"/>
        </w:rPr>
      </w:pPr>
      <w:r>
        <w:rPr>
          <w:rFonts w:ascii="Times New Roman" w:hAnsi="Times New Roman"/>
          <w:sz w:val="28"/>
          <w:szCs w:val="28"/>
        </w:rPr>
        <w:lastRenderedPageBreak/>
        <w:t xml:space="preserve">- </w:t>
      </w:r>
      <w:r w:rsidR="00A010C4">
        <w:rPr>
          <w:rFonts w:ascii="Times New Roman" w:hAnsi="Times New Roman"/>
          <w:sz w:val="28"/>
          <w:szCs w:val="28"/>
        </w:rPr>
        <w:t xml:space="preserve">формирование </w:t>
      </w:r>
      <w:r>
        <w:rPr>
          <w:rFonts w:ascii="Times New Roman" w:hAnsi="Times New Roman"/>
          <w:sz w:val="28"/>
          <w:szCs w:val="28"/>
        </w:rPr>
        <w:t>заинтересова</w:t>
      </w:r>
      <w:r w:rsidR="00A010C4">
        <w:rPr>
          <w:rFonts w:ascii="Times New Roman" w:hAnsi="Times New Roman"/>
          <w:sz w:val="28"/>
          <w:szCs w:val="28"/>
        </w:rPr>
        <w:t>нности</w:t>
      </w:r>
      <w:r w:rsidR="00452FC4" w:rsidRPr="00452FC4">
        <w:rPr>
          <w:rFonts w:ascii="Times New Roman" w:hAnsi="Times New Roman"/>
          <w:sz w:val="28"/>
          <w:szCs w:val="28"/>
        </w:rPr>
        <w:t xml:space="preserve"> родителей в развитии игровой деятельности детей, обеспечивающей успешную социализацию,</w:t>
      </w:r>
      <w:r w:rsidR="00DA43EF">
        <w:rPr>
          <w:rFonts w:ascii="Times New Roman" w:hAnsi="Times New Roman"/>
          <w:sz w:val="28"/>
          <w:szCs w:val="28"/>
        </w:rPr>
        <w:t xml:space="preserve"> усвоение гендерного поведения;</w:t>
      </w:r>
    </w:p>
    <w:p w14:paraId="420C0648" w14:textId="77777777" w:rsidR="00452FC4" w:rsidRPr="00452FC4" w:rsidRDefault="00452FC4" w:rsidP="00452FC4">
      <w:pPr>
        <w:spacing w:after="0" w:line="240" w:lineRule="auto"/>
        <w:ind w:firstLine="708"/>
        <w:jc w:val="both"/>
        <w:rPr>
          <w:rFonts w:ascii="Times New Roman" w:hAnsi="Times New Roman"/>
          <w:sz w:val="28"/>
          <w:szCs w:val="28"/>
        </w:rPr>
      </w:pPr>
      <w:r w:rsidRPr="00452FC4">
        <w:rPr>
          <w:rFonts w:ascii="Times New Roman" w:hAnsi="Times New Roman"/>
          <w:sz w:val="28"/>
          <w:szCs w:val="28"/>
        </w:rPr>
        <w:t>- изуч</w:t>
      </w:r>
      <w:r w:rsidR="00C808F4">
        <w:rPr>
          <w:rFonts w:ascii="Times New Roman" w:hAnsi="Times New Roman"/>
          <w:sz w:val="28"/>
          <w:szCs w:val="28"/>
        </w:rPr>
        <w:t xml:space="preserve">ение </w:t>
      </w:r>
      <w:r w:rsidRPr="00452FC4">
        <w:rPr>
          <w:rFonts w:ascii="Times New Roman" w:hAnsi="Times New Roman"/>
          <w:sz w:val="28"/>
          <w:szCs w:val="28"/>
        </w:rPr>
        <w:t>традици</w:t>
      </w:r>
      <w:r w:rsidR="00C808F4">
        <w:rPr>
          <w:rFonts w:ascii="Times New Roman" w:hAnsi="Times New Roman"/>
          <w:sz w:val="28"/>
          <w:szCs w:val="28"/>
        </w:rPr>
        <w:t>й</w:t>
      </w:r>
      <w:r w:rsidRPr="00452FC4">
        <w:rPr>
          <w:rFonts w:ascii="Times New Roman" w:hAnsi="Times New Roman"/>
          <w:sz w:val="28"/>
          <w:szCs w:val="28"/>
        </w:rPr>
        <w:t xml:space="preserve"> трудового воспитания в семьях воспитанников.</w:t>
      </w:r>
    </w:p>
    <w:p w14:paraId="6259DD15" w14:textId="77777777" w:rsidR="00452FC4" w:rsidRPr="00504230" w:rsidRDefault="00452FC4" w:rsidP="00452FC4">
      <w:pPr>
        <w:spacing w:after="0" w:line="240" w:lineRule="auto"/>
        <w:jc w:val="both"/>
        <w:rPr>
          <w:rFonts w:ascii="Times New Roman" w:hAnsi="Times New Roman"/>
          <w:b/>
          <w:sz w:val="28"/>
          <w:szCs w:val="28"/>
        </w:rPr>
      </w:pPr>
      <w:r w:rsidRPr="00504230">
        <w:rPr>
          <w:rFonts w:ascii="Times New Roman" w:hAnsi="Times New Roman"/>
          <w:b/>
          <w:sz w:val="28"/>
          <w:szCs w:val="28"/>
        </w:rPr>
        <w:t>«Речевое развитие»:</w:t>
      </w:r>
    </w:p>
    <w:p w14:paraId="2C83622B" w14:textId="77777777" w:rsidR="00452FC4" w:rsidRPr="00504230" w:rsidRDefault="00452FC4" w:rsidP="00452FC4">
      <w:pPr>
        <w:spacing w:after="0" w:line="240" w:lineRule="auto"/>
        <w:ind w:firstLine="708"/>
        <w:jc w:val="both"/>
        <w:rPr>
          <w:rFonts w:ascii="Times New Roman" w:hAnsi="Times New Roman"/>
          <w:sz w:val="28"/>
          <w:szCs w:val="28"/>
        </w:rPr>
      </w:pPr>
      <w:r w:rsidRPr="00504230">
        <w:rPr>
          <w:rFonts w:ascii="Times New Roman" w:hAnsi="Times New Roman"/>
          <w:sz w:val="28"/>
          <w:szCs w:val="28"/>
        </w:rPr>
        <w:t xml:space="preserve">- </w:t>
      </w:r>
      <w:r w:rsidR="00B82906" w:rsidRPr="00B82906">
        <w:rPr>
          <w:rFonts w:ascii="Times New Roman" w:hAnsi="Times New Roman"/>
          <w:sz w:val="28"/>
          <w:szCs w:val="28"/>
        </w:rPr>
        <w:t>обучение родителей</w:t>
      </w:r>
      <w:r w:rsidRPr="00B82906">
        <w:rPr>
          <w:rFonts w:ascii="Times New Roman" w:hAnsi="Times New Roman"/>
          <w:sz w:val="28"/>
          <w:szCs w:val="28"/>
        </w:rPr>
        <w:t xml:space="preserve"> навык</w:t>
      </w:r>
      <w:r w:rsidR="00B82906" w:rsidRPr="00B82906">
        <w:rPr>
          <w:rFonts w:ascii="Times New Roman" w:hAnsi="Times New Roman"/>
          <w:sz w:val="28"/>
          <w:szCs w:val="28"/>
        </w:rPr>
        <w:t>ам</w:t>
      </w:r>
      <w:r w:rsidRPr="00B82906">
        <w:rPr>
          <w:rFonts w:ascii="Times New Roman" w:hAnsi="Times New Roman"/>
          <w:sz w:val="28"/>
          <w:szCs w:val="28"/>
        </w:rPr>
        <w:t xml:space="preserve"> общения</w:t>
      </w:r>
      <w:r w:rsidR="00B82906">
        <w:rPr>
          <w:rFonts w:ascii="Times New Roman" w:hAnsi="Times New Roman"/>
          <w:sz w:val="28"/>
          <w:szCs w:val="28"/>
        </w:rPr>
        <w:t xml:space="preserve"> с детьми</w:t>
      </w:r>
      <w:r w:rsidRPr="00504230">
        <w:rPr>
          <w:rFonts w:ascii="Times New Roman" w:hAnsi="Times New Roman"/>
          <w:sz w:val="28"/>
          <w:szCs w:val="28"/>
        </w:rPr>
        <w:t>, используя семейные асса</w:t>
      </w:r>
      <w:r w:rsidR="00DA43EF" w:rsidRPr="00504230">
        <w:rPr>
          <w:rFonts w:ascii="Times New Roman" w:hAnsi="Times New Roman"/>
          <w:sz w:val="28"/>
          <w:szCs w:val="28"/>
        </w:rPr>
        <w:t>мблеи, коммуникативные тренинги;</w:t>
      </w:r>
    </w:p>
    <w:p w14:paraId="4759E8E8" w14:textId="77777777" w:rsidR="00452FC4" w:rsidRDefault="00452FC4" w:rsidP="00452FC4">
      <w:pPr>
        <w:spacing w:after="0" w:line="240" w:lineRule="auto"/>
        <w:ind w:firstLine="708"/>
        <w:jc w:val="both"/>
        <w:rPr>
          <w:rFonts w:ascii="Times New Roman" w:hAnsi="Times New Roman"/>
          <w:sz w:val="28"/>
          <w:szCs w:val="28"/>
        </w:rPr>
      </w:pPr>
      <w:r w:rsidRPr="00504230">
        <w:rPr>
          <w:rFonts w:ascii="Times New Roman" w:hAnsi="Times New Roman"/>
          <w:sz w:val="28"/>
          <w:szCs w:val="28"/>
        </w:rPr>
        <w:t xml:space="preserve">- </w:t>
      </w:r>
      <w:r w:rsidR="003D3B77" w:rsidRPr="00504230">
        <w:rPr>
          <w:rFonts w:ascii="Times New Roman" w:hAnsi="Times New Roman"/>
          <w:sz w:val="28"/>
          <w:szCs w:val="28"/>
        </w:rPr>
        <w:t>расширение представления</w:t>
      </w:r>
      <w:r w:rsidRPr="00504230">
        <w:rPr>
          <w:rFonts w:ascii="Times New Roman" w:hAnsi="Times New Roman"/>
          <w:sz w:val="28"/>
          <w:szCs w:val="28"/>
        </w:rPr>
        <w:t xml:space="preserve"> родител</w:t>
      </w:r>
      <w:r w:rsidR="003D3B77" w:rsidRPr="00504230">
        <w:rPr>
          <w:rFonts w:ascii="Times New Roman" w:hAnsi="Times New Roman"/>
          <w:sz w:val="28"/>
          <w:szCs w:val="28"/>
        </w:rPr>
        <w:t xml:space="preserve">ей о </w:t>
      </w:r>
      <w:r w:rsidRPr="00504230">
        <w:rPr>
          <w:rFonts w:ascii="Times New Roman" w:hAnsi="Times New Roman"/>
          <w:sz w:val="28"/>
          <w:szCs w:val="28"/>
        </w:rPr>
        <w:t xml:space="preserve"> ценност</w:t>
      </w:r>
      <w:r w:rsidR="003D3B77" w:rsidRPr="00504230">
        <w:rPr>
          <w:rFonts w:ascii="Times New Roman" w:hAnsi="Times New Roman"/>
          <w:sz w:val="28"/>
          <w:szCs w:val="28"/>
        </w:rPr>
        <w:t>и</w:t>
      </w:r>
      <w:r w:rsidRPr="00504230">
        <w:rPr>
          <w:rFonts w:ascii="Times New Roman" w:hAnsi="Times New Roman"/>
          <w:sz w:val="28"/>
          <w:szCs w:val="28"/>
        </w:rPr>
        <w:t xml:space="preserve"> домашнего чтения. </w:t>
      </w:r>
    </w:p>
    <w:p w14:paraId="5F48EB97" w14:textId="77777777" w:rsidR="00B82906" w:rsidRPr="00B82906" w:rsidRDefault="00B82906" w:rsidP="00B82906">
      <w:pPr>
        <w:pStyle w:val="FR1"/>
        <w:spacing w:line="240" w:lineRule="auto"/>
        <w:ind w:left="709"/>
        <w:jc w:val="both"/>
        <w:rPr>
          <w:rFonts w:ascii="Times New Roman" w:hAnsi="Times New Roman"/>
          <w:b/>
          <w:sz w:val="28"/>
          <w:szCs w:val="28"/>
        </w:rPr>
      </w:pPr>
      <w:r>
        <w:rPr>
          <w:rFonts w:ascii="Times New Roman" w:hAnsi="Times New Roman"/>
          <w:sz w:val="28"/>
          <w:szCs w:val="28"/>
        </w:rPr>
        <w:t xml:space="preserve">- </w:t>
      </w:r>
      <w:r w:rsidRPr="0077095E">
        <w:rPr>
          <w:rFonts w:ascii="Times New Roman" w:hAnsi="Times New Roman"/>
          <w:sz w:val="28"/>
          <w:szCs w:val="28"/>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14:paraId="0B82DB7F" w14:textId="77777777" w:rsidR="00B82906" w:rsidRPr="00B82906" w:rsidRDefault="00B82906" w:rsidP="00B82906">
      <w:pPr>
        <w:pStyle w:val="FR1"/>
        <w:spacing w:line="240" w:lineRule="auto"/>
        <w:ind w:left="720"/>
        <w:jc w:val="both"/>
        <w:rPr>
          <w:rFonts w:ascii="Times New Roman" w:hAnsi="Times New Roman"/>
          <w:b/>
          <w:sz w:val="28"/>
          <w:szCs w:val="28"/>
        </w:rPr>
      </w:pPr>
      <w:r>
        <w:rPr>
          <w:rFonts w:ascii="Times New Roman" w:hAnsi="Times New Roman"/>
          <w:sz w:val="28"/>
          <w:szCs w:val="28"/>
        </w:rPr>
        <w:t>- размещение</w:t>
      </w:r>
      <w:r w:rsidRPr="006356E7">
        <w:rPr>
          <w:rFonts w:ascii="Times New Roman" w:hAnsi="Times New Roman"/>
          <w:sz w:val="28"/>
          <w:szCs w:val="28"/>
        </w:rPr>
        <w:t xml:space="preserve"> ма</w:t>
      </w:r>
      <w:r>
        <w:rPr>
          <w:rFonts w:ascii="Times New Roman" w:hAnsi="Times New Roman"/>
          <w:sz w:val="28"/>
          <w:szCs w:val="28"/>
        </w:rPr>
        <w:t>териалов</w:t>
      </w:r>
      <w:r w:rsidRPr="006356E7">
        <w:rPr>
          <w:rFonts w:ascii="Times New Roman" w:hAnsi="Times New Roman"/>
          <w:sz w:val="28"/>
          <w:szCs w:val="28"/>
        </w:rPr>
        <w:t xml:space="preserve"> на стенде  и в родительских уголках </w:t>
      </w:r>
      <w:r>
        <w:rPr>
          <w:rFonts w:ascii="Times New Roman" w:hAnsi="Times New Roman"/>
          <w:sz w:val="28"/>
          <w:szCs w:val="28"/>
        </w:rPr>
        <w:t>с рекомендациями и наглядными материалами по работе с детьми с ОВЗ</w:t>
      </w:r>
    </w:p>
    <w:p w14:paraId="362B503C" w14:textId="77777777" w:rsidR="00B82906" w:rsidRPr="00B82906" w:rsidRDefault="00B82906" w:rsidP="00B82906">
      <w:pPr>
        <w:pStyle w:val="FR1"/>
        <w:spacing w:line="240" w:lineRule="auto"/>
        <w:ind w:left="720"/>
        <w:jc w:val="both"/>
        <w:rPr>
          <w:rFonts w:ascii="Times New Roman" w:hAnsi="Times New Roman"/>
          <w:b/>
          <w:sz w:val="28"/>
          <w:szCs w:val="28"/>
        </w:rPr>
      </w:pPr>
      <w:r>
        <w:rPr>
          <w:rFonts w:ascii="Times New Roman" w:hAnsi="Times New Roman"/>
          <w:sz w:val="28"/>
          <w:szCs w:val="28"/>
        </w:rPr>
        <w:t>- тетрадь взаимодействия логопеда с родителями детей с ОВЗ</w:t>
      </w:r>
    </w:p>
    <w:p w14:paraId="36B1D102" w14:textId="77777777" w:rsidR="00452FC4" w:rsidRPr="00504230" w:rsidRDefault="00452FC4" w:rsidP="00452FC4">
      <w:pPr>
        <w:spacing w:after="0" w:line="240" w:lineRule="auto"/>
        <w:jc w:val="both"/>
        <w:rPr>
          <w:rFonts w:ascii="Times New Roman" w:hAnsi="Times New Roman"/>
          <w:b/>
          <w:sz w:val="28"/>
          <w:szCs w:val="28"/>
        </w:rPr>
      </w:pPr>
      <w:r w:rsidRPr="00504230">
        <w:rPr>
          <w:rFonts w:ascii="Times New Roman" w:hAnsi="Times New Roman"/>
          <w:b/>
          <w:sz w:val="28"/>
          <w:szCs w:val="28"/>
        </w:rPr>
        <w:t>«Познавательное развитие»:</w:t>
      </w:r>
    </w:p>
    <w:p w14:paraId="5EAC10F1" w14:textId="77777777" w:rsidR="00452FC4" w:rsidRDefault="00452FC4" w:rsidP="00452FC4">
      <w:pPr>
        <w:spacing w:after="0" w:line="240" w:lineRule="auto"/>
        <w:ind w:firstLine="708"/>
        <w:jc w:val="both"/>
        <w:rPr>
          <w:rFonts w:ascii="Times New Roman" w:hAnsi="Times New Roman"/>
          <w:sz w:val="28"/>
          <w:szCs w:val="28"/>
        </w:rPr>
      </w:pPr>
      <w:r w:rsidRPr="00504230">
        <w:rPr>
          <w:rFonts w:ascii="Times New Roman" w:hAnsi="Times New Roman"/>
          <w:sz w:val="28"/>
          <w:szCs w:val="28"/>
        </w:rPr>
        <w:t>- ориентирова</w:t>
      </w:r>
      <w:r w:rsidR="00031123" w:rsidRPr="00504230">
        <w:rPr>
          <w:rFonts w:ascii="Times New Roman" w:hAnsi="Times New Roman"/>
          <w:sz w:val="28"/>
          <w:szCs w:val="28"/>
        </w:rPr>
        <w:t>ние</w:t>
      </w:r>
      <w:r w:rsidRPr="00504230">
        <w:rPr>
          <w:rFonts w:ascii="Times New Roman" w:hAnsi="Times New Roman"/>
          <w:sz w:val="28"/>
          <w:szCs w:val="28"/>
        </w:rPr>
        <w:t xml:space="preserve"> родителей на развитие у ребенка потребности к познанию, общению со взрослыми и сверстниками.</w:t>
      </w:r>
    </w:p>
    <w:p w14:paraId="0A12D7E1" w14:textId="77777777" w:rsidR="00B82906" w:rsidRDefault="00B82906" w:rsidP="00B82906">
      <w:pPr>
        <w:pStyle w:val="FR1"/>
        <w:spacing w:line="240" w:lineRule="auto"/>
        <w:ind w:left="720"/>
        <w:jc w:val="both"/>
        <w:rPr>
          <w:rFonts w:ascii="Times New Roman" w:hAnsi="Times New Roman"/>
          <w:b/>
          <w:sz w:val="28"/>
          <w:szCs w:val="28"/>
        </w:rPr>
      </w:pPr>
      <w:r>
        <w:rPr>
          <w:rFonts w:ascii="Times New Roman" w:hAnsi="Times New Roman"/>
          <w:sz w:val="28"/>
          <w:szCs w:val="28"/>
        </w:rPr>
        <w:t>-</w:t>
      </w:r>
      <w:r w:rsidRPr="00B82906">
        <w:rPr>
          <w:rFonts w:ascii="Times New Roman" w:hAnsi="Times New Roman"/>
          <w:sz w:val="28"/>
          <w:szCs w:val="28"/>
        </w:rPr>
        <w:t xml:space="preserve"> </w:t>
      </w:r>
      <w:r w:rsidRPr="0077095E">
        <w:rPr>
          <w:rFonts w:ascii="Times New Roman" w:hAnsi="Times New Roman"/>
          <w:sz w:val="28"/>
          <w:szCs w:val="28"/>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14:paraId="0FF07C8D" w14:textId="77777777" w:rsidR="00B82906" w:rsidRPr="00B82906" w:rsidRDefault="00B82906" w:rsidP="00B82906">
      <w:pPr>
        <w:pStyle w:val="FR1"/>
        <w:spacing w:line="240" w:lineRule="auto"/>
        <w:ind w:left="720"/>
        <w:jc w:val="both"/>
        <w:rPr>
          <w:rFonts w:ascii="Times New Roman" w:hAnsi="Times New Roman"/>
          <w:b/>
          <w:sz w:val="28"/>
          <w:szCs w:val="28"/>
        </w:rPr>
      </w:pPr>
      <w:r>
        <w:rPr>
          <w:rFonts w:ascii="Times New Roman" w:hAnsi="Times New Roman"/>
          <w:sz w:val="28"/>
          <w:szCs w:val="28"/>
        </w:rPr>
        <w:t>- размещение</w:t>
      </w:r>
      <w:r w:rsidRPr="006356E7">
        <w:rPr>
          <w:rFonts w:ascii="Times New Roman" w:hAnsi="Times New Roman"/>
          <w:sz w:val="28"/>
          <w:szCs w:val="28"/>
        </w:rPr>
        <w:t xml:space="preserve"> ма</w:t>
      </w:r>
      <w:r>
        <w:rPr>
          <w:rFonts w:ascii="Times New Roman" w:hAnsi="Times New Roman"/>
          <w:sz w:val="28"/>
          <w:szCs w:val="28"/>
        </w:rPr>
        <w:t>териалов</w:t>
      </w:r>
      <w:r w:rsidRPr="006356E7">
        <w:rPr>
          <w:rFonts w:ascii="Times New Roman" w:hAnsi="Times New Roman"/>
          <w:sz w:val="28"/>
          <w:szCs w:val="28"/>
        </w:rPr>
        <w:t xml:space="preserve"> на стенде  и в родительских уголках </w:t>
      </w:r>
      <w:r>
        <w:rPr>
          <w:rFonts w:ascii="Times New Roman" w:hAnsi="Times New Roman"/>
          <w:sz w:val="28"/>
          <w:szCs w:val="28"/>
        </w:rPr>
        <w:t>с рекомендациями и наглядными материалами по работе с детьми с ОВЗ</w:t>
      </w:r>
    </w:p>
    <w:p w14:paraId="17E6EE57" w14:textId="77777777" w:rsidR="00452FC4" w:rsidRPr="00452FC4" w:rsidRDefault="00452FC4" w:rsidP="00452FC4">
      <w:pPr>
        <w:spacing w:after="0" w:line="240" w:lineRule="auto"/>
        <w:jc w:val="both"/>
        <w:rPr>
          <w:rFonts w:ascii="Times New Roman" w:hAnsi="Times New Roman"/>
          <w:b/>
          <w:sz w:val="28"/>
          <w:szCs w:val="28"/>
        </w:rPr>
      </w:pPr>
      <w:r w:rsidRPr="00452FC4">
        <w:rPr>
          <w:rFonts w:ascii="Times New Roman" w:hAnsi="Times New Roman"/>
          <w:b/>
          <w:sz w:val="28"/>
          <w:szCs w:val="28"/>
        </w:rPr>
        <w:t>«Художественно-эстетическое развитие»</w:t>
      </w:r>
      <w:r w:rsidR="00DA43EF">
        <w:rPr>
          <w:rFonts w:ascii="Times New Roman" w:hAnsi="Times New Roman"/>
          <w:b/>
          <w:sz w:val="28"/>
          <w:szCs w:val="28"/>
        </w:rPr>
        <w:t>:</w:t>
      </w:r>
    </w:p>
    <w:p w14:paraId="11522D2A" w14:textId="77777777" w:rsidR="00452FC4" w:rsidRPr="00452FC4" w:rsidRDefault="00452FC4" w:rsidP="00452FC4">
      <w:pPr>
        <w:spacing w:after="0" w:line="240" w:lineRule="auto"/>
        <w:ind w:firstLine="708"/>
        <w:jc w:val="both"/>
        <w:rPr>
          <w:rFonts w:ascii="Times New Roman" w:hAnsi="Times New Roman"/>
          <w:sz w:val="28"/>
          <w:szCs w:val="28"/>
        </w:rPr>
      </w:pPr>
      <w:r w:rsidRPr="00452FC4">
        <w:rPr>
          <w:rFonts w:ascii="Times New Roman" w:hAnsi="Times New Roman"/>
          <w:sz w:val="28"/>
          <w:szCs w:val="28"/>
        </w:rPr>
        <w:t>- поддерж</w:t>
      </w:r>
      <w:r w:rsidR="00031123">
        <w:rPr>
          <w:rFonts w:ascii="Times New Roman" w:hAnsi="Times New Roman"/>
          <w:sz w:val="28"/>
          <w:szCs w:val="28"/>
        </w:rPr>
        <w:t>ание</w:t>
      </w:r>
      <w:r w:rsidRPr="00452FC4">
        <w:rPr>
          <w:rFonts w:ascii="Times New Roman" w:hAnsi="Times New Roman"/>
          <w:sz w:val="28"/>
          <w:szCs w:val="28"/>
        </w:rPr>
        <w:t xml:space="preserve"> стремлени</w:t>
      </w:r>
      <w:r w:rsidR="00031123">
        <w:rPr>
          <w:rFonts w:ascii="Times New Roman" w:hAnsi="Times New Roman"/>
          <w:sz w:val="28"/>
          <w:szCs w:val="28"/>
        </w:rPr>
        <w:t>я</w:t>
      </w:r>
      <w:r w:rsidRPr="00452FC4">
        <w:rPr>
          <w:rFonts w:ascii="Times New Roman" w:hAnsi="Times New Roman"/>
          <w:sz w:val="28"/>
          <w:szCs w:val="28"/>
        </w:rPr>
        <w:t xml:space="preserve"> родителей </w:t>
      </w:r>
      <w:r w:rsidR="00031123">
        <w:rPr>
          <w:rFonts w:ascii="Times New Roman" w:hAnsi="Times New Roman"/>
          <w:sz w:val="28"/>
          <w:szCs w:val="28"/>
        </w:rPr>
        <w:t xml:space="preserve">к </w:t>
      </w:r>
      <w:r w:rsidRPr="00452FC4">
        <w:rPr>
          <w:rFonts w:ascii="Times New Roman" w:hAnsi="Times New Roman"/>
          <w:sz w:val="28"/>
          <w:szCs w:val="28"/>
        </w:rPr>
        <w:t>разви</w:t>
      </w:r>
      <w:r w:rsidR="00031123">
        <w:rPr>
          <w:rFonts w:ascii="Times New Roman" w:hAnsi="Times New Roman"/>
          <w:sz w:val="28"/>
          <w:szCs w:val="28"/>
        </w:rPr>
        <w:t>тию</w:t>
      </w:r>
      <w:r w:rsidRPr="00452FC4">
        <w:rPr>
          <w:rFonts w:ascii="Times New Roman" w:hAnsi="Times New Roman"/>
          <w:sz w:val="28"/>
          <w:szCs w:val="28"/>
        </w:rPr>
        <w:t xml:space="preserve"> художественн</w:t>
      </w:r>
      <w:r w:rsidR="00031123">
        <w:rPr>
          <w:rFonts w:ascii="Times New Roman" w:hAnsi="Times New Roman"/>
          <w:sz w:val="28"/>
          <w:szCs w:val="28"/>
        </w:rPr>
        <w:t>ой</w:t>
      </w:r>
      <w:r w:rsidR="003D3B77">
        <w:rPr>
          <w:rFonts w:ascii="Times New Roman" w:hAnsi="Times New Roman"/>
          <w:sz w:val="28"/>
          <w:szCs w:val="28"/>
        </w:rPr>
        <w:t xml:space="preserve">, конструктивно-модельной </w:t>
      </w:r>
      <w:r w:rsidRPr="00452FC4">
        <w:rPr>
          <w:rFonts w:ascii="Times New Roman" w:hAnsi="Times New Roman"/>
          <w:sz w:val="28"/>
          <w:szCs w:val="28"/>
        </w:rPr>
        <w:t xml:space="preserve"> деятельност</w:t>
      </w:r>
      <w:r w:rsidR="00031123">
        <w:rPr>
          <w:rFonts w:ascii="Times New Roman" w:hAnsi="Times New Roman"/>
          <w:sz w:val="28"/>
          <w:szCs w:val="28"/>
        </w:rPr>
        <w:t>и</w:t>
      </w:r>
      <w:r w:rsidRPr="00452FC4">
        <w:rPr>
          <w:rFonts w:ascii="Times New Roman" w:hAnsi="Times New Roman"/>
          <w:sz w:val="28"/>
          <w:szCs w:val="28"/>
        </w:rPr>
        <w:t xml:space="preserve"> детей в детском саду и дома. </w:t>
      </w:r>
    </w:p>
    <w:p w14:paraId="189B6885" w14:textId="77777777" w:rsidR="00452FC4" w:rsidRDefault="00452FC4" w:rsidP="00452FC4">
      <w:pPr>
        <w:spacing w:after="0" w:line="240" w:lineRule="auto"/>
        <w:ind w:firstLine="708"/>
        <w:jc w:val="both"/>
        <w:rPr>
          <w:rFonts w:ascii="Times New Roman" w:hAnsi="Times New Roman"/>
          <w:sz w:val="28"/>
          <w:szCs w:val="28"/>
        </w:rPr>
      </w:pPr>
      <w:r w:rsidRPr="00452FC4">
        <w:rPr>
          <w:rFonts w:ascii="Times New Roman" w:hAnsi="Times New Roman"/>
          <w:sz w:val="28"/>
          <w:szCs w:val="28"/>
        </w:rPr>
        <w:t>- раскрыт</w:t>
      </w:r>
      <w:r w:rsidR="00031123">
        <w:rPr>
          <w:rFonts w:ascii="Times New Roman" w:hAnsi="Times New Roman"/>
          <w:sz w:val="28"/>
          <w:szCs w:val="28"/>
        </w:rPr>
        <w:t>ие</w:t>
      </w:r>
      <w:r w:rsidRPr="00452FC4">
        <w:rPr>
          <w:rFonts w:ascii="Times New Roman" w:hAnsi="Times New Roman"/>
          <w:sz w:val="28"/>
          <w:szCs w:val="28"/>
        </w:rPr>
        <w:t xml:space="preserve"> возможност</w:t>
      </w:r>
      <w:r w:rsidR="00031123">
        <w:rPr>
          <w:rFonts w:ascii="Times New Roman" w:hAnsi="Times New Roman"/>
          <w:sz w:val="28"/>
          <w:szCs w:val="28"/>
        </w:rPr>
        <w:t>ей</w:t>
      </w:r>
      <w:r w:rsidRPr="00452FC4">
        <w:rPr>
          <w:rFonts w:ascii="Times New Roman" w:hAnsi="Times New Roman"/>
          <w:sz w:val="28"/>
          <w:szCs w:val="28"/>
        </w:rPr>
        <w:t xml:space="preserve"> музыки как средства благоприятного воздействия на психическое здоровье ребенка. </w:t>
      </w:r>
    </w:p>
    <w:p w14:paraId="7672E2FD" w14:textId="77777777" w:rsidR="00451212" w:rsidRDefault="00451212" w:rsidP="00A45831">
      <w:pPr>
        <w:spacing w:after="0" w:line="240" w:lineRule="auto"/>
        <w:jc w:val="center"/>
        <w:rPr>
          <w:rFonts w:ascii="Times New Roman" w:hAnsi="Times New Roman"/>
          <w:b/>
          <w:sz w:val="28"/>
          <w:szCs w:val="28"/>
        </w:rPr>
      </w:pPr>
    </w:p>
    <w:p w14:paraId="307AFFB1" w14:textId="77777777" w:rsidR="00451212" w:rsidRDefault="00451212" w:rsidP="00A45831">
      <w:pPr>
        <w:spacing w:after="0" w:line="240" w:lineRule="auto"/>
        <w:jc w:val="center"/>
        <w:rPr>
          <w:rFonts w:ascii="Times New Roman" w:hAnsi="Times New Roman"/>
          <w:b/>
          <w:sz w:val="28"/>
          <w:szCs w:val="28"/>
        </w:rPr>
      </w:pPr>
    </w:p>
    <w:p w14:paraId="611B7C5A" w14:textId="09FD6682" w:rsidR="00A45831" w:rsidRDefault="00A45831" w:rsidP="00C0427A">
      <w:pPr>
        <w:spacing w:after="0" w:line="240" w:lineRule="auto"/>
        <w:jc w:val="center"/>
        <w:rPr>
          <w:rFonts w:ascii="Times New Roman" w:hAnsi="Times New Roman"/>
          <w:b/>
          <w:sz w:val="28"/>
          <w:szCs w:val="28"/>
        </w:rPr>
      </w:pPr>
      <w:r w:rsidRPr="00C85DFE">
        <w:rPr>
          <w:rFonts w:ascii="Times New Roman" w:hAnsi="Times New Roman"/>
          <w:b/>
          <w:sz w:val="28"/>
          <w:szCs w:val="28"/>
        </w:rPr>
        <w:t xml:space="preserve">Перспективно-тематическое планирование по работе с родителями в </w:t>
      </w:r>
      <w:r w:rsidR="001468F8" w:rsidRPr="00C85DFE">
        <w:rPr>
          <w:rFonts w:ascii="Times New Roman" w:hAnsi="Times New Roman"/>
          <w:b/>
          <w:sz w:val="28"/>
          <w:szCs w:val="28"/>
        </w:rPr>
        <w:t>подготовительной</w:t>
      </w:r>
      <w:r w:rsidR="00DA43EF" w:rsidRPr="00C85DFE">
        <w:rPr>
          <w:rFonts w:ascii="Times New Roman" w:hAnsi="Times New Roman"/>
          <w:b/>
          <w:sz w:val="28"/>
          <w:szCs w:val="28"/>
        </w:rPr>
        <w:t xml:space="preserve"> группе на 20</w:t>
      </w:r>
      <w:r w:rsidR="00F51952">
        <w:rPr>
          <w:rFonts w:ascii="Times New Roman" w:hAnsi="Times New Roman"/>
          <w:b/>
          <w:sz w:val="28"/>
          <w:szCs w:val="28"/>
        </w:rPr>
        <w:t>21-2022</w:t>
      </w:r>
      <w:r w:rsidR="00DA43EF" w:rsidRPr="00C85DFE">
        <w:rPr>
          <w:rFonts w:ascii="Times New Roman" w:hAnsi="Times New Roman"/>
          <w:b/>
          <w:sz w:val="28"/>
          <w:szCs w:val="28"/>
        </w:rPr>
        <w:t>учебный год</w:t>
      </w:r>
    </w:p>
    <w:p w14:paraId="5952355C" w14:textId="77777777" w:rsidR="00C0427A" w:rsidRPr="00C0427A" w:rsidRDefault="00C0427A" w:rsidP="00C0427A">
      <w:pPr>
        <w:spacing w:after="0" w:line="240" w:lineRule="auto"/>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1"/>
        <w:gridCol w:w="80"/>
        <w:gridCol w:w="4122"/>
        <w:gridCol w:w="2188"/>
      </w:tblGrid>
      <w:tr w:rsidR="003E6A87" w:rsidRPr="00AF0222" w14:paraId="41C35B14" w14:textId="77777777" w:rsidTr="00993452">
        <w:tc>
          <w:tcPr>
            <w:tcW w:w="3312" w:type="dxa"/>
            <w:gridSpan w:val="2"/>
            <w:shd w:val="clear" w:color="auto" w:fill="auto"/>
            <w:vAlign w:val="center"/>
          </w:tcPr>
          <w:p w14:paraId="767E726B" w14:textId="77777777" w:rsidR="003E6A87" w:rsidRPr="00AF0222" w:rsidRDefault="003E6A87" w:rsidP="00993452">
            <w:pPr>
              <w:spacing w:after="0" w:line="240" w:lineRule="auto"/>
              <w:jc w:val="center"/>
              <w:rPr>
                <w:rFonts w:ascii="Times New Roman" w:eastAsia="Calibri" w:hAnsi="Times New Roman"/>
                <w:b/>
                <w:sz w:val="28"/>
                <w:szCs w:val="28"/>
                <w:lang w:eastAsia="en-US"/>
              </w:rPr>
            </w:pPr>
            <w:r w:rsidRPr="00AF0222">
              <w:rPr>
                <w:rFonts w:ascii="Times New Roman" w:eastAsia="Calibri" w:hAnsi="Times New Roman"/>
                <w:b/>
                <w:sz w:val="28"/>
                <w:szCs w:val="28"/>
                <w:lang w:eastAsia="en-US"/>
              </w:rPr>
              <w:t>Форма работы, тема</w:t>
            </w:r>
          </w:p>
        </w:tc>
        <w:tc>
          <w:tcPr>
            <w:tcW w:w="4224" w:type="dxa"/>
            <w:shd w:val="clear" w:color="auto" w:fill="auto"/>
            <w:vAlign w:val="center"/>
          </w:tcPr>
          <w:p w14:paraId="6BF85806" w14:textId="77777777" w:rsidR="003E6A87" w:rsidRPr="00AF0222" w:rsidRDefault="003E6A87" w:rsidP="00993452">
            <w:pPr>
              <w:spacing w:after="0" w:line="240" w:lineRule="auto"/>
              <w:jc w:val="center"/>
              <w:rPr>
                <w:rFonts w:ascii="Times New Roman" w:eastAsia="Calibri" w:hAnsi="Times New Roman"/>
                <w:b/>
                <w:sz w:val="28"/>
                <w:szCs w:val="28"/>
                <w:lang w:eastAsia="en-US"/>
              </w:rPr>
            </w:pPr>
            <w:r w:rsidRPr="00AF0222">
              <w:rPr>
                <w:rFonts w:ascii="Times New Roman" w:eastAsia="Calibri" w:hAnsi="Times New Roman"/>
                <w:b/>
                <w:sz w:val="28"/>
                <w:szCs w:val="28"/>
                <w:lang w:eastAsia="en-US"/>
              </w:rPr>
              <w:t>Цель  работы</w:t>
            </w:r>
          </w:p>
        </w:tc>
        <w:tc>
          <w:tcPr>
            <w:tcW w:w="2035" w:type="dxa"/>
            <w:shd w:val="clear" w:color="auto" w:fill="auto"/>
            <w:vAlign w:val="center"/>
          </w:tcPr>
          <w:p w14:paraId="3155C069" w14:textId="77777777" w:rsidR="003E6A87" w:rsidRPr="00AF0222" w:rsidRDefault="003E6A87" w:rsidP="00993452">
            <w:pPr>
              <w:spacing w:after="0" w:line="240" w:lineRule="auto"/>
              <w:jc w:val="center"/>
              <w:rPr>
                <w:rFonts w:ascii="Times New Roman" w:eastAsia="Calibri" w:hAnsi="Times New Roman"/>
                <w:b/>
                <w:sz w:val="28"/>
                <w:szCs w:val="28"/>
                <w:lang w:eastAsia="en-US"/>
              </w:rPr>
            </w:pPr>
            <w:r w:rsidRPr="00AF0222">
              <w:rPr>
                <w:rFonts w:ascii="Times New Roman" w:eastAsia="Calibri" w:hAnsi="Times New Roman"/>
                <w:b/>
                <w:sz w:val="28"/>
                <w:szCs w:val="28"/>
                <w:lang w:eastAsia="en-US"/>
              </w:rPr>
              <w:t>Ответственные</w:t>
            </w:r>
          </w:p>
        </w:tc>
      </w:tr>
      <w:tr w:rsidR="003E6A87" w:rsidRPr="00AF0222" w14:paraId="0C663C4D" w14:textId="77777777" w:rsidTr="00993452">
        <w:tc>
          <w:tcPr>
            <w:tcW w:w="9571" w:type="dxa"/>
            <w:gridSpan w:val="4"/>
            <w:shd w:val="clear" w:color="auto" w:fill="auto"/>
          </w:tcPr>
          <w:p w14:paraId="7E89ED6C" w14:textId="77777777" w:rsidR="003E6A87" w:rsidRPr="00AF0222" w:rsidRDefault="003E6A87" w:rsidP="00993452">
            <w:pPr>
              <w:spacing w:after="0" w:line="240" w:lineRule="auto"/>
              <w:jc w:val="center"/>
              <w:rPr>
                <w:rFonts w:ascii="Times New Roman" w:eastAsia="Calibri" w:hAnsi="Times New Roman"/>
                <w:b/>
                <w:i/>
                <w:sz w:val="28"/>
                <w:szCs w:val="28"/>
                <w:lang w:eastAsia="en-US"/>
              </w:rPr>
            </w:pPr>
            <w:r w:rsidRPr="00AF0222">
              <w:rPr>
                <w:rFonts w:ascii="Times New Roman" w:eastAsia="Calibri" w:hAnsi="Times New Roman"/>
                <w:b/>
                <w:i/>
                <w:sz w:val="28"/>
                <w:szCs w:val="28"/>
                <w:lang w:eastAsia="en-US"/>
              </w:rPr>
              <w:t>Сентябрь</w:t>
            </w:r>
          </w:p>
        </w:tc>
      </w:tr>
      <w:tr w:rsidR="003E6A87" w:rsidRPr="00AF0222" w14:paraId="7E7E888F" w14:textId="77777777" w:rsidTr="00993452">
        <w:tc>
          <w:tcPr>
            <w:tcW w:w="3227" w:type="dxa"/>
            <w:shd w:val="clear" w:color="auto" w:fill="auto"/>
          </w:tcPr>
          <w:p w14:paraId="49241763" w14:textId="77777777" w:rsidR="003E6A87" w:rsidRPr="00AF0222" w:rsidRDefault="003E6A87" w:rsidP="00993452">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t>Оформление родительского уголка на тему «Здравствуй, осень»</w:t>
            </w:r>
          </w:p>
        </w:tc>
        <w:tc>
          <w:tcPr>
            <w:tcW w:w="4309" w:type="dxa"/>
            <w:gridSpan w:val="2"/>
            <w:shd w:val="clear" w:color="auto" w:fill="auto"/>
          </w:tcPr>
          <w:p w14:paraId="08A1FA66" w14:textId="77777777" w:rsidR="003E6A87" w:rsidRPr="00AF0222" w:rsidRDefault="003E6A87" w:rsidP="003E6A87">
            <w:pPr>
              <w:spacing w:after="0" w:line="240" w:lineRule="auto"/>
              <w:jc w:val="both"/>
              <w:rPr>
                <w:rFonts w:ascii="Times New Roman" w:eastAsia="Calibri" w:hAnsi="Times New Roman"/>
                <w:sz w:val="28"/>
                <w:szCs w:val="28"/>
                <w:lang w:eastAsia="en-US"/>
              </w:rPr>
            </w:pPr>
            <w:r w:rsidRPr="00AF0222">
              <w:rPr>
                <w:rFonts w:ascii="Times New Roman" w:hAnsi="Times New Roman"/>
                <w:sz w:val="28"/>
              </w:rPr>
              <w:t> Привлечение внимания родителей к полезной и нужной информации по сезону.</w:t>
            </w:r>
            <w:r w:rsidRPr="00AF0222">
              <w:rPr>
                <w:rFonts w:ascii="Times New Roman" w:eastAsia="Calibri" w:hAnsi="Times New Roman"/>
                <w:sz w:val="28"/>
                <w:szCs w:val="28"/>
                <w:highlight w:val="cyan"/>
                <w:lang w:eastAsia="en-US"/>
              </w:rPr>
              <w:t xml:space="preserve"> </w:t>
            </w:r>
          </w:p>
        </w:tc>
        <w:tc>
          <w:tcPr>
            <w:tcW w:w="2035" w:type="dxa"/>
            <w:shd w:val="clear" w:color="auto" w:fill="auto"/>
          </w:tcPr>
          <w:p w14:paraId="490FCED4" w14:textId="77777777" w:rsidR="003E6A87" w:rsidRPr="00AF0222" w:rsidRDefault="003E6A87" w:rsidP="00993452">
            <w:pPr>
              <w:spacing w:after="0" w:line="240" w:lineRule="auto"/>
              <w:jc w:val="both"/>
              <w:rPr>
                <w:rFonts w:ascii="Times New Roman" w:eastAsia="Calibri" w:hAnsi="Times New Roman"/>
                <w:sz w:val="28"/>
                <w:szCs w:val="28"/>
                <w:lang w:eastAsia="en-US"/>
              </w:rPr>
            </w:pPr>
            <w:r w:rsidRPr="00AF0222">
              <w:rPr>
                <w:rFonts w:ascii="Times New Roman" w:eastAsia="Calibri" w:hAnsi="Times New Roman"/>
                <w:sz w:val="28"/>
                <w:szCs w:val="28"/>
                <w:lang w:eastAsia="en-US"/>
              </w:rPr>
              <w:t>Воспитатели</w:t>
            </w:r>
          </w:p>
        </w:tc>
      </w:tr>
      <w:tr w:rsidR="003E6A87" w:rsidRPr="00AF0222" w14:paraId="14F97E6E" w14:textId="77777777" w:rsidTr="00993452">
        <w:tc>
          <w:tcPr>
            <w:tcW w:w="3227" w:type="dxa"/>
            <w:shd w:val="clear" w:color="auto" w:fill="auto"/>
          </w:tcPr>
          <w:p w14:paraId="5749C537" w14:textId="77777777" w:rsidR="003E6A87" w:rsidRPr="00AF0222" w:rsidRDefault="003E6A87" w:rsidP="00993452">
            <w:pPr>
              <w:spacing w:after="0" w:line="240" w:lineRule="auto"/>
              <w:jc w:val="both"/>
              <w:rPr>
                <w:rFonts w:ascii="Times New Roman" w:eastAsia="Calibri" w:hAnsi="Times New Roman"/>
                <w:sz w:val="28"/>
                <w:szCs w:val="28"/>
                <w:lang w:eastAsia="en-US"/>
              </w:rPr>
            </w:pPr>
            <w:r w:rsidRPr="00AF0222">
              <w:rPr>
                <w:rFonts w:ascii="Times New Roman" w:hAnsi="Times New Roman"/>
                <w:sz w:val="28"/>
              </w:rPr>
              <w:t>Родительское собрание «Задачи обучения и воспитания в подготовительной к школе группе».</w:t>
            </w:r>
          </w:p>
        </w:tc>
        <w:tc>
          <w:tcPr>
            <w:tcW w:w="4309" w:type="dxa"/>
            <w:gridSpan w:val="2"/>
            <w:shd w:val="clear" w:color="auto" w:fill="auto"/>
          </w:tcPr>
          <w:p w14:paraId="441FC524" w14:textId="77777777" w:rsidR="003E6A87" w:rsidRPr="00AF0222" w:rsidRDefault="003E6A87" w:rsidP="00993452">
            <w:pPr>
              <w:spacing w:after="0" w:line="240" w:lineRule="auto"/>
              <w:jc w:val="both"/>
              <w:rPr>
                <w:rFonts w:ascii="Times New Roman" w:eastAsia="Calibri" w:hAnsi="Times New Roman"/>
                <w:sz w:val="28"/>
                <w:szCs w:val="28"/>
                <w:lang w:eastAsia="en-US"/>
              </w:rPr>
            </w:pPr>
            <w:r w:rsidRPr="00AF0222">
              <w:rPr>
                <w:rFonts w:ascii="Times New Roman" w:hAnsi="Times New Roman"/>
                <w:sz w:val="28"/>
              </w:rPr>
              <w:t>Ознакомление родителей с задачами воспитательно- образовательного процесса, творческими проектами и планами на предстоящий учебный год.  </w:t>
            </w:r>
          </w:p>
        </w:tc>
        <w:tc>
          <w:tcPr>
            <w:tcW w:w="2035" w:type="dxa"/>
            <w:shd w:val="clear" w:color="auto" w:fill="auto"/>
          </w:tcPr>
          <w:p w14:paraId="11DAE114" w14:textId="77777777" w:rsidR="003E6A87" w:rsidRPr="00AF0222" w:rsidRDefault="003E6A87" w:rsidP="00993452">
            <w:pPr>
              <w:spacing w:after="0" w:line="240" w:lineRule="auto"/>
              <w:jc w:val="both"/>
              <w:rPr>
                <w:rFonts w:ascii="Times New Roman" w:eastAsia="Calibri" w:hAnsi="Times New Roman"/>
                <w:sz w:val="28"/>
                <w:szCs w:val="28"/>
                <w:lang w:eastAsia="en-US"/>
              </w:rPr>
            </w:pPr>
            <w:r w:rsidRPr="00AF0222">
              <w:rPr>
                <w:rFonts w:ascii="Times New Roman" w:eastAsia="Calibri" w:hAnsi="Times New Roman"/>
                <w:sz w:val="28"/>
                <w:szCs w:val="28"/>
                <w:lang w:eastAsia="en-US"/>
              </w:rPr>
              <w:t>Воспитатели</w:t>
            </w:r>
          </w:p>
        </w:tc>
      </w:tr>
      <w:tr w:rsidR="003E6A87" w:rsidRPr="00AF0222" w14:paraId="55D2DF23" w14:textId="77777777" w:rsidTr="00993452">
        <w:tc>
          <w:tcPr>
            <w:tcW w:w="3227" w:type="dxa"/>
            <w:shd w:val="clear" w:color="auto" w:fill="auto"/>
          </w:tcPr>
          <w:p w14:paraId="42740459" w14:textId="77777777" w:rsidR="003E6A87" w:rsidRPr="00AF0222" w:rsidRDefault="003E6A87" w:rsidP="00993452">
            <w:pPr>
              <w:spacing w:after="0" w:line="240" w:lineRule="auto"/>
              <w:jc w:val="both"/>
              <w:rPr>
                <w:rFonts w:ascii="Times New Roman" w:eastAsia="Calibri" w:hAnsi="Times New Roman"/>
                <w:sz w:val="28"/>
                <w:szCs w:val="28"/>
                <w:lang w:eastAsia="en-US"/>
              </w:rPr>
            </w:pPr>
            <w:r>
              <w:rPr>
                <w:rFonts w:ascii="Times New Roman" w:eastAsia="Calibri" w:hAnsi="Times New Roman"/>
                <w:sz w:val="28"/>
                <w:szCs w:val="28"/>
                <w:lang w:eastAsia="en-US"/>
              </w:rPr>
              <w:lastRenderedPageBreak/>
              <w:t>Выставка творческих работ «Дары осени»</w:t>
            </w:r>
          </w:p>
        </w:tc>
        <w:tc>
          <w:tcPr>
            <w:tcW w:w="4309" w:type="dxa"/>
            <w:gridSpan w:val="2"/>
            <w:shd w:val="clear" w:color="auto" w:fill="auto"/>
          </w:tcPr>
          <w:p w14:paraId="77D7A19F" w14:textId="77777777" w:rsidR="003E6A87" w:rsidRPr="00AF0222" w:rsidRDefault="003E6A87" w:rsidP="003E6A87">
            <w:pPr>
              <w:spacing w:after="0" w:line="240" w:lineRule="auto"/>
              <w:jc w:val="both"/>
              <w:rPr>
                <w:rFonts w:ascii="Times New Roman" w:eastAsia="Calibri" w:hAnsi="Times New Roman"/>
                <w:sz w:val="28"/>
                <w:szCs w:val="28"/>
                <w:lang w:eastAsia="en-US"/>
              </w:rPr>
            </w:pPr>
            <w:r w:rsidRPr="00AF0222">
              <w:rPr>
                <w:rFonts w:ascii="Times New Roman" w:hAnsi="Times New Roman"/>
                <w:sz w:val="28"/>
              </w:rPr>
              <w:t>Вовлечение родителей в совместное творчество с детьми на заданную тематику</w:t>
            </w:r>
          </w:p>
        </w:tc>
        <w:tc>
          <w:tcPr>
            <w:tcW w:w="2035" w:type="dxa"/>
            <w:shd w:val="clear" w:color="auto" w:fill="auto"/>
          </w:tcPr>
          <w:p w14:paraId="2660420E" w14:textId="77777777" w:rsidR="003E6A87" w:rsidRPr="00AF0222" w:rsidRDefault="003E6A87" w:rsidP="00993452">
            <w:pPr>
              <w:spacing w:after="0" w:line="240" w:lineRule="auto"/>
              <w:jc w:val="both"/>
              <w:rPr>
                <w:rFonts w:ascii="Times New Roman" w:eastAsia="Calibri" w:hAnsi="Times New Roman"/>
                <w:sz w:val="28"/>
                <w:szCs w:val="28"/>
                <w:lang w:eastAsia="en-US"/>
              </w:rPr>
            </w:pPr>
            <w:r w:rsidRPr="00AF0222">
              <w:rPr>
                <w:rFonts w:ascii="Times New Roman" w:eastAsia="Calibri" w:hAnsi="Times New Roman"/>
                <w:sz w:val="28"/>
                <w:szCs w:val="28"/>
                <w:lang w:eastAsia="en-US"/>
              </w:rPr>
              <w:t>Воспитатели</w:t>
            </w:r>
          </w:p>
        </w:tc>
      </w:tr>
      <w:tr w:rsidR="003E6A87" w:rsidRPr="00AF0222" w14:paraId="17604B4B" w14:textId="77777777" w:rsidTr="00993452">
        <w:tc>
          <w:tcPr>
            <w:tcW w:w="3227" w:type="dxa"/>
            <w:shd w:val="clear" w:color="auto" w:fill="auto"/>
          </w:tcPr>
          <w:p w14:paraId="15C72991" w14:textId="77777777" w:rsidR="003E6A87" w:rsidRPr="00AF0222" w:rsidRDefault="003E6A87" w:rsidP="00993452">
            <w:pPr>
              <w:spacing w:after="0" w:line="240" w:lineRule="auto"/>
              <w:jc w:val="both"/>
              <w:rPr>
                <w:rFonts w:ascii="Times New Roman" w:hAnsi="Times New Roman"/>
                <w:sz w:val="28"/>
              </w:rPr>
            </w:pPr>
            <w:r w:rsidRPr="00AF0222">
              <w:rPr>
                <w:rFonts w:ascii="Times New Roman" w:hAnsi="Times New Roman"/>
                <w:sz w:val="28"/>
              </w:rPr>
              <w:t xml:space="preserve">Информация на стенде: </w:t>
            </w:r>
            <w:r w:rsidRPr="00AF0222">
              <w:rPr>
                <w:rFonts w:ascii="Times New Roman" w:hAnsi="Times New Roman"/>
                <w:sz w:val="28"/>
                <w:szCs w:val="28"/>
                <w:shd w:val="clear" w:color="auto" w:fill="FFFFFF"/>
              </w:rPr>
              <w:t>«Особенности развития ребенка 6-7 лет».</w:t>
            </w:r>
            <w:r w:rsidRPr="00AF0222">
              <w:rPr>
                <w:rStyle w:val="apple-converted-space"/>
                <w:sz w:val="28"/>
                <w:szCs w:val="28"/>
                <w:shd w:val="clear" w:color="auto" w:fill="FFFFFF"/>
              </w:rPr>
              <w:t> </w:t>
            </w:r>
          </w:p>
        </w:tc>
        <w:tc>
          <w:tcPr>
            <w:tcW w:w="4309" w:type="dxa"/>
            <w:gridSpan w:val="2"/>
            <w:shd w:val="clear" w:color="auto" w:fill="auto"/>
          </w:tcPr>
          <w:p w14:paraId="14927014" w14:textId="77777777" w:rsidR="003E6A87" w:rsidRPr="00AF0222" w:rsidRDefault="003E6A87" w:rsidP="00993452">
            <w:pPr>
              <w:spacing w:after="0" w:line="240" w:lineRule="auto"/>
              <w:jc w:val="both"/>
              <w:rPr>
                <w:rFonts w:ascii="Times New Roman" w:hAnsi="Times New Roman"/>
                <w:sz w:val="28"/>
              </w:rPr>
            </w:pPr>
            <w:r w:rsidRPr="00AF0222">
              <w:rPr>
                <w:rFonts w:ascii="Times New Roman" w:hAnsi="Times New Roman"/>
                <w:sz w:val="28"/>
              </w:rPr>
              <w:t>Ознакомление родителей с возрастными особенностями детей данного возраста</w:t>
            </w:r>
          </w:p>
        </w:tc>
        <w:tc>
          <w:tcPr>
            <w:tcW w:w="2035" w:type="dxa"/>
            <w:shd w:val="clear" w:color="auto" w:fill="auto"/>
          </w:tcPr>
          <w:p w14:paraId="50E25EEB" w14:textId="77777777" w:rsidR="003E6A87" w:rsidRPr="00AF0222" w:rsidRDefault="003E6A87" w:rsidP="00993452">
            <w:pPr>
              <w:spacing w:after="0" w:line="240" w:lineRule="auto"/>
              <w:jc w:val="both"/>
              <w:rPr>
                <w:rFonts w:ascii="Times New Roman" w:eastAsia="Calibri" w:hAnsi="Times New Roman"/>
                <w:sz w:val="28"/>
                <w:szCs w:val="28"/>
                <w:lang w:eastAsia="en-US"/>
              </w:rPr>
            </w:pPr>
            <w:r w:rsidRPr="00AF0222">
              <w:rPr>
                <w:rFonts w:ascii="Times New Roman" w:eastAsia="Calibri" w:hAnsi="Times New Roman"/>
                <w:sz w:val="28"/>
                <w:szCs w:val="28"/>
                <w:lang w:eastAsia="en-US"/>
              </w:rPr>
              <w:t>Воспитатели</w:t>
            </w:r>
          </w:p>
        </w:tc>
      </w:tr>
      <w:tr w:rsidR="003E6A87" w:rsidRPr="00AF0222" w14:paraId="6A239EF8" w14:textId="77777777" w:rsidTr="00993452">
        <w:tc>
          <w:tcPr>
            <w:tcW w:w="9571" w:type="dxa"/>
            <w:gridSpan w:val="4"/>
            <w:shd w:val="clear" w:color="auto" w:fill="auto"/>
          </w:tcPr>
          <w:p w14:paraId="643541A1" w14:textId="77777777" w:rsidR="003E6A87" w:rsidRPr="00AF0222" w:rsidRDefault="003E6A87" w:rsidP="00993452">
            <w:pPr>
              <w:spacing w:after="0" w:line="240" w:lineRule="auto"/>
              <w:jc w:val="both"/>
              <w:rPr>
                <w:rFonts w:ascii="Times New Roman" w:eastAsia="Calibri" w:hAnsi="Times New Roman"/>
                <w:b/>
                <w:sz w:val="28"/>
                <w:szCs w:val="28"/>
                <w:lang w:eastAsia="en-US"/>
              </w:rPr>
            </w:pPr>
            <w:r w:rsidRPr="00AF0222">
              <w:rPr>
                <w:rFonts w:ascii="Times New Roman" w:eastAsia="Calibri" w:hAnsi="Times New Roman"/>
                <w:b/>
                <w:i/>
                <w:sz w:val="28"/>
                <w:szCs w:val="28"/>
                <w:lang w:eastAsia="en-US"/>
              </w:rPr>
              <w:t>Октябрь</w:t>
            </w:r>
          </w:p>
        </w:tc>
      </w:tr>
      <w:tr w:rsidR="003E6A87" w:rsidRPr="00AF0222" w14:paraId="31DE55DC" w14:textId="77777777" w:rsidTr="00993452">
        <w:tc>
          <w:tcPr>
            <w:tcW w:w="3227" w:type="dxa"/>
            <w:shd w:val="clear" w:color="auto" w:fill="auto"/>
          </w:tcPr>
          <w:p w14:paraId="739675FE" w14:textId="77777777" w:rsidR="003E6A87" w:rsidRPr="00AF0222" w:rsidRDefault="003E6A87" w:rsidP="00993452">
            <w:pPr>
              <w:spacing w:after="0" w:line="240" w:lineRule="auto"/>
              <w:jc w:val="both"/>
              <w:rPr>
                <w:rFonts w:ascii="Times New Roman" w:hAnsi="Times New Roman"/>
                <w:sz w:val="28"/>
              </w:rPr>
            </w:pPr>
            <w:r w:rsidRPr="00AF0222">
              <w:rPr>
                <w:rFonts w:ascii="Times New Roman" w:hAnsi="Times New Roman"/>
                <w:sz w:val="28"/>
              </w:rPr>
              <w:t>Папка-передвижка  «Подготовка детей к школе».</w:t>
            </w:r>
          </w:p>
        </w:tc>
        <w:tc>
          <w:tcPr>
            <w:tcW w:w="4309" w:type="dxa"/>
            <w:gridSpan w:val="2"/>
            <w:shd w:val="clear" w:color="auto" w:fill="auto"/>
          </w:tcPr>
          <w:p w14:paraId="6E3992AC" w14:textId="77777777" w:rsidR="003E6A87" w:rsidRPr="00AF0222" w:rsidRDefault="003E6A87" w:rsidP="00993452">
            <w:pPr>
              <w:spacing w:after="0" w:line="240" w:lineRule="auto"/>
              <w:jc w:val="both"/>
              <w:rPr>
                <w:rFonts w:ascii="Times New Roman" w:eastAsia="Calibri" w:hAnsi="Times New Roman"/>
                <w:i/>
                <w:sz w:val="28"/>
                <w:szCs w:val="28"/>
                <w:lang w:eastAsia="en-US"/>
              </w:rPr>
            </w:pPr>
            <w:r w:rsidRPr="00AF0222">
              <w:rPr>
                <w:rFonts w:ascii="Times New Roman" w:hAnsi="Times New Roman"/>
                <w:sz w:val="28"/>
              </w:rPr>
              <w:t>Информирование родителей об основных направлениях подготовки воспитанников ДОУ к школе</w:t>
            </w:r>
          </w:p>
        </w:tc>
        <w:tc>
          <w:tcPr>
            <w:tcW w:w="2035" w:type="dxa"/>
            <w:shd w:val="clear" w:color="auto" w:fill="auto"/>
          </w:tcPr>
          <w:p w14:paraId="31BCC500" w14:textId="77777777" w:rsidR="003E6A87" w:rsidRPr="00AF0222" w:rsidRDefault="003E6A87" w:rsidP="00993452">
            <w:pPr>
              <w:spacing w:after="0" w:line="240" w:lineRule="auto"/>
              <w:jc w:val="both"/>
              <w:rPr>
                <w:rFonts w:ascii="Times New Roman" w:eastAsia="Calibri" w:hAnsi="Times New Roman"/>
                <w:sz w:val="28"/>
                <w:szCs w:val="28"/>
                <w:lang w:eastAsia="en-US"/>
              </w:rPr>
            </w:pPr>
            <w:r w:rsidRPr="00AF0222">
              <w:rPr>
                <w:rFonts w:ascii="Times New Roman" w:eastAsia="Calibri" w:hAnsi="Times New Roman"/>
                <w:sz w:val="28"/>
                <w:szCs w:val="28"/>
                <w:lang w:eastAsia="en-US"/>
              </w:rPr>
              <w:t>Воспитатели</w:t>
            </w:r>
          </w:p>
        </w:tc>
      </w:tr>
      <w:tr w:rsidR="003E6A87" w:rsidRPr="00AF0222" w14:paraId="025A79E9" w14:textId="77777777" w:rsidTr="00993452">
        <w:tc>
          <w:tcPr>
            <w:tcW w:w="3227" w:type="dxa"/>
            <w:shd w:val="clear" w:color="auto" w:fill="auto"/>
          </w:tcPr>
          <w:p w14:paraId="3990AFFD" w14:textId="77777777" w:rsidR="003E6A87" w:rsidRPr="00AF0222" w:rsidRDefault="003E6A87" w:rsidP="00993452">
            <w:pPr>
              <w:spacing w:after="0" w:line="240" w:lineRule="auto"/>
              <w:jc w:val="both"/>
              <w:rPr>
                <w:rFonts w:ascii="Times New Roman" w:hAnsi="Times New Roman"/>
                <w:sz w:val="28"/>
              </w:rPr>
            </w:pPr>
            <w:r w:rsidRPr="00AF0222">
              <w:rPr>
                <w:rFonts w:ascii="Times New Roman" w:hAnsi="Times New Roman"/>
                <w:sz w:val="28"/>
              </w:rPr>
              <w:t>Индивидуальные беседы с родителями " О необходимости проводить вакцинацию против гриппа"</w:t>
            </w:r>
          </w:p>
        </w:tc>
        <w:tc>
          <w:tcPr>
            <w:tcW w:w="4309" w:type="dxa"/>
            <w:gridSpan w:val="2"/>
            <w:shd w:val="clear" w:color="auto" w:fill="auto"/>
          </w:tcPr>
          <w:p w14:paraId="7EBC594B" w14:textId="77777777" w:rsidR="003E6A87" w:rsidRPr="00AF0222" w:rsidRDefault="003E6A87" w:rsidP="00993452">
            <w:pPr>
              <w:spacing w:after="0" w:line="240" w:lineRule="auto"/>
              <w:jc w:val="both"/>
              <w:rPr>
                <w:rFonts w:ascii="Times New Roman" w:eastAsia="Calibri" w:hAnsi="Times New Roman"/>
                <w:sz w:val="28"/>
                <w:szCs w:val="28"/>
                <w:lang w:eastAsia="en-US"/>
              </w:rPr>
            </w:pPr>
            <w:r w:rsidRPr="00AF0222">
              <w:rPr>
                <w:rFonts w:ascii="Times New Roman" w:eastAsia="Calibri" w:hAnsi="Times New Roman"/>
                <w:sz w:val="28"/>
                <w:szCs w:val="28"/>
                <w:lang w:eastAsia="en-US"/>
              </w:rPr>
              <w:t>Ознакомление с рисками, которым подвержен не привитый ребёнок.</w:t>
            </w:r>
          </w:p>
        </w:tc>
        <w:tc>
          <w:tcPr>
            <w:tcW w:w="2035" w:type="dxa"/>
            <w:shd w:val="clear" w:color="auto" w:fill="auto"/>
          </w:tcPr>
          <w:p w14:paraId="1ABA9107" w14:textId="77777777" w:rsidR="003E6A87" w:rsidRPr="00AF0222" w:rsidRDefault="003E6A87" w:rsidP="00993452">
            <w:pPr>
              <w:spacing w:after="0" w:line="240" w:lineRule="auto"/>
              <w:jc w:val="both"/>
              <w:rPr>
                <w:rFonts w:ascii="Times New Roman" w:eastAsia="Calibri" w:hAnsi="Times New Roman"/>
                <w:sz w:val="28"/>
                <w:szCs w:val="28"/>
                <w:lang w:eastAsia="en-US"/>
              </w:rPr>
            </w:pPr>
            <w:r w:rsidRPr="00AF0222">
              <w:rPr>
                <w:rFonts w:ascii="Times New Roman" w:eastAsia="Calibri" w:hAnsi="Times New Roman"/>
                <w:sz w:val="28"/>
                <w:szCs w:val="28"/>
                <w:lang w:eastAsia="en-US"/>
              </w:rPr>
              <w:t>Воспитатели</w:t>
            </w:r>
          </w:p>
        </w:tc>
      </w:tr>
      <w:tr w:rsidR="003E6A87" w:rsidRPr="00AF0222" w14:paraId="00A77EA0" w14:textId="77777777" w:rsidTr="00993452">
        <w:tc>
          <w:tcPr>
            <w:tcW w:w="3227" w:type="dxa"/>
            <w:shd w:val="clear" w:color="auto" w:fill="auto"/>
          </w:tcPr>
          <w:p w14:paraId="6403943E" w14:textId="77777777" w:rsidR="003E6A87" w:rsidRPr="00AF0222" w:rsidRDefault="003E6A87" w:rsidP="00993452">
            <w:pPr>
              <w:spacing w:after="0" w:line="240" w:lineRule="auto"/>
              <w:jc w:val="both"/>
              <w:rPr>
                <w:rFonts w:ascii="Times New Roman" w:hAnsi="Times New Roman"/>
                <w:sz w:val="28"/>
              </w:rPr>
            </w:pPr>
            <w:r w:rsidRPr="00AF0222">
              <w:rPr>
                <w:rFonts w:ascii="Times New Roman" w:hAnsi="Times New Roman"/>
                <w:sz w:val="28"/>
              </w:rPr>
              <w:t>Праздник "Осень чудная пора"</w:t>
            </w:r>
          </w:p>
        </w:tc>
        <w:tc>
          <w:tcPr>
            <w:tcW w:w="4309" w:type="dxa"/>
            <w:gridSpan w:val="2"/>
            <w:shd w:val="clear" w:color="auto" w:fill="auto"/>
          </w:tcPr>
          <w:p w14:paraId="785AFBFE" w14:textId="77777777" w:rsidR="003E6A87" w:rsidRPr="00AF0222" w:rsidRDefault="003E6A87" w:rsidP="00993452">
            <w:pPr>
              <w:spacing w:after="0" w:line="240" w:lineRule="auto"/>
              <w:jc w:val="both"/>
              <w:rPr>
                <w:rFonts w:ascii="Times New Roman" w:eastAsia="Calibri" w:hAnsi="Times New Roman"/>
                <w:sz w:val="28"/>
                <w:szCs w:val="28"/>
                <w:lang w:eastAsia="en-US"/>
              </w:rPr>
            </w:pPr>
            <w:r w:rsidRPr="00AF0222">
              <w:rPr>
                <w:rFonts w:ascii="Times New Roman" w:eastAsia="Calibri" w:hAnsi="Times New Roman"/>
                <w:sz w:val="28"/>
                <w:szCs w:val="28"/>
                <w:lang w:eastAsia="en-US"/>
              </w:rPr>
              <w:t>Создание радостного праздничного настроения</w:t>
            </w:r>
          </w:p>
        </w:tc>
        <w:tc>
          <w:tcPr>
            <w:tcW w:w="2035" w:type="dxa"/>
            <w:shd w:val="clear" w:color="auto" w:fill="auto"/>
          </w:tcPr>
          <w:p w14:paraId="55823E93" w14:textId="77777777" w:rsidR="003E6A87" w:rsidRPr="00AF0222" w:rsidRDefault="003E6A87" w:rsidP="00993452">
            <w:pPr>
              <w:spacing w:after="0" w:line="240" w:lineRule="auto"/>
              <w:jc w:val="both"/>
              <w:rPr>
                <w:rFonts w:ascii="Times New Roman" w:eastAsia="Calibri" w:hAnsi="Times New Roman"/>
                <w:sz w:val="28"/>
                <w:szCs w:val="28"/>
                <w:lang w:eastAsia="en-US"/>
              </w:rPr>
            </w:pPr>
            <w:r w:rsidRPr="00AF0222">
              <w:rPr>
                <w:rFonts w:ascii="Times New Roman" w:eastAsia="Calibri" w:hAnsi="Times New Roman"/>
                <w:sz w:val="28"/>
                <w:szCs w:val="28"/>
                <w:lang w:eastAsia="en-US"/>
              </w:rPr>
              <w:t>Муз. работник, воспитатели</w:t>
            </w:r>
          </w:p>
        </w:tc>
      </w:tr>
      <w:tr w:rsidR="003E6A87" w:rsidRPr="00AF0222" w14:paraId="70094196" w14:textId="77777777" w:rsidTr="00993452">
        <w:tc>
          <w:tcPr>
            <w:tcW w:w="3227" w:type="dxa"/>
            <w:shd w:val="clear" w:color="auto" w:fill="auto"/>
          </w:tcPr>
          <w:p w14:paraId="34B15ED9" w14:textId="77777777" w:rsidR="003E6A87" w:rsidRPr="00AF0222" w:rsidRDefault="003E6A87" w:rsidP="00993452">
            <w:pPr>
              <w:spacing w:after="0" w:line="240" w:lineRule="auto"/>
              <w:jc w:val="both"/>
              <w:rPr>
                <w:rFonts w:ascii="Times New Roman" w:hAnsi="Times New Roman"/>
                <w:sz w:val="28"/>
                <w:highlight w:val="cyan"/>
              </w:rPr>
            </w:pPr>
            <w:r w:rsidRPr="00AF0222">
              <w:rPr>
                <w:rFonts w:ascii="Times New Roman" w:hAnsi="Times New Roman"/>
                <w:sz w:val="28"/>
              </w:rPr>
              <w:t>Консультация для родителей «Всё о детском питании»</w:t>
            </w:r>
          </w:p>
        </w:tc>
        <w:tc>
          <w:tcPr>
            <w:tcW w:w="4309" w:type="dxa"/>
            <w:gridSpan w:val="2"/>
            <w:shd w:val="clear" w:color="auto" w:fill="auto"/>
          </w:tcPr>
          <w:p w14:paraId="13907072" w14:textId="77777777" w:rsidR="003E6A87" w:rsidRPr="00AF0222" w:rsidRDefault="003E6A87" w:rsidP="00993452">
            <w:pPr>
              <w:spacing w:after="0" w:line="240" w:lineRule="auto"/>
              <w:jc w:val="both"/>
              <w:rPr>
                <w:rFonts w:ascii="Times New Roman" w:eastAsia="Calibri" w:hAnsi="Times New Roman"/>
                <w:sz w:val="28"/>
                <w:szCs w:val="28"/>
                <w:lang w:eastAsia="en-US"/>
              </w:rPr>
            </w:pPr>
            <w:r w:rsidRPr="00AF0222">
              <w:rPr>
                <w:rFonts w:ascii="Times New Roman" w:eastAsia="Calibri" w:hAnsi="Times New Roman"/>
                <w:sz w:val="28"/>
                <w:szCs w:val="28"/>
                <w:lang w:eastAsia="en-US"/>
              </w:rPr>
              <w:t>Формирование единого подхода к правилам питания в детском саду и дома.</w:t>
            </w:r>
          </w:p>
        </w:tc>
        <w:tc>
          <w:tcPr>
            <w:tcW w:w="2035" w:type="dxa"/>
            <w:shd w:val="clear" w:color="auto" w:fill="auto"/>
          </w:tcPr>
          <w:p w14:paraId="27367A94" w14:textId="77777777" w:rsidR="003E6A87" w:rsidRPr="00AF0222" w:rsidRDefault="003E6A87" w:rsidP="00993452">
            <w:pPr>
              <w:spacing w:after="0" w:line="240" w:lineRule="auto"/>
              <w:jc w:val="both"/>
              <w:rPr>
                <w:rFonts w:ascii="Times New Roman" w:eastAsia="Calibri" w:hAnsi="Times New Roman"/>
                <w:sz w:val="28"/>
                <w:szCs w:val="28"/>
                <w:lang w:eastAsia="en-US"/>
              </w:rPr>
            </w:pPr>
            <w:r w:rsidRPr="00AF0222">
              <w:rPr>
                <w:rFonts w:ascii="Times New Roman" w:eastAsia="Calibri" w:hAnsi="Times New Roman"/>
                <w:sz w:val="28"/>
                <w:szCs w:val="28"/>
                <w:lang w:eastAsia="en-US"/>
              </w:rPr>
              <w:t>Воспитатели</w:t>
            </w:r>
          </w:p>
        </w:tc>
      </w:tr>
      <w:tr w:rsidR="003E6A87" w:rsidRPr="00AF0222" w14:paraId="06D0C4A8" w14:textId="77777777" w:rsidTr="00993452">
        <w:tc>
          <w:tcPr>
            <w:tcW w:w="9571" w:type="dxa"/>
            <w:gridSpan w:val="4"/>
            <w:shd w:val="clear" w:color="auto" w:fill="auto"/>
          </w:tcPr>
          <w:p w14:paraId="2E261A6E" w14:textId="77777777" w:rsidR="003E6A87" w:rsidRPr="00AF0222" w:rsidRDefault="003E6A87" w:rsidP="00993452">
            <w:pPr>
              <w:spacing w:after="0" w:line="240" w:lineRule="auto"/>
              <w:jc w:val="both"/>
              <w:rPr>
                <w:rFonts w:ascii="Times New Roman" w:eastAsia="Calibri" w:hAnsi="Times New Roman"/>
                <w:b/>
                <w:i/>
                <w:sz w:val="28"/>
                <w:szCs w:val="28"/>
                <w:lang w:eastAsia="en-US"/>
              </w:rPr>
            </w:pPr>
            <w:r w:rsidRPr="00AF0222">
              <w:rPr>
                <w:rFonts w:ascii="Times New Roman" w:eastAsia="Calibri" w:hAnsi="Times New Roman"/>
                <w:b/>
                <w:i/>
                <w:sz w:val="28"/>
                <w:szCs w:val="28"/>
                <w:lang w:eastAsia="en-US"/>
              </w:rPr>
              <w:t>Ноябрь</w:t>
            </w:r>
          </w:p>
        </w:tc>
      </w:tr>
      <w:tr w:rsidR="003E6A87" w:rsidRPr="00AF0222" w14:paraId="78EE7FB7" w14:textId="77777777" w:rsidTr="00993452">
        <w:tc>
          <w:tcPr>
            <w:tcW w:w="3227" w:type="dxa"/>
            <w:shd w:val="clear" w:color="auto" w:fill="auto"/>
          </w:tcPr>
          <w:p w14:paraId="12151A94" w14:textId="77777777" w:rsidR="003E6A87" w:rsidRPr="00AF0222" w:rsidRDefault="003E6A87" w:rsidP="00993452">
            <w:pPr>
              <w:spacing w:after="0" w:line="240" w:lineRule="auto"/>
              <w:jc w:val="both"/>
              <w:rPr>
                <w:rFonts w:ascii="Times New Roman" w:hAnsi="Times New Roman"/>
                <w:sz w:val="28"/>
              </w:rPr>
            </w:pPr>
            <w:r w:rsidRPr="00AF0222">
              <w:rPr>
                <w:rFonts w:ascii="Times New Roman" w:hAnsi="Times New Roman"/>
                <w:sz w:val="28"/>
              </w:rPr>
              <w:t>Выставка детско-родительских работ «Герб моей семьи»</w:t>
            </w:r>
          </w:p>
        </w:tc>
        <w:tc>
          <w:tcPr>
            <w:tcW w:w="4309" w:type="dxa"/>
            <w:gridSpan w:val="2"/>
            <w:shd w:val="clear" w:color="auto" w:fill="auto"/>
          </w:tcPr>
          <w:p w14:paraId="4EA9666C" w14:textId="77777777" w:rsidR="003E6A87" w:rsidRPr="00AF0222" w:rsidRDefault="003E6A87" w:rsidP="00993452">
            <w:pPr>
              <w:spacing w:after="0" w:line="240" w:lineRule="auto"/>
              <w:jc w:val="both"/>
              <w:rPr>
                <w:rFonts w:ascii="Times New Roman" w:eastAsia="Calibri" w:hAnsi="Times New Roman"/>
                <w:sz w:val="28"/>
                <w:szCs w:val="28"/>
                <w:lang w:eastAsia="en-US"/>
              </w:rPr>
            </w:pPr>
            <w:r w:rsidRPr="00AF0222">
              <w:rPr>
                <w:rFonts w:ascii="Times New Roman" w:eastAsia="Calibri" w:hAnsi="Times New Roman"/>
                <w:sz w:val="28"/>
                <w:szCs w:val="28"/>
                <w:lang w:eastAsia="en-US"/>
              </w:rPr>
              <w:t>Закрепление у детей представлений о себе, своей семье, ее истории и традициях.</w:t>
            </w:r>
          </w:p>
          <w:p w14:paraId="53CB2216" w14:textId="77777777" w:rsidR="003E6A87" w:rsidRPr="00AF0222" w:rsidRDefault="003E6A87" w:rsidP="00993452">
            <w:pPr>
              <w:spacing w:after="0" w:line="240" w:lineRule="auto"/>
              <w:jc w:val="both"/>
              <w:rPr>
                <w:rFonts w:ascii="Times New Roman" w:eastAsia="Calibri" w:hAnsi="Times New Roman"/>
                <w:sz w:val="28"/>
                <w:szCs w:val="28"/>
                <w:lang w:eastAsia="en-US"/>
              </w:rPr>
            </w:pPr>
            <w:r w:rsidRPr="00AF0222">
              <w:rPr>
                <w:rFonts w:ascii="Times New Roman" w:eastAsia="Calibri" w:hAnsi="Times New Roman"/>
                <w:sz w:val="28"/>
                <w:szCs w:val="28"/>
                <w:lang w:eastAsia="en-US"/>
              </w:rPr>
              <w:t>Обобщение у детей элементарных представлений о гербе, как эмблеме, символе единства, духовной общности членов семьи.</w:t>
            </w:r>
          </w:p>
        </w:tc>
        <w:tc>
          <w:tcPr>
            <w:tcW w:w="2035" w:type="dxa"/>
            <w:shd w:val="clear" w:color="auto" w:fill="auto"/>
          </w:tcPr>
          <w:p w14:paraId="32E79290" w14:textId="77777777" w:rsidR="003E6A87" w:rsidRPr="00AF0222" w:rsidRDefault="003E6A87" w:rsidP="00993452">
            <w:pPr>
              <w:spacing w:after="0" w:line="240" w:lineRule="auto"/>
              <w:jc w:val="both"/>
              <w:rPr>
                <w:rFonts w:ascii="Times New Roman" w:eastAsia="Calibri" w:hAnsi="Times New Roman"/>
                <w:sz w:val="28"/>
                <w:szCs w:val="28"/>
                <w:lang w:eastAsia="en-US"/>
              </w:rPr>
            </w:pPr>
            <w:r w:rsidRPr="00AF0222">
              <w:rPr>
                <w:rFonts w:ascii="Times New Roman" w:eastAsia="Calibri" w:hAnsi="Times New Roman"/>
                <w:sz w:val="28"/>
                <w:szCs w:val="28"/>
                <w:lang w:eastAsia="en-US"/>
              </w:rPr>
              <w:t>Воспитатели</w:t>
            </w:r>
          </w:p>
        </w:tc>
      </w:tr>
      <w:tr w:rsidR="003E6A87" w:rsidRPr="00AF0222" w14:paraId="197A5992" w14:textId="77777777" w:rsidTr="00993452">
        <w:tc>
          <w:tcPr>
            <w:tcW w:w="3227" w:type="dxa"/>
            <w:shd w:val="clear" w:color="auto" w:fill="auto"/>
          </w:tcPr>
          <w:p w14:paraId="70A694C6" w14:textId="77777777" w:rsidR="003E6A87" w:rsidRPr="00AF0222" w:rsidRDefault="003E6A87" w:rsidP="00993452">
            <w:pPr>
              <w:spacing w:after="0" w:line="240" w:lineRule="auto"/>
              <w:jc w:val="both"/>
              <w:rPr>
                <w:rFonts w:ascii="Times New Roman" w:hAnsi="Times New Roman"/>
                <w:sz w:val="28"/>
              </w:rPr>
            </w:pPr>
            <w:r w:rsidRPr="00AF0222">
              <w:rPr>
                <w:rFonts w:ascii="Times New Roman" w:hAnsi="Times New Roman"/>
                <w:sz w:val="28"/>
              </w:rPr>
              <w:t>Выставка детского творчества "Дети о мамах"</w:t>
            </w:r>
          </w:p>
        </w:tc>
        <w:tc>
          <w:tcPr>
            <w:tcW w:w="4309" w:type="dxa"/>
            <w:gridSpan w:val="2"/>
            <w:shd w:val="clear" w:color="auto" w:fill="auto"/>
          </w:tcPr>
          <w:p w14:paraId="41A67587" w14:textId="77777777" w:rsidR="003E6A87" w:rsidRPr="00AF0222" w:rsidRDefault="003E6A87" w:rsidP="00993452">
            <w:pPr>
              <w:spacing w:after="0" w:line="240" w:lineRule="auto"/>
              <w:jc w:val="both"/>
              <w:rPr>
                <w:rFonts w:ascii="Times New Roman" w:eastAsia="Calibri" w:hAnsi="Times New Roman"/>
                <w:i/>
                <w:sz w:val="28"/>
                <w:szCs w:val="28"/>
                <w:lang w:eastAsia="en-US"/>
              </w:rPr>
            </w:pPr>
            <w:r w:rsidRPr="00AF0222">
              <w:rPr>
                <w:rFonts w:ascii="Times New Roman" w:hAnsi="Times New Roman"/>
                <w:sz w:val="28"/>
              </w:rPr>
              <w:t>Воспитание любви, уважения к мамам.</w:t>
            </w:r>
          </w:p>
        </w:tc>
        <w:tc>
          <w:tcPr>
            <w:tcW w:w="2035" w:type="dxa"/>
            <w:shd w:val="clear" w:color="auto" w:fill="auto"/>
          </w:tcPr>
          <w:p w14:paraId="29F790CA" w14:textId="77777777" w:rsidR="003E6A87" w:rsidRPr="00AF0222" w:rsidRDefault="003E6A87" w:rsidP="00993452">
            <w:pPr>
              <w:spacing w:after="0" w:line="240" w:lineRule="auto"/>
              <w:jc w:val="both"/>
              <w:rPr>
                <w:rFonts w:ascii="Times New Roman" w:eastAsia="Calibri" w:hAnsi="Times New Roman"/>
                <w:sz w:val="28"/>
                <w:szCs w:val="28"/>
                <w:lang w:eastAsia="en-US"/>
              </w:rPr>
            </w:pPr>
            <w:r w:rsidRPr="00AF0222">
              <w:rPr>
                <w:rFonts w:ascii="Times New Roman" w:eastAsia="Calibri" w:hAnsi="Times New Roman"/>
                <w:sz w:val="28"/>
                <w:szCs w:val="28"/>
                <w:lang w:eastAsia="en-US"/>
              </w:rPr>
              <w:t>Воспитатели</w:t>
            </w:r>
          </w:p>
        </w:tc>
      </w:tr>
      <w:tr w:rsidR="003E6A87" w:rsidRPr="00AF0222" w14:paraId="1015E999" w14:textId="77777777" w:rsidTr="00993452">
        <w:tc>
          <w:tcPr>
            <w:tcW w:w="3227" w:type="dxa"/>
            <w:shd w:val="clear" w:color="auto" w:fill="auto"/>
          </w:tcPr>
          <w:p w14:paraId="05CAF4C2" w14:textId="77777777" w:rsidR="003E6A87" w:rsidRPr="00AF0222" w:rsidRDefault="003E6A87" w:rsidP="00993452">
            <w:pPr>
              <w:spacing w:after="0" w:line="240" w:lineRule="auto"/>
              <w:jc w:val="both"/>
              <w:rPr>
                <w:rFonts w:ascii="Times New Roman" w:hAnsi="Times New Roman"/>
                <w:sz w:val="28"/>
              </w:rPr>
            </w:pPr>
            <w:r w:rsidRPr="00AF0222">
              <w:rPr>
                <w:rFonts w:ascii="Times New Roman" w:hAnsi="Times New Roman"/>
                <w:sz w:val="28"/>
              </w:rPr>
              <w:t>Праздник "Мамочка милая, дорогая, для меня ты самая родная"</w:t>
            </w:r>
          </w:p>
        </w:tc>
        <w:tc>
          <w:tcPr>
            <w:tcW w:w="4309" w:type="dxa"/>
            <w:gridSpan w:val="2"/>
            <w:shd w:val="clear" w:color="auto" w:fill="auto"/>
          </w:tcPr>
          <w:p w14:paraId="561C6B3A" w14:textId="77777777" w:rsidR="003E6A87" w:rsidRPr="00AF0222" w:rsidRDefault="003E6A87" w:rsidP="00993452">
            <w:pPr>
              <w:spacing w:after="0" w:line="240" w:lineRule="auto"/>
              <w:jc w:val="both"/>
              <w:rPr>
                <w:rFonts w:ascii="Times New Roman" w:eastAsia="Calibri" w:hAnsi="Times New Roman"/>
                <w:i/>
                <w:sz w:val="28"/>
                <w:szCs w:val="28"/>
                <w:lang w:eastAsia="en-US"/>
              </w:rPr>
            </w:pPr>
            <w:r w:rsidRPr="00AF0222">
              <w:rPr>
                <w:rFonts w:ascii="Times New Roman" w:eastAsia="Calibri" w:hAnsi="Times New Roman"/>
                <w:sz w:val="28"/>
                <w:szCs w:val="28"/>
                <w:lang w:eastAsia="en-US"/>
              </w:rPr>
              <w:t>Создание радостного праздничного настроения</w:t>
            </w:r>
          </w:p>
        </w:tc>
        <w:tc>
          <w:tcPr>
            <w:tcW w:w="2035" w:type="dxa"/>
            <w:shd w:val="clear" w:color="auto" w:fill="auto"/>
          </w:tcPr>
          <w:p w14:paraId="1B4A651E" w14:textId="77777777" w:rsidR="003E6A87" w:rsidRPr="00AF0222" w:rsidRDefault="003E6A87" w:rsidP="00993452">
            <w:pPr>
              <w:spacing w:after="0" w:line="240" w:lineRule="auto"/>
              <w:jc w:val="both"/>
              <w:rPr>
                <w:rFonts w:ascii="Times New Roman" w:eastAsia="Calibri" w:hAnsi="Times New Roman"/>
                <w:sz w:val="28"/>
                <w:szCs w:val="28"/>
                <w:lang w:eastAsia="en-US"/>
              </w:rPr>
            </w:pPr>
            <w:r w:rsidRPr="00AF0222">
              <w:rPr>
                <w:rFonts w:ascii="Times New Roman" w:eastAsia="Calibri" w:hAnsi="Times New Roman"/>
                <w:sz w:val="28"/>
                <w:szCs w:val="28"/>
                <w:lang w:eastAsia="en-US"/>
              </w:rPr>
              <w:t>Муз. работник, воспитатели</w:t>
            </w:r>
          </w:p>
        </w:tc>
      </w:tr>
      <w:tr w:rsidR="003E6A87" w:rsidRPr="00AF0222" w14:paraId="52D463B3" w14:textId="77777777" w:rsidTr="00993452">
        <w:tc>
          <w:tcPr>
            <w:tcW w:w="3227" w:type="dxa"/>
            <w:shd w:val="clear" w:color="auto" w:fill="auto"/>
          </w:tcPr>
          <w:p w14:paraId="33AF40D0" w14:textId="77777777" w:rsidR="003E6A87" w:rsidRPr="00AF0222" w:rsidRDefault="003E6A87" w:rsidP="00993452">
            <w:pPr>
              <w:spacing w:after="0" w:line="240" w:lineRule="auto"/>
              <w:jc w:val="both"/>
              <w:rPr>
                <w:rFonts w:ascii="Times New Roman" w:hAnsi="Times New Roman"/>
                <w:sz w:val="28"/>
              </w:rPr>
            </w:pPr>
            <w:r w:rsidRPr="00AF0222">
              <w:rPr>
                <w:rFonts w:ascii="Times New Roman" w:hAnsi="Times New Roman"/>
                <w:sz w:val="28"/>
              </w:rPr>
              <w:t>Папка-передвижка "Как защитить ребёнка от простуды"</w:t>
            </w:r>
          </w:p>
        </w:tc>
        <w:tc>
          <w:tcPr>
            <w:tcW w:w="4309" w:type="dxa"/>
            <w:gridSpan w:val="2"/>
            <w:shd w:val="clear" w:color="auto" w:fill="auto"/>
          </w:tcPr>
          <w:p w14:paraId="6556482C" w14:textId="77777777" w:rsidR="003E6A87" w:rsidRPr="00AF0222" w:rsidRDefault="003E6A87" w:rsidP="00993452">
            <w:pPr>
              <w:spacing w:after="0" w:line="240" w:lineRule="auto"/>
              <w:jc w:val="both"/>
              <w:rPr>
                <w:rFonts w:ascii="Times New Roman" w:eastAsia="Calibri" w:hAnsi="Times New Roman"/>
                <w:i/>
                <w:sz w:val="28"/>
                <w:szCs w:val="28"/>
                <w:lang w:eastAsia="en-US"/>
              </w:rPr>
            </w:pPr>
            <w:r w:rsidRPr="00AF0222">
              <w:rPr>
                <w:rFonts w:ascii="Times New Roman" w:hAnsi="Times New Roman"/>
                <w:sz w:val="28"/>
              </w:rPr>
              <w:t>Ознакомление родителей с основными факторами, способствующими укреплению и сохранению здоровья детей в домашних условиях и условиях ДОУ.</w:t>
            </w:r>
          </w:p>
        </w:tc>
        <w:tc>
          <w:tcPr>
            <w:tcW w:w="2035" w:type="dxa"/>
            <w:shd w:val="clear" w:color="auto" w:fill="auto"/>
          </w:tcPr>
          <w:p w14:paraId="3A1BAD4E" w14:textId="77777777" w:rsidR="003E6A87" w:rsidRPr="00AF0222" w:rsidRDefault="003E6A87" w:rsidP="00993452">
            <w:pPr>
              <w:spacing w:after="0" w:line="240" w:lineRule="auto"/>
              <w:jc w:val="both"/>
              <w:rPr>
                <w:rFonts w:ascii="Times New Roman" w:eastAsia="Calibri" w:hAnsi="Times New Roman"/>
                <w:sz w:val="28"/>
                <w:szCs w:val="28"/>
                <w:lang w:eastAsia="en-US"/>
              </w:rPr>
            </w:pPr>
            <w:r w:rsidRPr="00AF0222">
              <w:rPr>
                <w:rFonts w:ascii="Times New Roman" w:eastAsia="Calibri" w:hAnsi="Times New Roman"/>
                <w:sz w:val="28"/>
                <w:szCs w:val="28"/>
                <w:lang w:eastAsia="en-US"/>
              </w:rPr>
              <w:t>Воспитатели</w:t>
            </w:r>
          </w:p>
        </w:tc>
      </w:tr>
      <w:tr w:rsidR="003E6A87" w:rsidRPr="00AF0222" w14:paraId="0F4E8972" w14:textId="77777777" w:rsidTr="00993452">
        <w:tc>
          <w:tcPr>
            <w:tcW w:w="9571" w:type="dxa"/>
            <w:gridSpan w:val="4"/>
            <w:shd w:val="clear" w:color="auto" w:fill="auto"/>
          </w:tcPr>
          <w:p w14:paraId="3901A61D" w14:textId="77777777" w:rsidR="003E6A87" w:rsidRPr="00AF0222" w:rsidRDefault="003E6A87" w:rsidP="00993452">
            <w:pPr>
              <w:spacing w:after="0" w:line="240" w:lineRule="auto"/>
              <w:jc w:val="both"/>
              <w:rPr>
                <w:rFonts w:ascii="Times New Roman" w:eastAsia="Calibri" w:hAnsi="Times New Roman"/>
                <w:b/>
                <w:i/>
                <w:sz w:val="28"/>
                <w:szCs w:val="28"/>
                <w:lang w:eastAsia="en-US"/>
              </w:rPr>
            </w:pPr>
            <w:r w:rsidRPr="00AF0222">
              <w:rPr>
                <w:rFonts w:ascii="Times New Roman" w:eastAsia="Calibri" w:hAnsi="Times New Roman"/>
                <w:b/>
                <w:i/>
                <w:sz w:val="28"/>
                <w:szCs w:val="28"/>
                <w:lang w:eastAsia="en-US"/>
              </w:rPr>
              <w:t>Декабрь</w:t>
            </w:r>
          </w:p>
        </w:tc>
      </w:tr>
      <w:tr w:rsidR="003E6A87" w:rsidRPr="00AF0222" w14:paraId="131788B9" w14:textId="77777777" w:rsidTr="00993452">
        <w:tc>
          <w:tcPr>
            <w:tcW w:w="3227" w:type="dxa"/>
            <w:shd w:val="clear" w:color="auto" w:fill="auto"/>
          </w:tcPr>
          <w:p w14:paraId="52FB84E6" w14:textId="77777777" w:rsidR="003E6A87" w:rsidRPr="00AF0222" w:rsidRDefault="003E6A87" w:rsidP="00993452">
            <w:pPr>
              <w:spacing w:after="0" w:line="240" w:lineRule="auto"/>
              <w:jc w:val="both"/>
              <w:rPr>
                <w:rFonts w:ascii="Times New Roman" w:hAnsi="Times New Roman"/>
                <w:sz w:val="28"/>
              </w:rPr>
            </w:pPr>
            <w:r w:rsidRPr="00AF0222">
              <w:rPr>
                <w:rFonts w:ascii="Times New Roman" w:hAnsi="Times New Roman"/>
                <w:sz w:val="28"/>
              </w:rPr>
              <w:t xml:space="preserve">Родительское собрание </w:t>
            </w:r>
            <w:r w:rsidRPr="00AF0222">
              <w:rPr>
                <w:rFonts w:ascii="Times New Roman" w:hAnsi="Times New Roman"/>
                <w:sz w:val="28"/>
              </w:rPr>
              <w:lastRenderedPageBreak/>
              <w:t>«Изобразительная деятельность в жизни детей»</w:t>
            </w:r>
          </w:p>
        </w:tc>
        <w:tc>
          <w:tcPr>
            <w:tcW w:w="4309" w:type="dxa"/>
            <w:gridSpan w:val="2"/>
            <w:shd w:val="clear" w:color="auto" w:fill="auto"/>
          </w:tcPr>
          <w:p w14:paraId="16264506" w14:textId="77777777" w:rsidR="003E6A87" w:rsidRPr="00AF0222" w:rsidRDefault="003E6A87" w:rsidP="00993452">
            <w:pPr>
              <w:spacing w:after="0" w:line="240" w:lineRule="auto"/>
              <w:jc w:val="both"/>
              <w:rPr>
                <w:rFonts w:ascii="Times New Roman" w:eastAsia="Calibri" w:hAnsi="Times New Roman"/>
                <w:sz w:val="28"/>
                <w:szCs w:val="28"/>
                <w:lang w:eastAsia="en-US"/>
              </w:rPr>
            </w:pPr>
            <w:r w:rsidRPr="00AF0222">
              <w:rPr>
                <w:rFonts w:ascii="Times New Roman" w:hAnsi="Times New Roman"/>
                <w:sz w:val="28"/>
              </w:rPr>
              <w:lastRenderedPageBreak/>
              <w:t xml:space="preserve">Ознакомление родителей с </w:t>
            </w:r>
            <w:r w:rsidRPr="00AF0222">
              <w:rPr>
                <w:rFonts w:ascii="Times New Roman" w:hAnsi="Times New Roman"/>
                <w:sz w:val="28"/>
              </w:rPr>
              <w:lastRenderedPageBreak/>
              <w:t>особенностями художественно-эстетического развития детей 6-7 лет.  </w:t>
            </w:r>
          </w:p>
        </w:tc>
        <w:tc>
          <w:tcPr>
            <w:tcW w:w="2035" w:type="dxa"/>
            <w:shd w:val="clear" w:color="auto" w:fill="auto"/>
          </w:tcPr>
          <w:p w14:paraId="5532A602" w14:textId="77777777" w:rsidR="003E6A87" w:rsidRPr="00AF0222" w:rsidRDefault="003E6A87" w:rsidP="00993452">
            <w:pPr>
              <w:spacing w:after="0" w:line="240" w:lineRule="auto"/>
              <w:jc w:val="both"/>
              <w:rPr>
                <w:rFonts w:ascii="Times New Roman" w:eastAsia="Calibri" w:hAnsi="Times New Roman"/>
                <w:sz w:val="28"/>
                <w:szCs w:val="28"/>
                <w:lang w:eastAsia="en-US"/>
              </w:rPr>
            </w:pPr>
            <w:r w:rsidRPr="00AF0222">
              <w:rPr>
                <w:rFonts w:ascii="Times New Roman" w:eastAsia="Calibri" w:hAnsi="Times New Roman"/>
                <w:sz w:val="28"/>
                <w:szCs w:val="28"/>
                <w:lang w:eastAsia="en-US"/>
              </w:rPr>
              <w:lastRenderedPageBreak/>
              <w:t>Воспитатели</w:t>
            </w:r>
          </w:p>
        </w:tc>
      </w:tr>
      <w:tr w:rsidR="003E6A87" w:rsidRPr="00AF0222" w14:paraId="62AFA913" w14:textId="77777777" w:rsidTr="00993452">
        <w:tc>
          <w:tcPr>
            <w:tcW w:w="3227" w:type="dxa"/>
            <w:shd w:val="clear" w:color="auto" w:fill="auto"/>
          </w:tcPr>
          <w:p w14:paraId="08E4ED90" w14:textId="77777777" w:rsidR="003E6A87" w:rsidRPr="00AF0222" w:rsidRDefault="003E6A87" w:rsidP="00993452">
            <w:pPr>
              <w:spacing w:after="0" w:line="240" w:lineRule="auto"/>
              <w:jc w:val="both"/>
              <w:rPr>
                <w:rFonts w:ascii="Times New Roman" w:hAnsi="Times New Roman"/>
                <w:sz w:val="28"/>
              </w:rPr>
            </w:pPr>
            <w:r w:rsidRPr="00AF0222">
              <w:rPr>
                <w:rFonts w:ascii="Times New Roman" w:hAnsi="Times New Roman"/>
                <w:sz w:val="28"/>
              </w:rPr>
              <w:lastRenderedPageBreak/>
              <w:t>Выставка – конкурс креативных новогодних поделок «Необычные ёлки»</w:t>
            </w:r>
          </w:p>
        </w:tc>
        <w:tc>
          <w:tcPr>
            <w:tcW w:w="4309" w:type="dxa"/>
            <w:gridSpan w:val="2"/>
            <w:shd w:val="clear" w:color="auto" w:fill="auto"/>
          </w:tcPr>
          <w:p w14:paraId="517A644F" w14:textId="77777777" w:rsidR="003E6A87" w:rsidRPr="00AF0222" w:rsidRDefault="003E6A87" w:rsidP="00993452">
            <w:pPr>
              <w:spacing w:after="0" w:line="240" w:lineRule="auto"/>
              <w:jc w:val="both"/>
              <w:rPr>
                <w:rFonts w:ascii="Times New Roman" w:eastAsia="Calibri" w:hAnsi="Times New Roman"/>
                <w:i/>
                <w:sz w:val="28"/>
                <w:szCs w:val="28"/>
                <w:lang w:eastAsia="en-US"/>
              </w:rPr>
            </w:pPr>
            <w:r w:rsidRPr="00AF0222">
              <w:rPr>
                <w:rFonts w:ascii="Times New Roman" w:hAnsi="Times New Roman"/>
                <w:sz w:val="28"/>
              </w:rPr>
              <w:t>Развитие творческого взаимодействия родителей и детей.</w:t>
            </w:r>
          </w:p>
        </w:tc>
        <w:tc>
          <w:tcPr>
            <w:tcW w:w="2035" w:type="dxa"/>
            <w:shd w:val="clear" w:color="auto" w:fill="auto"/>
          </w:tcPr>
          <w:p w14:paraId="5F6710FA" w14:textId="77777777" w:rsidR="003E6A87" w:rsidRPr="00AF0222" w:rsidRDefault="003E6A87" w:rsidP="00993452">
            <w:pPr>
              <w:spacing w:after="0" w:line="240" w:lineRule="auto"/>
              <w:jc w:val="both"/>
              <w:rPr>
                <w:rFonts w:ascii="Times New Roman" w:eastAsia="Calibri" w:hAnsi="Times New Roman"/>
                <w:sz w:val="28"/>
                <w:szCs w:val="28"/>
                <w:lang w:eastAsia="en-US"/>
              </w:rPr>
            </w:pPr>
          </w:p>
          <w:p w14:paraId="10031E57" w14:textId="77777777" w:rsidR="003E6A87" w:rsidRPr="00AF0222" w:rsidRDefault="003E6A87" w:rsidP="00993452">
            <w:pPr>
              <w:jc w:val="both"/>
              <w:rPr>
                <w:rFonts w:ascii="Times New Roman" w:eastAsia="Calibri" w:hAnsi="Times New Roman"/>
                <w:sz w:val="28"/>
                <w:szCs w:val="28"/>
                <w:lang w:eastAsia="en-US"/>
              </w:rPr>
            </w:pPr>
            <w:r w:rsidRPr="00AF0222">
              <w:rPr>
                <w:rFonts w:ascii="Times New Roman" w:eastAsia="Calibri" w:hAnsi="Times New Roman"/>
                <w:sz w:val="28"/>
                <w:szCs w:val="28"/>
                <w:lang w:eastAsia="en-US"/>
              </w:rPr>
              <w:t>Воспитатели</w:t>
            </w:r>
          </w:p>
        </w:tc>
      </w:tr>
      <w:tr w:rsidR="003E6A87" w:rsidRPr="00AF0222" w14:paraId="53B9335C" w14:textId="77777777" w:rsidTr="00993452">
        <w:tc>
          <w:tcPr>
            <w:tcW w:w="3227" w:type="dxa"/>
            <w:shd w:val="clear" w:color="auto" w:fill="auto"/>
          </w:tcPr>
          <w:p w14:paraId="07F623F5" w14:textId="77777777" w:rsidR="003E6A87" w:rsidRPr="00AF0222" w:rsidRDefault="003E6A87" w:rsidP="00993452">
            <w:pPr>
              <w:spacing w:after="0" w:line="240" w:lineRule="auto"/>
              <w:jc w:val="both"/>
              <w:rPr>
                <w:rFonts w:ascii="Times New Roman" w:hAnsi="Times New Roman"/>
                <w:sz w:val="28"/>
              </w:rPr>
            </w:pPr>
            <w:r w:rsidRPr="00AF0222">
              <w:rPr>
                <w:rFonts w:ascii="Times New Roman" w:hAnsi="Times New Roman"/>
                <w:sz w:val="28"/>
              </w:rPr>
              <w:t>Папка-передвижка «Игры для развития интеллектуальных способностей детей 6-7  лет»</w:t>
            </w:r>
          </w:p>
        </w:tc>
        <w:tc>
          <w:tcPr>
            <w:tcW w:w="4309" w:type="dxa"/>
            <w:gridSpan w:val="2"/>
            <w:shd w:val="clear" w:color="auto" w:fill="auto"/>
          </w:tcPr>
          <w:p w14:paraId="08CE309E" w14:textId="77777777" w:rsidR="003E6A87" w:rsidRPr="00AF0222" w:rsidRDefault="003E6A87" w:rsidP="00993452">
            <w:pPr>
              <w:spacing w:after="0" w:line="240" w:lineRule="auto"/>
              <w:jc w:val="both"/>
              <w:rPr>
                <w:rFonts w:ascii="Times New Roman" w:eastAsia="Calibri" w:hAnsi="Times New Roman"/>
                <w:i/>
                <w:sz w:val="28"/>
                <w:szCs w:val="28"/>
                <w:lang w:eastAsia="en-US"/>
              </w:rPr>
            </w:pPr>
            <w:r w:rsidRPr="00AF0222">
              <w:rPr>
                <w:rFonts w:ascii="Times New Roman" w:hAnsi="Times New Roman"/>
                <w:sz w:val="28"/>
              </w:rPr>
              <w:t>Повышение уровня педагогической культуры родителей. Обратить внимание родителей на значимость развивающих игр для развития интеллектуальных способностей у детей.</w:t>
            </w:r>
          </w:p>
        </w:tc>
        <w:tc>
          <w:tcPr>
            <w:tcW w:w="2035" w:type="dxa"/>
            <w:shd w:val="clear" w:color="auto" w:fill="auto"/>
          </w:tcPr>
          <w:p w14:paraId="692BE33B" w14:textId="77777777" w:rsidR="003E6A87" w:rsidRPr="00AF0222" w:rsidRDefault="003E6A87" w:rsidP="00993452">
            <w:pPr>
              <w:spacing w:after="0" w:line="240" w:lineRule="auto"/>
              <w:jc w:val="both"/>
              <w:rPr>
                <w:rFonts w:ascii="Times New Roman" w:eastAsia="Calibri" w:hAnsi="Times New Roman"/>
                <w:sz w:val="28"/>
                <w:szCs w:val="28"/>
                <w:lang w:eastAsia="en-US"/>
              </w:rPr>
            </w:pPr>
            <w:r w:rsidRPr="00AF0222">
              <w:rPr>
                <w:rFonts w:ascii="Times New Roman" w:eastAsia="Calibri" w:hAnsi="Times New Roman"/>
                <w:sz w:val="28"/>
                <w:szCs w:val="28"/>
                <w:lang w:eastAsia="en-US"/>
              </w:rPr>
              <w:t>Воспитатели</w:t>
            </w:r>
          </w:p>
        </w:tc>
      </w:tr>
      <w:tr w:rsidR="003E6A87" w:rsidRPr="00AF0222" w14:paraId="0A6EF38A" w14:textId="77777777" w:rsidTr="00993452">
        <w:tc>
          <w:tcPr>
            <w:tcW w:w="3227" w:type="dxa"/>
            <w:shd w:val="clear" w:color="auto" w:fill="auto"/>
          </w:tcPr>
          <w:p w14:paraId="02F443F7" w14:textId="77777777" w:rsidR="003E6A87" w:rsidRPr="00AF0222" w:rsidRDefault="003E6A87" w:rsidP="00993452">
            <w:pPr>
              <w:spacing w:after="0" w:line="240" w:lineRule="auto"/>
              <w:jc w:val="both"/>
              <w:rPr>
                <w:rFonts w:ascii="Times New Roman" w:hAnsi="Times New Roman"/>
                <w:sz w:val="28"/>
              </w:rPr>
            </w:pPr>
            <w:r w:rsidRPr="00AF0222">
              <w:rPr>
                <w:rFonts w:ascii="Times New Roman" w:hAnsi="Times New Roman"/>
                <w:sz w:val="28"/>
              </w:rPr>
              <w:t>Новогодний праздник «Чудеса под Новый год»</w:t>
            </w:r>
          </w:p>
        </w:tc>
        <w:tc>
          <w:tcPr>
            <w:tcW w:w="4309" w:type="dxa"/>
            <w:gridSpan w:val="2"/>
            <w:shd w:val="clear" w:color="auto" w:fill="auto"/>
          </w:tcPr>
          <w:p w14:paraId="6FE011A6" w14:textId="77777777" w:rsidR="003E6A87" w:rsidRPr="00AF0222" w:rsidRDefault="003E6A87" w:rsidP="00993452">
            <w:pPr>
              <w:spacing w:after="0" w:line="240" w:lineRule="auto"/>
              <w:jc w:val="both"/>
              <w:rPr>
                <w:rFonts w:ascii="Times New Roman" w:hAnsi="Times New Roman"/>
                <w:sz w:val="28"/>
              </w:rPr>
            </w:pPr>
            <w:r w:rsidRPr="00AF0222">
              <w:rPr>
                <w:rFonts w:ascii="Times New Roman" w:eastAsia="Calibri" w:hAnsi="Times New Roman"/>
                <w:sz w:val="28"/>
                <w:szCs w:val="28"/>
                <w:lang w:eastAsia="en-US"/>
              </w:rPr>
              <w:t xml:space="preserve">Создание радостного праздничного настроения. </w:t>
            </w:r>
            <w:r w:rsidRPr="00AF0222">
              <w:rPr>
                <w:rFonts w:ascii="Times New Roman" w:hAnsi="Times New Roman"/>
                <w:sz w:val="28"/>
              </w:rPr>
              <w:t xml:space="preserve"> Демонстрация творческих способностей детей, сформированных  умений и навыков. Развитие эмоционально - насыщенного взаимодействия.</w:t>
            </w:r>
          </w:p>
        </w:tc>
        <w:tc>
          <w:tcPr>
            <w:tcW w:w="2035" w:type="dxa"/>
            <w:shd w:val="clear" w:color="auto" w:fill="auto"/>
          </w:tcPr>
          <w:p w14:paraId="021212FC" w14:textId="77777777" w:rsidR="003E6A87" w:rsidRPr="00AF0222" w:rsidRDefault="003E6A87" w:rsidP="00993452">
            <w:pPr>
              <w:spacing w:after="0" w:line="240" w:lineRule="auto"/>
              <w:jc w:val="both"/>
              <w:rPr>
                <w:rFonts w:ascii="Times New Roman" w:eastAsia="Calibri" w:hAnsi="Times New Roman"/>
                <w:sz w:val="28"/>
                <w:szCs w:val="28"/>
                <w:lang w:eastAsia="en-US"/>
              </w:rPr>
            </w:pPr>
            <w:r w:rsidRPr="00AF0222">
              <w:rPr>
                <w:rFonts w:ascii="Times New Roman" w:eastAsia="Calibri" w:hAnsi="Times New Roman"/>
                <w:sz w:val="28"/>
                <w:szCs w:val="28"/>
                <w:lang w:eastAsia="en-US"/>
              </w:rPr>
              <w:t>Муз. работник, воспитатели</w:t>
            </w:r>
          </w:p>
        </w:tc>
      </w:tr>
      <w:tr w:rsidR="003E6A87" w:rsidRPr="00AF0222" w14:paraId="52B56B42" w14:textId="77777777" w:rsidTr="00993452">
        <w:tc>
          <w:tcPr>
            <w:tcW w:w="9571" w:type="dxa"/>
            <w:gridSpan w:val="4"/>
            <w:shd w:val="clear" w:color="auto" w:fill="auto"/>
          </w:tcPr>
          <w:p w14:paraId="5D81AC22" w14:textId="77777777" w:rsidR="003E6A87" w:rsidRPr="00AF0222" w:rsidRDefault="003E6A87" w:rsidP="00993452">
            <w:pPr>
              <w:spacing w:after="0" w:line="240" w:lineRule="auto"/>
              <w:jc w:val="both"/>
              <w:rPr>
                <w:rFonts w:ascii="Times New Roman" w:eastAsia="Calibri" w:hAnsi="Times New Roman"/>
                <w:b/>
                <w:i/>
                <w:sz w:val="28"/>
                <w:szCs w:val="28"/>
                <w:lang w:eastAsia="en-US"/>
              </w:rPr>
            </w:pPr>
            <w:r w:rsidRPr="00AF0222">
              <w:rPr>
                <w:rFonts w:ascii="Times New Roman" w:eastAsia="Calibri" w:hAnsi="Times New Roman"/>
                <w:b/>
                <w:i/>
                <w:sz w:val="28"/>
                <w:szCs w:val="28"/>
                <w:lang w:eastAsia="en-US"/>
              </w:rPr>
              <w:t>Январь</w:t>
            </w:r>
          </w:p>
        </w:tc>
      </w:tr>
      <w:tr w:rsidR="003E6A87" w:rsidRPr="00AF0222" w14:paraId="47D77350" w14:textId="77777777" w:rsidTr="00993452">
        <w:tc>
          <w:tcPr>
            <w:tcW w:w="3312" w:type="dxa"/>
            <w:gridSpan w:val="2"/>
            <w:shd w:val="clear" w:color="auto" w:fill="auto"/>
          </w:tcPr>
          <w:p w14:paraId="14E0A882" w14:textId="77777777" w:rsidR="003E6A87" w:rsidRPr="00AF0222" w:rsidRDefault="003E6A87" w:rsidP="00993452">
            <w:pPr>
              <w:spacing w:after="0" w:line="240" w:lineRule="auto"/>
              <w:jc w:val="both"/>
              <w:rPr>
                <w:rFonts w:ascii="Times New Roman" w:eastAsia="Calibri" w:hAnsi="Times New Roman"/>
                <w:sz w:val="28"/>
                <w:szCs w:val="28"/>
                <w:lang w:eastAsia="en-US"/>
              </w:rPr>
            </w:pPr>
            <w:r w:rsidRPr="00AF0222">
              <w:rPr>
                <w:rFonts w:ascii="Times New Roman" w:eastAsia="Calibri" w:hAnsi="Times New Roman"/>
                <w:sz w:val="28"/>
                <w:szCs w:val="28"/>
                <w:lang w:eastAsia="en-US"/>
              </w:rPr>
              <w:t>Консультация «Зимние травмы»</w:t>
            </w:r>
          </w:p>
        </w:tc>
        <w:tc>
          <w:tcPr>
            <w:tcW w:w="4224" w:type="dxa"/>
            <w:shd w:val="clear" w:color="auto" w:fill="auto"/>
          </w:tcPr>
          <w:p w14:paraId="09AD3B6D" w14:textId="77777777" w:rsidR="003E6A87" w:rsidRPr="00AF0222" w:rsidRDefault="003E6A87" w:rsidP="00993452">
            <w:pPr>
              <w:spacing w:after="0" w:line="240" w:lineRule="auto"/>
              <w:jc w:val="both"/>
              <w:rPr>
                <w:rFonts w:ascii="Times New Roman" w:eastAsia="Calibri" w:hAnsi="Times New Roman"/>
                <w:sz w:val="28"/>
                <w:szCs w:val="28"/>
                <w:lang w:eastAsia="en-US"/>
              </w:rPr>
            </w:pPr>
            <w:r w:rsidRPr="00AF0222">
              <w:rPr>
                <w:rFonts w:ascii="Times New Roman" w:eastAsia="Calibri" w:hAnsi="Times New Roman"/>
                <w:sz w:val="28"/>
                <w:szCs w:val="28"/>
                <w:lang w:eastAsia="en-US"/>
              </w:rPr>
              <w:t>Актуализация знаний о мерах предосторожности в зимнее время на улице</w:t>
            </w:r>
          </w:p>
        </w:tc>
        <w:tc>
          <w:tcPr>
            <w:tcW w:w="2035" w:type="dxa"/>
            <w:shd w:val="clear" w:color="auto" w:fill="auto"/>
          </w:tcPr>
          <w:p w14:paraId="55CD80EA" w14:textId="77777777" w:rsidR="003E6A87" w:rsidRPr="00AF0222" w:rsidRDefault="003E6A87" w:rsidP="00993452">
            <w:pPr>
              <w:spacing w:after="0" w:line="240" w:lineRule="auto"/>
              <w:jc w:val="both"/>
              <w:rPr>
                <w:rFonts w:ascii="Times New Roman" w:eastAsia="Calibri" w:hAnsi="Times New Roman"/>
                <w:sz w:val="28"/>
                <w:szCs w:val="28"/>
                <w:lang w:eastAsia="en-US"/>
              </w:rPr>
            </w:pPr>
            <w:r w:rsidRPr="00AF0222">
              <w:rPr>
                <w:rFonts w:ascii="Times New Roman" w:eastAsia="Calibri" w:hAnsi="Times New Roman"/>
                <w:sz w:val="28"/>
                <w:szCs w:val="28"/>
                <w:lang w:eastAsia="en-US"/>
              </w:rPr>
              <w:t xml:space="preserve">Воспитатели </w:t>
            </w:r>
          </w:p>
        </w:tc>
      </w:tr>
      <w:tr w:rsidR="003E6A87" w:rsidRPr="00AF0222" w14:paraId="7FCEE98D" w14:textId="77777777" w:rsidTr="00993452">
        <w:tc>
          <w:tcPr>
            <w:tcW w:w="3312" w:type="dxa"/>
            <w:gridSpan w:val="2"/>
            <w:shd w:val="clear" w:color="auto" w:fill="auto"/>
          </w:tcPr>
          <w:p w14:paraId="2F6FA9E4" w14:textId="77777777" w:rsidR="003E6A87" w:rsidRPr="00AF0222" w:rsidRDefault="003E6A87" w:rsidP="00993452">
            <w:pPr>
              <w:spacing w:after="0" w:line="240" w:lineRule="auto"/>
              <w:jc w:val="both"/>
              <w:rPr>
                <w:rFonts w:ascii="Times New Roman" w:eastAsia="Calibri" w:hAnsi="Times New Roman"/>
                <w:sz w:val="28"/>
                <w:szCs w:val="28"/>
                <w:lang w:eastAsia="en-US"/>
              </w:rPr>
            </w:pPr>
            <w:r w:rsidRPr="00AF0222">
              <w:rPr>
                <w:rFonts w:ascii="Times New Roman" w:eastAsia="Calibri" w:hAnsi="Times New Roman"/>
                <w:sz w:val="28"/>
                <w:szCs w:val="28"/>
                <w:lang w:eastAsia="en-US"/>
              </w:rPr>
              <w:t>Папка-передвижка "Рождество"</w:t>
            </w:r>
          </w:p>
        </w:tc>
        <w:tc>
          <w:tcPr>
            <w:tcW w:w="4224" w:type="dxa"/>
            <w:shd w:val="clear" w:color="auto" w:fill="auto"/>
          </w:tcPr>
          <w:p w14:paraId="69D563E5" w14:textId="77777777" w:rsidR="003E6A87" w:rsidRPr="00AF0222" w:rsidRDefault="003E6A87" w:rsidP="00993452">
            <w:pPr>
              <w:spacing w:after="0" w:line="240" w:lineRule="auto"/>
              <w:jc w:val="both"/>
              <w:rPr>
                <w:rFonts w:ascii="Times New Roman" w:eastAsia="Calibri" w:hAnsi="Times New Roman"/>
                <w:sz w:val="28"/>
                <w:szCs w:val="28"/>
                <w:lang w:eastAsia="en-US"/>
              </w:rPr>
            </w:pPr>
            <w:r w:rsidRPr="00AF0222">
              <w:rPr>
                <w:rFonts w:ascii="Times New Roman" w:hAnsi="Times New Roman"/>
                <w:sz w:val="28"/>
              </w:rPr>
              <w:t>Поддерживание в семьях  традиции празднования Рождества</w:t>
            </w:r>
            <w:r w:rsidRPr="00AF0222">
              <w:rPr>
                <w:rFonts w:ascii="Times New Roman" w:eastAsia="Calibri" w:hAnsi="Times New Roman"/>
                <w:sz w:val="28"/>
                <w:szCs w:val="28"/>
                <w:lang w:eastAsia="en-US"/>
              </w:rPr>
              <w:t>.</w:t>
            </w:r>
          </w:p>
        </w:tc>
        <w:tc>
          <w:tcPr>
            <w:tcW w:w="2035" w:type="dxa"/>
            <w:shd w:val="clear" w:color="auto" w:fill="auto"/>
          </w:tcPr>
          <w:p w14:paraId="3A6640C0" w14:textId="77777777" w:rsidR="003E6A87" w:rsidRPr="00AF0222" w:rsidRDefault="003E6A87" w:rsidP="00993452">
            <w:pPr>
              <w:spacing w:after="0" w:line="240" w:lineRule="auto"/>
              <w:jc w:val="both"/>
              <w:rPr>
                <w:rFonts w:ascii="Times New Roman" w:eastAsia="Calibri" w:hAnsi="Times New Roman"/>
                <w:sz w:val="28"/>
                <w:szCs w:val="28"/>
                <w:lang w:eastAsia="en-US"/>
              </w:rPr>
            </w:pPr>
            <w:r w:rsidRPr="00AF0222">
              <w:rPr>
                <w:rFonts w:ascii="Times New Roman" w:eastAsia="Calibri" w:hAnsi="Times New Roman"/>
                <w:sz w:val="28"/>
                <w:szCs w:val="28"/>
                <w:lang w:eastAsia="en-US"/>
              </w:rPr>
              <w:t xml:space="preserve">Воспитатели </w:t>
            </w:r>
          </w:p>
        </w:tc>
      </w:tr>
      <w:tr w:rsidR="003E6A87" w:rsidRPr="00AF0222" w14:paraId="7A64E817" w14:textId="77777777" w:rsidTr="00993452">
        <w:trPr>
          <w:trHeight w:val="282"/>
        </w:trPr>
        <w:tc>
          <w:tcPr>
            <w:tcW w:w="3312" w:type="dxa"/>
            <w:gridSpan w:val="2"/>
            <w:shd w:val="clear" w:color="auto" w:fill="auto"/>
          </w:tcPr>
          <w:p w14:paraId="3FE2C454" w14:textId="77777777" w:rsidR="003E6A87" w:rsidRPr="00AF0222" w:rsidRDefault="003E6A87" w:rsidP="00993452">
            <w:pPr>
              <w:spacing w:after="0" w:line="240" w:lineRule="auto"/>
              <w:jc w:val="both"/>
              <w:rPr>
                <w:rFonts w:ascii="Times New Roman" w:eastAsia="Calibri" w:hAnsi="Times New Roman"/>
                <w:sz w:val="28"/>
                <w:szCs w:val="28"/>
                <w:lang w:eastAsia="en-US"/>
              </w:rPr>
            </w:pPr>
            <w:r w:rsidRPr="00AF0222">
              <w:rPr>
                <w:rFonts w:ascii="Times New Roman" w:eastAsia="Calibri" w:hAnsi="Times New Roman"/>
                <w:sz w:val="28"/>
                <w:szCs w:val="28"/>
                <w:lang w:eastAsia="en-US"/>
              </w:rPr>
              <w:t>Трудовой десант по строительству снежного городка на участке детского сада</w:t>
            </w:r>
          </w:p>
        </w:tc>
        <w:tc>
          <w:tcPr>
            <w:tcW w:w="4224" w:type="dxa"/>
            <w:shd w:val="clear" w:color="auto" w:fill="auto"/>
          </w:tcPr>
          <w:p w14:paraId="799298F6" w14:textId="77777777" w:rsidR="003E6A87" w:rsidRPr="00AF0222" w:rsidRDefault="003E6A87" w:rsidP="00993452">
            <w:pPr>
              <w:spacing w:after="0" w:line="240" w:lineRule="auto"/>
              <w:jc w:val="both"/>
              <w:rPr>
                <w:rFonts w:ascii="Times New Roman" w:eastAsia="Calibri" w:hAnsi="Times New Roman"/>
                <w:sz w:val="28"/>
                <w:szCs w:val="28"/>
                <w:lang w:eastAsia="en-US"/>
              </w:rPr>
            </w:pPr>
            <w:r w:rsidRPr="00AF0222">
              <w:rPr>
                <w:rFonts w:ascii="Times New Roman" w:eastAsia="Calibri" w:hAnsi="Times New Roman"/>
                <w:sz w:val="28"/>
                <w:szCs w:val="28"/>
                <w:lang w:eastAsia="en-US"/>
              </w:rPr>
              <w:t>Вовлечение родителей в жизнь детского сада по созданию условий для физкультурно-оздоровительной работы с детьми в зимний период</w:t>
            </w:r>
          </w:p>
        </w:tc>
        <w:tc>
          <w:tcPr>
            <w:tcW w:w="2035" w:type="dxa"/>
            <w:shd w:val="clear" w:color="auto" w:fill="auto"/>
          </w:tcPr>
          <w:p w14:paraId="08031C64" w14:textId="77777777" w:rsidR="003E6A87" w:rsidRPr="00AF0222" w:rsidRDefault="003E6A87" w:rsidP="00993452">
            <w:pPr>
              <w:spacing w:after="0" w:line="240" w:lineRule="auto"/>
              <w:jc w:val="both"/>
              <w:rPr>
                <w:rFonts w:ascii="Times New Roman" w:eastAsia="Calibri" w:hAnsi="Times New Roman"/>
                <w:sz w:val="28"/>
                <w:szCs w:val="28"/>
                <w:lang w:eastAsia="en-US"/>
              </w:rPr>
            </w:pPr>
            <w:r w:rsidRPr="00AF0222">
              <w:rPr>
                <w:rFonts w:ascii="Times New Roman" w:eastAsia="Calibri" w:hAnsi="Times New Roman"/>
                <w:sz w:val="28"/>
                <w:szCs w:val="28"/>
                <w:lang w:eastAsia="en-US"/>
              </w:rPr>
              <w:t>Воспитатели</w:t>
            </w:r>
          </w:p>
        </w:tc>
      </w:tr>
    </w:tbl>
    <w:p w14:paraId="0C28AA4D" w14:textId="77777777" w:rsidR="00A45831" w:rsidRPr="00174298" w:rsidRDefault="00A45831" w:rsidP="00174298">
      <w:pPr>
        <w:spacing w:after="0" w:line="240" w:lineRule="auto"/>
        <w:jc w:val="both"/>
        <w:rPr>
          <w:rFonts w:ascii="Times New Roman" w:eastAsia="Calibri" w:hAnsi="Times New Roman"/>
          <w:sz w:val="28"/>
          <w:szCs w:val="28"/>
          <w:lang w:eastAsia="en-US"/>
        </w:rPr>
      </w:pPr>
    </w:p>
    <w:p w14:paraId="0F1A0DD7" w14:textId="77777777" w:rsidR="00452FC4" w:rsidRPr="00174298" w:rsidRDefault="00452FC4" w:rsidP="00174298">
      <w:pPr>
        <w:spacing w:after="0" w:line="240" w:lineRule="auto"/>
        <w:jc w:val="both"/>
        <w:rPr>
          <w:rFonts w:ascii="Times New Roman" w:eastAsia="Calibri" w:hAnsi="Times New Roman"/>
          <w:b/>
          <w:sz w:val="28"/>
          <w:szCs w:val="28"/>
          <w:lang w:eastAsia="en-US"/>
        </w:rPr>
      </w:pPr>
      <w:r w:rsidRPr="00174298">
        <w:rPr>
          <w:rFonts w:ascii="Times New Roman" w:hAnsi="Times New Roman"/>
          <w:b/>
          <w:sz w:val="28"/>
          <w:szCs w:val="28"/>
        </w:rPr>
        <w:br w:type="page"/>
      </w:r>
    </w:p>
    <w:p w14:paraId="7591979E" w14:textId="77777777" w:rsidR="0057322D" w:rsidRDefault="0057322D" w:rsidP="0057322D">
      <w:pPr>
        <w:pStyle w:val="a3"/>
        <w:numPr>
          <w:ilvl w:val="0"/>
          <w:numId w:val="3"/>
        </w:numPr>
        <w:spacing w:after="0" w:line="240" w:lineRule="auto"/>
        <w:jc w:val="center"/>
        <w:rPr>
          <w:rFonts w:ascii="Times New Roman" w:hAnsi="Times New Roman"/>
          <w:b/>
          <w:sz w:val="28"/>
          <w:szCs w:val="28"/>
        </w:rPr>
      </w:pPr>
      <w:r w:rsidRPr="006F4126">
        <w:rPr>
          <w:rFonts w:ascii="Times New Roman" w:hAnsi="Times New Roman"/>
          <w:b/>
          <w:sz w:val="28"/>
          <w:szCs w:val="28"/>
        </w:rPr>
        <w:lastRenderedPageBreak/>
        <w:t>Организационныйраздел</w:t>
      </w:r>
    </w:p>
    <w:p w14:paraId="6D72702C" w14:textId="77777777" w:rsidR="0057322D" w:rsidRDefault="0057322D" w:rsidP="0057322D">
      <w:pPr>
        <w:pStyle w:val="a3"/>
        <w:spacing w:after="0" w:line="240" w:lineRule="auto"/>
        <w:ind w:left="360"/>
        <w:rPr>
          <w:rFonts w:ascii="Times New Roman" w:hAnsi="Times New Roman"/>
          <w:b/>
          <w:sz w:val="28"/>
          <w:szCs w:val="28"/>
        </w:rPr>
      </w:pPr>
    </w:p>
    <w:p w14:paraId="5A4637DA" w14:textId="77777777" w:rsidR="0057322D" w:rsidRPr="008B775F" w:rsidRDefault="0057322D" w:rsidP="008B775F">
      <w:pPr>
        <w:pStyle w:val="a3"/>
        <w:numPr>
          <w:ilvl w:val="0"/>
          <w:numId w:val="6"/>
        </w:numPr>
        <w:spacing w:after="0" w:line="240" w:lineRule="auto"/>
        <w:jc w:val="center"/>
        <w:rPr>
          <w:rFonts w:ascii="Times New Roman" w:hAnsi="Times New Roman"/>
          <w:b/>
          <w:sz w:val="28"/>
          <w:szCs w:val="28"/>
        </w:rPr>
      </w:pPr>
      <w:r w:rsidRPr="00E14ACB">
        <w:rPr>
          <w:rFonts w:ascii="Times New Roman" w:hAnsi="Times New Roman"/>
          <w:b/>
          <w:sz w:val="28"/>
          <w:szCs w:val="28"/>
        </w:rPr>
        <w:t>Материально-техническое обеспечение программы, обеспеченность методическими материалами и средствами обучения и воспитан</w:t>
      </w:r>
      <w:r w:rsidR="00DA43EF">
        <w:rPr>
          <w:rFonts w:ascii="Times New Roman" w:hAnsi="Times New Roman"/>
          <w:b/>
          <w:sz w:val="28"/>
          <w:szCs w:val="28"/>
        </w:rPr>
        <w:t xml:space="preserve">ия </w:t>
      </w:r>
    </w:p>
    <w:p w14:paraId="52D98760" w14:textId="77777777" w:rsidR="0057322D" w:rsidRDefault="0057322D" w:rsidP="0057322D">
      <w:pPr>
        <w:pStyle w:val="a3"/>
        <w:spacing w:after="0" w:line="240" w:lineRule="auto"/>
        <w:ind w:left="709"/>
        <w:jc w:val="center"/>
        <w:rPr>
          <w:rFonts w:ascii="Times New Roman" w:hAnsi="Times New Roman"/>
          <w:b/>
          <w:sz w:val="28"/>
          <w:szCs w:val="28"/>
        </w:rPr>
      </w:pPr>
      <w:r w:rsidRPr="00E14ACB">
        <w:rPr>
          <w:rFonts w:ascii="Times New Roman" w:hAnsi="Times New Roman"/>
          <w:b/>
          <w:sz w:val="28"/>
          <w:szCs w:val="28"/>
        </w:rPr>
        <w:t>3.1.1. Организация развивающей предметно-пространственной среды</w:t>
      </w:r>
    </w:p>
    <w:p w14:paraId="7E2B5E44" w14:textId="77777777" w:rsidR="0057322D" w:rsidRPr="00BE3E0C" w:rsidRDefault="0057322D" w:rsidP="00174298">
      <w:pPr>
        <w:spacing w:after="0" w:line="240" w:lineRule="auto"/>
        <w:jc w:val="both"/>
        <w:rPr>
          <w:rFonts w:ascii="Times New Roman" w:hAnsi="Times New Roman"/>
          <w:b/>
          <w:sz w:val="28"/>
          <w:szCs w:val="28"/>
        </w:rPr>
      </w:pPr>
      <w:r w:rsidRPr="00BE3E0C">
        <w:rPr>
          <w:rFonts w:ascii="Times New Roman" w:hAnsi="Times New Roman"/>
          <w:b/>
          <w:sz w:val="28"/>
          <w:szCs w:val="28"/>
        </w:rPr>
        <w:t>Требования к развивающей п</w:t>
      </w:r>
      <w:r w:rsidR="00DA43EF">
        <w:rPr>
          <w:rFonts w:ascii="Times New Roman" w:hAnsi="Times New Roman"/>
          <w:b/>
          <w:sz w:val="28"/>
          <w:szCs w:val="28"/>
        </w:rPr>
        <w:t>редметно-пространственной среде</w:t>
      </w:r>
    </w:p>
    <w:p w14:paraId="60CC4239" w14:textId="77777777" w:rsidR="0057322D" w:rsidRPr="00E104B9" w:rsidRDefault="0057322D" w:rsidP="00174298">
      <w:pPr>
        <w:spacing w:after="0" w:line="240" w:lineRule="auto"/>
        <w:jc w:val="both"/>
        <w:rPr>
          <w:rFonts w:ascii="Times New Roman" w:hAnsi="Times New Roman"/>
          <w:sz w:val="28"/>
          <w:szCs w:val="28"/>
        </w:rPr>
      </w:pPr>
      <w:r w:rsidRPr="00BE3E0C">
        <w:rPr>
          <w:rFonts w:ascii="Times New Roman" w:hAnsi="Times New Roman"/>
          <w:sz w:val="28"/>
          <w:szCs w:val="28"/>
        </w:rPr>
        <w:t>1</w:t>
      </w:r>
      <w:r w:rsidRPr="00E104B9">
        <w:rPr>
          <w:rFonts w:ascii="Times New Roman" w:hAnsi="Times New Roman"/>
          <w:sz w:val="28"/>
          <w:szCs w:val="28"/>
        </w:rPr>
        <w:t xml:space="preserve">. Развивающая предметно-пространственная среда обеспечивает максимальную реализацию образовательного потенциала пространства  ДОУ, группы, а также территории, </w:t>
      </w:r>
      <w:r w:rsidR="009F43B4">
        <w:rPr>
          <w:rFonts w:ascii="Times New Roman" w:hAnsi="Times New Roman"/>
          <w:sz w:val="28"/>
          <w:szCs w:val="28"/>
        </w:rPr>
        <w:t>прилегающей к ДОУ</w:t>
      </w:r>
      <w:r w:rsidRPr="00E104B9">
        <w:rPr>
          <w:rFonts w:ascii="Times New Roman" w:hAnsi="Times New Roman"/>
          <w:sz w:val="28"/>
          <w:szCs w:val="28"/>
        </w:rPr>
        <w:t>,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w:t>
      </w:r>
    </w:p>
    <w:p w14:paraId="171577BA" w14:textId="77777777" w:rsidR="0057322D" w:rsidRPr="00E104B9" w:rsidRDefault="0057322D" w:rsidP="00174298">
      <w:pPr>
        <w:spacing w:after="0" w:line="240" w:lineRule="auto"/>
        <w:jc w:val="both"/>
        <w:rPr>
          <w:rFonts w:ascii="Times New Roman" w:hAnsi="Times New Roman"/>
          <w:sz w:val="28"/>
          <w:szCs w:val="28"/>
        </w:rPr>
      </w:pPr>
      <w:r w:rsidRPr="00E104B9">
        <w:rPr>
          <w:rFonts w:ascii="Times New Roman" w:hAnsi="Times New Roman"/>
          <w:sz w:val="28"/>
          <w:szCs w:val="28"/>
        </w:rPr>
        <w:t>2. Развивающая предметно-пространственная среда должна обеспечивать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14:paraId="2D9EC714" w14:textId="77777777" w:rsidR="0057322D" w:rsidRPr="00E104B9" w:rsidRDefault="0057322D" w:rsidP="00174298">
      <w:pPr>
        <w:spacing w:after="0" w:line="240" w:lineRule="auto"/>
        <w:jc w:val="both"/>
        <w:rPr>
          <w:rFonts w:ascii="Times New Roman" w:hAnsi="Times New Roman"/>
          <w:sz w:val="28"/>
          <w:szCs w:val="28"/>
        </w:rPr>
      </w:pPr>
      <w:r w:rsidRPr="00E104B9">
        <w:rPr>
          <w:rFonts w:ascii="Times New Roman" w:hAnsi="Times New Roman"/>
          <w:sz w:val="28"/>
          <w:szCs w:val="28"/>
        </w:rPr>
        <w:t>3. Развивающая предметно-пространственная среда должна обеспечивать:</w:t>
      </w:r>
    </w:p>
    <w:p w14:paraId="3F48200F" w14:textId="77777777" w:rsidR="0057322D" w:rsidRPr="00E104B9" w:rsidRDefault="0057322D" w:rsidP="00174298">
      <w:pPr>
        <w:spacing w:after="0" w:line="240" w:lineRule="auto"/>
        <w:jc w:val="both"/>
        <w:rPr>
          <w:rFonts w:ascii="Times New Roman" w:hAnsi="Times New Roman"/>
          <w:sz w:val="28"/>
          <w:szCs w:val="28"/>
        </w:rPr>
      </w:pPr>
      <w:r w:rsidRPr="00E104B9">
        <w:rPr>
          <w:rFonts w:ascii="Times New Roman" w:hAnsi="Times New Roman"/>
          <w:sz w:val="28"/>
          <w:szCs w:val="28"/>
        </w:rPr>
        <w:t>реализацию различных образовательных программ;</w:t>
      </w:r>
    </w:p>
    <w:p w14:paraId="4D02B877" w14:textId="77777777" w:rsidR="0057322D" w:rsidRPr="00E104B9" w:rsidRDefault="0057322D" w:rsidP="00174298">
      <w:pPr>
        <w:spacing w:after="0" w:line="240" w:lineRule="auto"/>
        <w:jc w:val="both"/>
        <w:rPr>
          <w:rFonts w:ascii="Times New Roman" w:hAnsi="Times New Roman"/>
          <w:sz w:val="28"/>
          <w:szCs w:val="28"/>
        </w:rPr>
      </w:pPr>
      <w:r w:rsidRPr="00E104B9">
        <w:rPr>
          <w:rFonts w:ascii="Times New Roman" w:hAnsi="Times New Roman"/>
          <w:sz w:val="28"/>
          <w:szCs w:val="28"/>
        </w:rPr>
        <w:t>учет национально-культурных, климатических условий, в которых осуществляется образовательная деятельность;</w:t>
      </w:r>
    </w:p>
    <w:p w14:paraId="7C6B7EF9" w14:textId="77777777" w:rsidR="0057322D" w:rsidRPr="00E104B9" w:rsidRDefault="0057322D" w:rsidP="00174298">
      <w:pPr>
        <w:spacing w:after="0" w:line="240" w:lineRule="auto"/>
        <w:jc w:val="both"/>
        <w:rPr>
          <w:rFonts w:ascii="Times New Roman" w:hAnsi="Times New Roman"/>
          <w:sz w:val="28"/>
          <w:szCs w:val="28"/>
        </w:rPr>
      </w:pPr>
      <w:r w:rsidRPr="00E104B9">
        <w:rPr>
          <w:rFonts w:ascii="Times New Roman" w:hAnsi="Times New Roman"/>
          <w:sz w:val="28"/>
          <w:szCs w:val="28"/>
        </w:rPr>
        <w:t>учет возрастных особенностей детей.</w:t>
      </w:r>
    </w:p>
    <w:p w14:paraId="42F31D2E" w14:textId="77777777" w:rsidR="0057322D" w:rsidRPr="00BE3E0C" w:rsidRDefault="0057322D" w:rsidP="00174298">
      <w:pPr>
        <w:spacing w:after="0" w:line="240" w:lineRule="auto"/>
        <w:jc w:val="both"/>
        <w:rPr>
          <w:rFonts w:ascii="Times New Roman" w:hAnsi="Times New Roman"/>
          <w:sz w:val="28"/>
          <w:szCs w:val="28"/>
        </w:rPr>
      </w:pPr>
      <w:r w:rsidRPr="00E104B9">
        <w:rPr>
          <w:rFonts w:ascii="Times New Roman" w:hAnsi="Times New Roman"/>
          <w:sz w:val="28"/>
          <w:szCs w:val="28"/>
        </w:rPr>
        <w:t>4. Развивающая предметно-пространственная</w:t>
      </w:r>
      <w:r w:rsidRPr="00BE3E0C">
        <w:rPr>
          <w:rFonts w:ascii="Times New Roman" w:hAnsi="Times New Roman"/>
          <w:sz w:val="28"/>
          <w:szCs w:val="28"/>
        </w:rPr>
        <w:t xml:space="preserve"> среда должна быть содержательно-насыщенной, трансформируемой, полифункциональной, вариативной, доступной и безопасной.</w:t>
      </w:r>
    </w:p>
    <w:p w14:paraId="03B337F8" w14:textId="77777777" w:rsidR="0057322D" w:rsidRPr="00BE3E0C" w:rsidRDefault="0057322D" w:rsidP="00174298">
      <w:pPr>
        <w:spacing w:after="0" w:line="240" w:lineRule="auto"/>
        <w:ind w:left="360"/>
        <w:jc w:val="both"/>
        <w:rPr>
          <w:rFonts w:ascii="Times New Roman" w:hAnsi="Times New Roman"/>
          <w:sz w:val="28"/>
          <w:szCs w:val="28"/>
        </w:rPr>
      </w:pPr>
      <w:r w:rsidRPr="00BE3E0C">
        <w:rPr>
          <w:rFonts w:ascii="Times New Roman" w:hAnsi="Times New Roman"/>
          <w:sz w:val="28"/>
          <w:szCs w:val="28"/>
        </w:rPr>
        <w:t xml:space="preserve">1) </w:t>
      </w:r>
      <w:r w:rsidRPr="00BE3E0C">
        <w:rPr>
          <w:rFonts w:ascii="Times New Roman" w:hAnsi="Times New Roman"/>
          <w:b/>
          <w:sz w:val="28"/>
          <w:szCs w:val="28"/>
        </w:rPr>
        <w:t>Насыщенность</w:t>
      </w:r>
      <w:r w:rsidRPr="00BE3E0C">
        <w:rPr>
          <w:rFonts w:ascii="Times New Roman" w:hAnsi="Times New Roman"/>
          <w:sz w:val="28"/>
          <w:szCs w:val="28"/>
        </w:rPr>
        <w:t xml:space="preserve"> среды должна соответствовать возрастным возможностям детей и содержанию Программы.</w:t>
      </w:r>
    </w:p>
    <w:p w14:paraId="0D76D8CC" w14:textId="77777777" w:rsidR="0057322D" w:rsidRPr="00BE3E0C" w:rsidRDefault="0057322D" w:rsidP="00174298">
      <w:pPr>
        <w:spacing w:after="0" w:line="240" w:lineRule="auto"/>
        <w:ind w:left="360"/>
        <w:jc w:val="both"/>
        <w:rPr>
          <w:rFonts w:ascii="Times New Roman" w:hAnsi="Times New Roman"/>
          <w:sz w:val="28"/>
          <w:szCs w:val="28"/>
        </w:rPr>
      </w:pPr>
      <w:r w:rsidRPr="00BE3E0C">
        <w:rPr>
          <w:rFonts w:ascii="Times New Roman" w:hAnsi="Times New Roman"/>
          <w:sz w:val="28"/>
          <w:szCs w:val="28"/>
        </w:rPr>
        <w:t>Образовательное пространство должно быть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14:paraId="2367CA53" w14:textId="77777777" w:rsidR="0057322D" w:rsidRPr="00BE3E0C" w:rsidRDefault="0057322D" w:rsidP="00174298">
      <w:pPr>
        <w:spacing w:after="0" w:line="240" w:lineRule="auto"/>
        <w:ind w:left="360"/>
        <w:jc w:val="both"/>
        <w:rPr>
          <w:rFonts w:ascii="Times New Roman" w:hAnsi="Times New Roman"/>
          <w:sz w:val="28"/>
          <w:szCs w:val="28"/>
        </w:rPr>
      </w:pPr>
      <w:r w:rsidRPr="00BE3E0C">
        <w:rPr>
          <w:rFonts w:ascii="Times New Roman" w:hAnsi="Times New Roman"/>
          <w:sz w:val="28"/>
          <w:szCs w:val="28"/>
        </w:rPr>
        <w:t>Организация образовательного пространства и разнообразие материалов, оборудования и инвентаря (в здании и на участке) должны обеспечивать:</w:t>
      </w:r>
    </w:p>
    <w:p w14:paraId="5FC99F2D" w14:textId="77777777" w:rsidR="0057322D" w:rsidRPr="00BE3E0C" w:rsidRDefault="00EE02E7" w:rsidP="00174298">
      <w:pPr>
        <w:spacing w:after="0" w:line="240" w:lineRule="auto"/>
        <w:ind w:left="360"/>
        <w:jc w:val="both"/>
        <w:rPr>
          <w:rFonts w:ascii="Times New Roman" w:hAnsi="Times New Roman"/>
          <w:sz w:val="28"/>
          <w:szCs w:val="28"/>
        </w:rPr>
      </w:pPr>
      <w:r>
        <w:rPr>
          <w:rFonts w:ascii="Times New Roman" w:hAnsi="Times New Roman"/>
          <w:sz w:val="28"/>
          <w:szCs w:val="28"/>
        </w:rPr>
        <w:t xml:space="preserve">- </w:t>
      </w:r>
      <w:r w:rsidR="0057322D" w:rsidRPr="00BE3E0C">
        <w:rPr>
          <w:rFonts w:ascii="Times New Roman" w:hAnsi="Times New Roman"/>
          <w:sz w:val="28"/>
          <w:szCs w:val="28"/>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14:paraId="54EC770F" w14:textId="77777777" w:rsidR="0057322D" w:rsidRPr="00BE3E0C" w:rsidRDefault="00EE02E7" w:rsidP="00174298">
      <w:pPr>
        <w:spacing w:after="0" w:line="240" w:lineRule="auto"/>
        <w:ind w:left="360"/>
        <w:jc w:val="both"/>
        <w:rPr>
          <w:rFonts w:ascii="Times New Roman" w:hAnsi="Times New Roman"/>
          <w:sz w:val="28"/>
          <w:szCs w:val="28"/>
        </w:rPr>
      </w:pPr>
      <w:r>
        <w:rPr>
          <w:rFonts w:ascii="Times New Roman" w:hAnsi="Times New Roman"/>
          <w:sz w:val="28"/>
          <w:szCs w:val="28"/>
        </w:rPr>
        <w:t xml:space="preserve">- </w:t>
      </w:r>
      <w:r w:rsidR="0057322D" w:rsidRPr="00BE3E0C">
        <w:rPr>
          <w:rFonts w:ascii="Times New Roman" w:hAnsi="Times New Roman"/>
          <w:sz w:val="28"/>
          <w:szCs w:val="28"/>
        </w:rPr>
        <w:t>двигательную активность, в том числе развитие крупной и мелкой моторики, участие в подвижных играх и соревнованиях;</w:t>
      </w:r>
    </w:p>
    <w:p w14:paraId="0EA06201" w14:textId="77777777" w:rsidR="0057322D" w:rsidRPr="00BE3E0C" w:rsidRDefault="00EE02E7" w:rsidP="00174298">
      <w:pPr>
        <w:spacing w:after="0" w:line="240" w:lineRule="auto"/>
        <w:ind w:left="360"/>
        <w:jc w:val="both"/>
        <w:rPr>
          <w:rFonts w:ascii="Times New Roman" w:hAnsi="Times New Roman"/>
          <w:sz w:val="28"/>
          <w:szCs w:val="28"/>
        </w:rPr>
      </w:pPr>
      <w:r>
        <w:rPr>
          <w:rFonts w:ascii="Times New Roman" w:hAnsi="Times New Roman"/>
          <w:sz w:val="28"/>
          <w:szCs w:val="28"/>
        </w:rPr>
        <w:t xml:space="preserve">- </w:t>
      </w:r>
      <w:r w:rsidR="0057322D" w:rsidRPr="00BE3E0C">
        <w:rPr>
          <w:rFonts w:ascii="Times New Roman" w:hAnsi="Times New Roman"/>
          <w:sz w:val="28"/>
          <w:szCs w:val="28"/>
        </w:rPr>
        <w:t>эмоциональное благополучие детей во взаимодействии с предметно-пространственным окружением;</w:t>
      </w:r>
    </w:p>
    <w:p w14:paraId="39DC74E4" w14:textId="77777777" w:rsidR="0057322D" w:rsidRPr="00BE3E0C" w:rsidRDefault="00EE02E7" w:rsidP="00174298">
      <w:pPr>
        <w:spacing w:after="0" w:line="240" w:lineRule="auto"/>
        <w:ind w:left="360"/>
        <w:jc w:val="both"/>
        <w:rPr>
          <w:rFonts w:ascii="Times New Roman" w:hAnsi="Times New Roman"/>
          <w:sz w:val="28"/>
          <w:szCs w:val="28"/>
        </w:rPr>
      </w:pPr>
      <w:r>
        <w:rPr>
          <w:rFonts w:ascii="Times New Roman" w:hAnsi="Times New Roman"/>
          <w:sz w:val="28"/>
          <w:szCs w:val="28"/>
        </w:rPr>
        <w:t xml:space="preserve">- </w:t>
      </w:r>
      <w:r w:rsidR="0057322D" w:rsidRPr="00BE3E0C">
        <w:rPr>
          <w:rFonts w:ascii="Times New Roman" w:hAnsi="Times New Roman"/>
          <w:sz w:val="28"/>
          <w:szCs w:val="28"/>
        </w:rPr>
        <w:t>возможность самовыражения детей.</w:t>
      </w:r>
    </w:p>
    <w:p w14:paraId="597D0EF7" w14:textId="77777777" w:rsidR="0057322D" w:rsidRPr="00BE3E0C" w:rsidRDefault="0057322D" w:rsidP="00174298">
      <w:pPr>
        <w:spacing w:after="0" w:line="240" w:lineRule="auto"/>
        <w:ind w:left="360"/>
        <w:jc w:val="both"/>
        <w:rPr>
          <w:rFonts w:ascii="Times New Roman" w:hAnsi="Times New Roman"/>
          <w:sz w:val="28"/>
          <w:szCs w:val="28"/>
        </w:rPr>
      </w:pPr>
      <w:r w:rsidRPr="00BE3E0C">
        <w:rPr>
          <w:rFonts w:ascii="Times New Roman" w:hAnsi="Times New Roman"/>
          <w:sz w:val="28"/>
          <w:szCs w:val="28"/>
        </w:rPr>
        <w:lastRenderedPageBreak/>
        <w:t>Для детей младенческого и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p w14:paraId="2DB40627" w14:textId="77777777" w:rsidR="0057322D" w:rsidRPr="00BE3E0C" w:rsidRDefault="0057322D" w:rsidP="00174298">
      <w:pPr>
        <w:spacing w:after="0" w:line="240" w:lineRule="auto"/>
        <w:ind w:left="360"/>
        <w:jc w:val="both"/>
        <w:rPr>
          <w:rFonts w:ascii="Times New Roman" w:hAnsi="Times New Roman"/>
          <w:sz w:val="28"/>
          <w:szCs w:val="28"/>
        </w:rPr>
      </w:pPr>
      <w:r w:rsidRPr="00BE3E0C">
        <w:rPr>
          <w:rFonts w:ascii="Times New Roman" w:hAnsi="Times New Roman"/>
          <w:sz w:val="28"/>
          <w:szCs w:val="28"/>
        </w:rPr>
        <w:t xml:space="preserve">2) </w:t>
      </w:r>
      <w:proofErr w:type="spellStart"/>
      <w:r w:rsidRPr="00BE3E0C">
        <w:rPr>
          <w:rFonts w:ascii="Times New Roman" w:hAnsi="Times New Roman"/>
          <w:b/>
          <w:sz w:val="28"/>
          <w:szCs w:val="28"/>
        </w:rPr>
        <w:t>Трансформируемость</w:t>
      </w:r>
      <w:proofErr w:type="spellEnd"/>
      <w:r w:rsidRPr="00BE3E0C">
        <w:rPr>
          <w:rFonts w:ascii="Times New Roman" w:hAnsi="Times New Roman"/>
          <w:sz w:val="28"/>
          <w:szCs w:val="28"/>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14:paraId="6E5CD9A3" w14:textId="77777777" w:rsidR="0057322D" w:rsidRPr="00BE3E0C" w:rsidRDefault="0057322D" w:rsidP="00174298">
      <w:pPr>
        <w:spacing w:after="0" w:line="240" w:lineRule="auto"/>
        <w:ind w:left="360"/>
        <w:jc w:val="both"/>
        <w:rPr>
          <w:rFonts w:ascii="Times New Roman" w:hAnsi="Times New Roman"/>
          <w:sz w:val="28"/>
          <w:szCs w:val="28"/>
        </w:rPr>
      </w:pPr>
      <w:r w:rsidRPr="00BE3E0C">
        <w:rPr>
          <w:rFonts w:ascii="Times New Roman" w:hAnsi="Times New Roman"/>
          <w:sz w:val="28"/>
          <w:szCs w:val="28"/>
        </w:rPr>
        <w:t xml:space="preserve">3) </w:t>
      </w:r>
      <w:proofErr w:type="spellStart"/>
      <w:r w:rsidRPr="00BE3E0C">
        <w:rPr>
          <w:rFonts w:ascii="Times New Roman" w:hAnsi="Times New Roman"/>
          <w:b/>
          <w:sz w:val="28"/>
          <w:szCs w:val="28"/>
        </w:rPr>
        <w:t>Полифункциональность</w:t>
      </w:r>
      <w:proofErr w:type="spellEnd"/>
      <w:r w:rsidRPr="00BE3E0C">
        <w:rPr>
          <w:rFonts w:ascii="Times New Roman" w:hAnsi="Times New Roman"/>
          <w:sz w:val="28"/>
          <w:szCs w:val="28"/>
        </w:rPr>
        <w:t xml:space="preserve"> материалов предполагает:</w:t>
      </w:r>
    </w:p>
    <w:p w14:paraId="7B162963" w14:textId="77777777" w:rsidR="0057322D" w:rsidRPr="00BE3E0C" w:rsidRDefault="00EE02E7" w:rsidP="00174298">
      <w:pPr>
        <w:spacing w:after="0" w:line="240" w:lineRule="auto"/>
        <w:ind w:left="360"/>
        <w:jc w:val="both"/>
        <w:rPr>
          <w:rFonts w:ascii="Times New Roman" w:hAnsi="Times New Roman"/>
          <w:sz w:val="28"/>
          <w:szCs w:val="28"/>
        </w:rPr>
      </w:pPr>
      <w:r>
        <w:rPr>
          <w:rFonts w:ascii="Times New Roman" w:hAnsi="Times New Roman"/>
          <w:sz w:val="28"/>
          <w:szCs w:val="28"/>
        </w:rPr>
        <w:t xml:space="preserve">- </w:t>
      </w:r>
      <w:r w:rsidR="0057322D" w:rsidRPr="00BE3E0C">
        <w:rPr>
          <w:rFonts w:ascii="Times New Roman" w:hAnsi="Times New Roman"/>
          <w:sz w:val="28"/>
          <w:szCs w:val="28"/>
        </w:rPr>
        <w:t>возможность разнообразного использования различных составляющих предметной среды, например, детской мебели, матов, мягких модулей, ширм и т.д.;</w:t>
      </w:r>
    </w:p>
    <w:p w14:paraId="1C3EBFD1" w14:textId="77777777" w:rsidR="0057322D" w:rsidRPr="00BE3E0C" w:rsidRDefault="00EE02E7" w:rsidP="00174298">
      <w:pPr>
        <w:spacing w:after="0" w:line="240" w:lineRule="auto"/>
        <w:ind w:left="360"/>
        <w:jc w:val="both"/>
        <w:rPr>
          <w:rFonts w:ascii="Times New Roman" w:hAnsi="Times New Roman"/>
          <w:sz w:val="28"/>
          <w:szCs w:val="28"/>
        </w:rPr>
      </w:pPr>
      <w:r>
        <w:rPr>
          <w:rFonts w:ascii="Times New Roman" w:hAnsi="Times New Roman"/>
          <w:sz w:val="28"/>
          <w:szCs w:val="28"/>
        </w:rPr>
        <w:t xml:space="preserve">- </w:t>
      </w:r>
      <w:r w:rsidR="0057322D" w:rsidRPr="00BE3E0C">
        <w:rPr>
          <w:rFonts w:ascii="Times New Roman" w:hAnsi="Times New Roman"/>
          <w:sz w:val="28"/>
          <w:szCs w:val="28"/>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14:paraId="2E516A5A" w14:textId="77777777" w:rsidR="0057322D" w:rsidRPr="00BE3E0C" w:rsidRDefault="0057322D" w:rsidP="00174298">
      <w:pPr>
        <w:spacing w:after="0" w:line="240" w:lineRule="auto"/>
        <w:ind w:left="360"/>
        <w:jc w:val="both"/>
        <w:rPr>
          <w:rFonts w:ascii="Times New Roman" w:hAnsi="Times New Roman"/>
          <w:sz w:val="28"/>
          <w:szCs w:val="28"/>
        </w:rPr>
      </w:pPr>
      <w:r w:rsidRPr="00BE3E0C">
        <w:rPr>
          <w:rFonts w:ascii="Times New Roman" w:hAnsi="Times New Roman"/>
          <w:sz w:val="28"/>
          <w:szCs w:val="28"/>
        </w:rPr>
        <w:t xml:space="preserve">4) </w:t>
      </w:r>
      <w:r w:rsidRPr="00BE3E0C">
        <w:rPr>
          <w:rFonts w:ascii="Times New Roman" w:hAnsi="Times New Roman"/>
          <w:b/>
          <w:sz w:val="28"/>
          <w:szCs w:val="28"/>
        </w:rPr>
        <w:t>Вариативность</w:t>
      </w:r>
      <w:r w:rsidRPr="00BE3E0C">
        <w:rPr>
          <w:rFonts w:ascii="Times New Roman" w:hAnsi="Times New Roman"/>
          <w:sz w:val="28"/>
          <w:szCs w:val="28"/>
        </w:rPr>
        <w:t xml:space="preserve"> среды предполагает:</w:t>
      </w:r>
    </w:p>
    <w:p w14:paraId="0469C5BB" w14:textId="77777777" w:rsidR="0057322D" w:rsidRPr="00BE3E0C" w:rsidRDefault="00EE02E7" w:rsidP="00174298">
      <w:pPr>
        <w:spacing w:after="0" w:line="240" w:lineRule="auto"/>
        <w:ind w:left="360"/>
        <w:jc w:val="both"/>
        <w:rPr>
          <w:rFonts w:ascii="Times New Roman" w:hAnsi="Times New Roman"/>
          <w:sz w:val="28"/>
          <w:szCs w:val="28"/>
        </w:rPr>
      </w:pPr>
      <w:r>
        <w:rPr>
          <w:rFonts w:ascii="Times New Roman" w:hAnsi="Times New Roman"/>
          <w:sz w:val="28"/>
          <w:szCs w:val="28"/>
        </w:rPr>
        <w:t xml:space="preserve">- </w:t>
      </w:r>
      <w:r w:rsidR="0057322D" w:rsidRPr="00BE3E0C">
        <w:rPr>
          <w:rFonts w:ascii="Times New Roman" w:hAnsi="Times New Roman"/>
          <w:sz w:val="28"/>
          <w:szCs w:val="28"/>
        </w:rPr>
        <w:t>наличие в Организации или Группе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14:paraId="68D351E6" w14:textId="77777777" w:rsidR="0057322D" w:rsidRPr="00BE3E0C" w:rsidRDefault="00EE02E7" w:rsidP="00174298">
      <w:pPr>
        <w:spacing w:after="0" w:line="240" w:lineRule="auto"/>
        <w:ind w:left="360"/>
        <w:jc w:val="both"/>
        <w:rPr>
          <w:rFonts w:ascii="Times New Roman" w:hAnsi="Times New Roman"/>
          <w:sz w:val="28"/>
          <w:szCs w:val="28"/>
        </w:rPr>
      </w:pPr>
      <w:r>
        <w:rPr>
          <w:rFonts w:ascii="Times New Roman" w:hAnsi="Times New Roman"/>
          <w:sz w:val="28"/>
          <w:szCs w:val="28"/>
        </w:rPr>
        <w:t xml:space="preserve">- </w:t>
      </w:r>
      <w:r w:rsidR="0057322D" w:rsidRPr="00BE3E0C">
        <w:rPr>
          <w:rFonts w:ascii="Times New Roman" w:hAnsi="Times New Roman"/>
          <w:sz w:val="28"/>
          <w:szCs w:val="28"/>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14:paraId="0DF9E2E3" w14:textId="77777777" w:rsidR="0057322D" w:rsidRPr="00BE3E0C" w:rsidRDefault="0057322D" w:rsidP="00174298">
      <w:pPr>
        <w:spacing w:after="0" w:line="240" w:lineRule="auto"/>
        <w:ind w:left="360"/>
        <w:jc w:val="both"/>
        <w:rPr>
          <w:rFonts w:ascii="Times New Roman" w:hAnsi="Times New Roman"/>
          <w:sz w:val="28"/>
          <w:szCs w:val="28"/>
        </w:rPr>
      </w:pPr>
      <w:r w:rsidRPr="00BE3E0C">
        <w:rPr>
          <w:rFonts w:ascii="Times New Roman" w:hAnsi="Times New Roman"/>
          <w:sz w:val="28"/>
          <w:szCs w:val="28"/>
        </w:rPr>
        <w:t xml:space="preserve">5) </w:t>
      </w:r>
      <w:r w:rsidRPr="003B13DC">
        <w:rPr>
          <w:rFonts w:ascii="Times New Roman" w:hAnsi="Times New Roman"/>
          <w:b/>
          <w:sz w:val="28"/>
          <w:szCs w:val="28"/>
        </w:rPr>
        <w:t>Д</w:t>
      </w:r>
      <w:r w:rsidRPr="00BE3E0C">
        <w:rPr>
          <w:rFonts w:ascii="Times New Roman" w:hAnsi="Times New Roman"/>
          <w:b/>
          <w:sz w:val="28"/>
          <w:szCs w:val="28"/>
        </w:rPr>
        <w:t>оступность</w:t>
      </w:r>
      <w:r w:rsidRPr="00BE3E0C">
        <w:rPr>
          <w:rFonts w:ascii="Times New Roman" w:hAnsi="Times New Roman"/>
          <w:sz w:val="28"/>
          <w:szCs w:val="28"/>
        </w:rPr>
        <w:t xml:space="preserve"> среды предполагает:</w:t>
      </w:r>
    </w:p>
    <w:p w14:paraId="4681DB62" w14:textId="77777777" w:rsidR="0057322D" w:rsidRPr="00BE3E0C" w:rsidRDefault="00EE02E7" w:rsidP="00174298">
      <w:pPr>
        <w:spacing w:after="0" w:line="240" w:lineRule="auto"/>
        <w:ind w:left="360"/>
        <w:jc w:val="both"/>
        <w:rPr>
          <w:rFonts w:ascii="Times New Roman" w:hAnsi="Times New Roman"/>
          <w:sz w:val="28"/>
          <w:szCs w:val="28"/>
        </w:rPr>
      </w:pPr>
      <w:r>
        <w:rPr>
          <w:rFonts w:ascii="Times New Roman" w:hAnsi="Times New Roman"/>
          <w:sz w:val="28"/>
          <w:szCs w:val="28"/>
        </w:rPr>
        <w:t xml:space="preserve">- </w:t>
      </w:r>
      <w:r w:rsidR="0057322D" w:rsidRPr="00BE3E0C">
        <w:rPr>
          <w:rFonts w:ascii="Times New Roman" w:hAnsi="Times New Roman"/>
          <w:sz w:val="28"/>
          <w:szCs w:val="28"/>
        </w:rPr>
        <w:t>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14:paraId="7ECA0BED" w14:textId="77777777" w:rsidR="0057322D" w:rsidRPr="00BE3E0C" w:rsidRDefault="00EE02E7" w:rsidP="00174298">
      <w:pPr>
        <w:spacing w:after="0" w:line="240" w:lineRule="auto"/>
        <w:ind w:left="360"/>
        <w:jc w:val="both"/>
        <w:rPr>
          <w:rFonts w:ascii="Times New Roman" w:hAnsi="Times New Roman"/>
          <w:sz w:val="28"/>
          <w:szCs w:val="28"/>
        </w:rPr>
      </w:pPr>
      <w:r>
        <w:rPr>
          <w:rFonts w:ascii="Times New Roman" w:hAnsi="Times New Roman"/>
          <w:sz w:val="28"/>
          <w:szCs w:val="28"/>
        </w:rPr>
        <w:t xml:space="preserve">- </w:t>
      </w:r>
      <w:r w:rsidR="0057322D" w:rsidRPr="00BE3E0C">
        <w:rPr>
          <w:rFonts w:ascii="Times New Roman" w:hAnsi="Times New Roman"/>
          <w:sz w:val="28"/>
          <w:szCs w:val="28"/>
        </w:rPr>
        <w:t>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14:paraId="28386E52" w14:textId="77777777" w:rsidR="0057322D" w:rsidRPr="00BE3E0C" w:rsidRDefault="00EE02E7" w:rsidP="00174298">
      <w:pPr>
        <w:spacing w:after="0" w:line="240" w:lineRule="auto"/>
        <w:ind w:left="360"/>
        <w:jc w:val="both"/>
        <w:rPr>
          <w:rFonts w:ascii="Times New Roman" w:hAnsi="Times New Roman"/>
          <w:sz w:val="28"/>
          <w:szCs w:val="28"/>
        </w:rPr>
      </w:pPr>
      <w:r>
        <w:rPr>
          <w:rFonts w:ascii="Times New Roman" w:hAnsi="Times New Roman"/>
          <w:sz w:val="28"/>
          <w:szCs w:val="28"/>
        </w:rPr>
        <w:t xml:space="preserve">- </w:t>
      </w:r>
      <w:r w:rsidR="0057322D" w:rsidRPr="00BE3E0C">
        <w:rPr>
          <w:rFonts w:ascii="Times New Roman" w:hAnsi="Times New Roman"/>
          <w:sz w:val="28"/>
          <w:szCs w:val="28"/>
        </w:rPr>
        <w:t>исправность и сохранность материалов и оборудования.</w:t>
      </w:r>
    </w:p>
    <w:p w14:paraId="17ED16EF" w14:textId="77777777" w:rsidR="0057322D" w:rsidRPr="00BE3E0C" w:rsidRDefault="0057322D" w:rsidP="00174298">
      <w:pPr>
        <w:spacing w:after="0" w:line="240" w:lineRule="auto"/>
        <w:ind w:left="360"/>
        <w:jc w:val="both"/>
        <w:rPr>
          <w:rFonts w:ascii="Times New Roman" w:hAnsi="Times New Roman"/>
          <w:sz w:val="28"/>
          <w:szCs w:val="28"/>
        </w:rPr>
      </w:pPr>
      <w:r w:rsidRPr="00BE3E0C">
        <w:rPr>
          <w:rFonts w:ascii="Times New Roman" w:hAnsi="Times New Roman"/>
          <w:sz w:val="28"/>
          <w:szCs w:val="28"/>
        </w:rPr>
        <w:t xml:space="preserve">6) </w:t>
      </w:r>
      <w:r w:rsidRPr="00BE3E0C">
        <w:rPr>
          <w:rFonts w:ascii="Times New Roman" w:hAnsi="Times New Roman"/>
          <w:b/>
          <w:sz w:val="28"/>
          <w:szCs w:val="28"/>
        </w:rPr>
        <w:t>Безопасность</w:t>
      </w:r>
      <w:r w:rsidRPr="00BE3E0C">
        <w:rPr>
          <w:rFonts w:ascii="Times New Roman" w:hAnsi="Times New Roman"/>
          <w:sz w:val="28"/>
          <w:szCs w:val="28"/>
        </w:rPr>
        <w:t xml:space="preserve"> предметно-пространственной среды предполагает соответствие всех ее элементов требованиям по обеспечению надежности и безопасности их использования.</w:t>
      </w:r>
    </w:p>
    <w:p w14:paraId="7D958BD0" w14:textId="77777777" w:rsidR="008B775F" w:rsidRPr="0077095E" w:rsidRDefault="008B775F" w:rsidP="00174298">
      <w:pPr>
        <w:spacing w:line="240" w:lineRule="auto"/>
        <w:ind w:firstLine="851"/>
        <w:jc w:val="both"/>
        <w:rPr>
          <w:rFonts w:ascii="Times New Roman" w:hAnsi="Times New Roman"/>
          <w:sz w:val="28"/>
          <w:szCs w:val="28"/>
        </w:rPr>
      </w:pPr>
      <w:r w:rsidRPr="0077095E">
        <w:rPr>
          <w:rFonts w:ascii="Times New Roman" w:hAnsi="Times New Roman"/>
          <w:sz w:val="28"/>
          <w:szCs w:val="28"/>
        </w:rPr>
        <w:t>В группах созданы следующие центры активности:</w:t>
      </w:r>
    </w:p>
    <w:p w14:paraId="6D21A538" w14:textId="77777777" w:rsidR="008E1A7E" w:rsidRPr="00BB25DD" w:rsidRDefault="008E1A7E" w:rsidP="008E1A7E">
      <w:pPr>
        <w:spacing w:after="0" w:line="240" w:lineRule="auto"/>
        <w:ind w:left="1211" w:right="57"/>
        <w:rPr>
          <w:rFonts w:ascii="Times New Roman" w:hAnsi="Times New Roman"/>
          <w:b/>
          <w:sz w:val="28"/>
          <w:szCs w:val="28"/>
        </w:rPr>
      </w:pPr>
      <w:r w:rsidRPr="00C85DFE">
        <w:rPr>
          <w:rFonts w:ascii="Times New Roman" w:hAnsi="Times New Roman"/>
          <w:b/>
          <w:sz w:val="28"/>
          <w:szCs w:val="28"/>
        </w:rPr>
        <w:t>Социально-коммуникативное развитие</w:t>
      </w:r>
    </w:p>
    <w:p w14:paraId="3ECC3C85" w14:textId="77777777" w:rsidR="00395D1B" w:rsidRPr="002B0B6E" w:rsidRDefault="00395D1B" w:rsidP="00D871FC">
      <w:pPr>
        <w:spacing w:after="0" w:line="240" w:lineRule="auto"/>
        <w:ind w:right="57"/>
        <w:jc w:val="both"/>
        <w:rPr>
          <w:rFonts w:ascii="Times New Roman" w:hAnsi="Times New Roman"/>
          <w:i/>
          <w:sz w:val="28"/>
          <w:szCs w:val="28"/>
        </w:rPr>
      </w:pPr>
      <w:r w:rsidRPr="002B0B6E">
        <w:rPr>
          <w:rFonts w:ascii="Times New Roman" w:hAnsi="Times New Roman"/>
          <w:i/>
          <w:sz w:val="28"/>
          <w:szCs w:val="28"/>
        </w:rPr>
        <w:t>-</w:t>
      </w:r>
      <w:r w:rsidRPr="002B0B6E">
        <w:rPr>
          <w:rFonts w:ascii="Times New Roman" w:hAnsi="Times New Roman"/>
          <w:b/>
          <w:i/>
          <w:sz w:val="28"/>
          <w:szCs w:val="28"/>
        </w:rPr>
        <w:t>Центр сюжетно-ролевых игр с необходимой атрибутикой</w:t>
      </w:r>
      <w:r w:rsidR="003858ED" w:rsidRPr="002B0B6E">
        <w:rPr>
          <w:rFonts w:ascii="Times New Roman" w:hAnsi="Times New Roman"/>
          <w:i/>
          <w:sz w:val="28"/>
          <w:szCs w:val="28"/>
        </w:rPr>
        <w:t>:</w:t>
      </w:r>
    </w:p>
    <w:p w14:paraId="3C3A98CD" w14:textId="77777777" w:rsidR="003858ED" w:rsidRPr="002B0B6E" w:rsidRDefault="003858ED" w:rsidP="00D871FC">
      <w:pPr>
        <w:spacing w:after="0" w:line="240" w:lineRule="auto"/>
        <w:ind w:right="57"/>
        <w:jc w:val="both"/>
        <w:rPr>
          <w:rFonts w:ascii="Times New Roman" w:hAnsi="Times New Roman"/>
          <w:i/>
          <w:sz w:val="28"/>
          <w:szCs w:val="28"/>
        </w:rPr>
      </w:pPr>
      <w:r w:rsidRPr="002B0B6E">
        <w:rPr>
          <w:rFonts w:ascii="Times New Roman" w:hAnsi="Times New Roman"/>
          <w:i/>
          <w:sz w:val="28"/>
          <w:szCs w:val="28"/>
        </w:rPr>
        <w:t>Формы и костюмы (пожарного, врача, парикмахера</w:t>
      </w:r>
      <w:r w:rsidR="00C170C0" w:rsidRPr="002B0B6E">
        <w:rPr>
          <w:rFonts w:ascii="Times New Roman" w:hAnsi="Times New Roman"/>
          <w:i/>
          <w:sz w:val="28"/>
          <w:szCs w:val="28"/>
        </w:rPr>
        <w:t>,</w:t>
      </w:r>
      <w:r w:rsidRPr="002B0B6E">
        <w:rPr>
          <w:rFonts w:ascii="Times New Roman" w:hAnsi="Times New Roman"/>
          <w:i/>
          <w:sz w:val="28"/>
          <w:szCs w:val="28"/>
        </w:rPr>
        <w:t xml:space="preserve"> полицейского</w:t>
      </w:r>
      <w:r w:rsidR="00C170C0" w:rsidRPr="002B0B6E">
        <w:rPr>
          <w:rFonts w:ascii="Times New Roman" w:hAnsi="Times New Roman"/>
          <w:i/>
          <w:sz w:val="28"/>
          <w:szCs w:val="28"/>
        </w:rPr>
        <w:t>, таксиста, матроса, повара и др.</w:t>
      </w:r>
      <w:r w:rsidRPr="002B0B6E">
        <w:rPr>
          <w:rFonts w:ascii="Times New Roman" w:hAnsi="Times New Roman"/>
          <w:i/>
          <w:sz w:val="28"/>
          <w:szCs w:val="28"/>
        </w:rPr>
        <w:t>)</w:t>
      </w:r>
      <w:r w:rsidR="00C170C0" w:rsidRPr="002B0B6E">
        <w:rPr>
          <w:rFonts w:ascii="Times New Roman" w:hAnsi="Times New Roman"/>
          <w:i/>
          <w:sz w:val="28"/>
          <w:szCs w:val="28"/>
        </w:rPr>
        <w:t xml:space="preserve">, наборы для строительства, детская посуда, набор для парикмахера, </w:t>
      </w:r>
      <w:r w:rsidR="005C595D" w:rsidRPr="002B0B6E">
        <w:rPr>
          <w:rFonts w:ascii="Times New Roman" w:hAnsi="Times New Roman"/>
          <w:i/>
          <w:sz w:val="28"/>
          <w:szCs w:val="28"/>
        </w:rPr>
        <w:t>наборы овощей и фруктов для магазина, детская аптечка, наборы «Айболит» и т.д.</w:t>
      </w:r>
    </w:p>
    <w:p w14:paraId="2F04CC30" w14:textId="77777777" w:rsidR="008E1A7E" w:rsidRPr="002B0B6E" w:rsidRDefault="00395D1B" w:rsidP="00D871FC">
      <w:pPr>
        <w:spacing w:after="0" w:line="240" w:lineRule="auto"/>
        <w:ind w:right="57"/>
        <w:jc w:val="both"/>
        <w:rPr>
          <w:rFonts w:ascii="Times New Roman" w:hAnsi="Times New Roman"/>
          <w:i/>
          <w:sz w:val="28"/>
          <w:szCs w:val="28"/>
        </w:rPr>
      </w:pPr>
      <w:r w:rsidRPr="002B0B6E">
        <w:rPr>
          <w:rFonts w:ascii="Times New Roman" w:hAnsi="Times New Roman"/>
          <w:i/>
          <w:sz w:val="28"/>
          <w:szCs w:val="28"/>
        </w:rPr>
        <w:t>-</w:t>
      </w:r>
      <w:r w:rsidRPr="002B0B6E">
        <w:rPr>
          <w:rFonts w:ascii="Times New Roman" w:hAnsi="Times New Roman"/>
          <w:b/>
          <w:i/>
          <w:sz w:val="28"/>
          <w:szCs w:val="28"/>
        </w:rPr>
        <w:t>Центр труда</w:t>
      </w:r>
      <w:r w:rsidR="00C170C0" w:rsidRPr="002B0B6E">
        <w:rPr>
          <w:rFonts w:ascii="Times New Roman" w:hAnsi="Times New Roman"/>
          <w:i/>
          <w:sz w:val="28"/>
          <w:szCs w:val="28"/>
        </w:rPr>
        <w:t>:</w:t>
      </w:r>
      <w:r w:rsidR="005C595D" w:rsidRPr="002B0B6E">
        <w:rPr>
          <w:rFonts w:ascii="Times New Roman" w:hAnsi="Times New Roman"/>
          <w:i/>
          <w:sz w:val="28"/>
          <w:szCs w:val="28"/>
        </w:rPr>
        <w:t xml:space="preserve"> лейки</w:t>
      </w:r>
      <w:proofErr w:type="gramStart"/>
      <w:r w:rsidR="00DF6EFB" w:rsidRPr="002B0B6E">
        <w:rPr>
          <w:rFonts w:ascii="Times New Roman" w:hAnsi="Times New Roman"/>
          <w:i/>
          <w:sz w:val="28"/>
          <w:szCs w:val="28"/>
        </w:rPr>
        <w:t xml:space="preserve"> </w:t>
      </w:r>
      <w:r w:rsidR="005C595D" w:rsidRPr="002B0B6E">
        <w:rPr>
          <w:rFonts w:ascii="Times New Roman" w:hAnsi="Times New Roman"/>
          <w:i/>
          <w:sz w:val="28"/>
          <w:szCs w:val="28"/>
        </w:rPr>
        <w:t>,</w:t>
      </w:r>
      <w:proofErr w:type="gramEnd"/>
      <w:r w:rsidR="00DF6EFB" w:rsidRPr="002B0B6E">
        <w:rPr>
          <w:rFonts w:ascii="Times New Roman" w:hAnsi="Times New Roman"/>
          <w:i/>
          <w:sz w:val="28"/>
          <w:szCs w:val="28"/>
        </w:rPr>
        <w:t>щетки,</w:t>
      </w:r>
      <w:r w:rsidR="005C595D" w:rsidRPr="002B0B6E">
        <w:rPr>
          <w:rFonts w:ascii="Times New Roman" w:hAnsi="Times New Roman"/>
          <w:i/>
          <w:sz w:val="28"/>
          <w:szCs w:val="28"/>
        </w:rPr>
        <w:t xml:space="preserve"> </w:t>
      </w:r>
      <w:r w:rsidR="00DF6EFB" w:rsidRPr="002B0B6E">
        <w:rPr>
          <w:rFonts w:ascii="Times New Roman" w:hAnsi="Times New Roman"/>
          <w:i/>
          <w:color w:val="111111"/>
          <w:sz w:val="28"/>
          <w:szCs w:val="28"/>
          <w:shd w:val="clear" w:color="auto" w:fill="FFFFFF"/>
        </w:rPr>
        <w:t>пульверизаторы</w:t>
      </w:r>
      <w:r w:rsidR="005C595D" w:rsidRPr="002B0B6E">
        <w:rPr>
          <w:rFonts w:ascii="Times New Roman" w:hAnsi="Times New Roman"/>
          <w:i/>
          <w:sz w:val="28"/>
          <w:szCs w:val="28"/>
        </w:rPr>
        <w:t xml:space="preserve"> для растений, инструменты для ухода растениями,</w:t>
      </w:r>
      <w:r w:rsidR="00DF6EFB" w:rsidRPr="002B0B6E">
        <w:rPr>
          <w:rFonts w:ascii="Times New Roman" w:hAnsi="Times New Roman"/>
          <w:i/>
          <w:sz w:val="28"/>
          <w:szCs w:val="28"/>
        </w:rPr>
        <w:t xml:space="preserve"> </w:t>
      </w:r>
      <w:r w:rsidR="00EE6FC2" w:rsidRPr="002B0B6E">
        <w:rPr>
          <w:rFonts w:ascii="Times New Roman" w:hAnsi="Times New Roman"/>
          <w:i/>
          <w:sz w:val="28"/>
          <w:szCs w:val="28"/>
        </w:rPr>
        <w:t>фартуки</w:t>
      </w:r>
      <w:r w:rsidR="00DF6EFB" w:rsidRPr="002B0B6E">
        <w:rPr>
          <w:rFonts w:ascii="Times New Roman" w:hAnsi="Times New Roman"/>
          <w:i/>
          <w:sz w:val="28"/>
          <w:szCs w:val="28"/>
        </w:rPr>
        <w:t xml:space="preserve"> для работы.</w:t>
      </w:r>
    </w:p>
    <w:p w14:paraId="661A0D80" w14:textId="77777777" w:rsidR="00395D1B" w:rsidRPr="002B0B6E" w:rsidRDefault="00395D1B" w:rsidP="00D871FC">
      <w:pPr>
        <w:spacing w:after="0" w:line="240" w:lineRule="auto"/>
        <w:ind w:right="57"/>
        <w:jc w:val="both"/>
        <w:rPr>
          <w:rFonts w:ascii="Times New Roman" w:hAnsi="Times New Roman"/>
          <w:sz w:val="28"/>
          <w:szCs w:val="28"/>
        </w:rPr>
      </w:pPr>
    </w:p>
    <w:p w14:paraId="1084CCF5" w14:textId="77777777" w:rsidR="008E1A7E" w:rsidRPr="002B0B6E" w:rsidRDefault="008E1A7E" w:rsidP="00D871FC">
      <w:pPr>
        <w:spacing w:after="0" w:line="240" w:lineRule="auto"/>
        <w:ind w:right="57"/>
        <w:jc w:val="both"/>
        <w:rPr>
          <w:rFonts w:ascii="Times New Roman" w:hAnsi="Times New Roman"/>
          <w:b/>
          <w:sz w:val="28"/>
          <w:szCs w:val="28"/>
        </w:rPr>
      </w:pPr>
      <w:r w:rsidRPr="002B0B6E">
        <w:rPr>
          <w:rFonts w:ascii="Times New Roman" w:hAnsi="Times New Roman"/>
          <w:b/>
          <w:sz w:val="28"/>
          <w:szCs w:val="28"/>
        </w:rPr>
        <w:t>Познавательное развитие</w:t>
      </w:r>
    </w:p>
    <w:p w14:paraId="51B7843B" w14:textId="77777777" w:rsidR="00DF6EFB" w:rsidRPr="002B0B6E" w:rsidRDefault="00395D1B" w:rsidP="00D871FC">
      <w:pPr>
        <w:spacing w:after="0" w:line="240" w:lineRule="auto"/>
        <w:jc w:val="both"/>
        <w:rPr>
          <w:rFonts w:ascii="Times New Roman" w:hAnsi="Times New Roman"/>
          <w:i/>
          <w:sz w:val="28"/>
          <w:szCs w:val="28"/>
        </w:rPr>
      </w:pPr>
      <w:r w:rsidRPr="002B0B6E">
        <w:rPr>
          <w:rFonts w:ascii="Times New Roman" w:hAnsi="Times New Roman"/>
          <w:i/>
          <w:sz w:val="28"/>
          <w:szCs w:val="28"/>
        </w:rPr>
        <w:t>-</w:t>
      </w:r>
      <w:r w:rsidR="008E1A7E" w:rsidRPr="002B0B6E">
        <w:rPr>
          <w:rFonts w:ascii="Times New Roman" w:hAnsi="Times New Roman"/>
          <w:b/>
          <w:i/>
          <w:sz w:val="28"/>
          <w:szCs w:val="28"/>
        </w:rPr>
        <w:t>Центр науки и природы</w:t>
      </w:r>
      <w:r w:rsidR="00DF6EFB" w:rsidRPr="002B0B6E">
        <w:rPr>
          <w:rFonts w:ascii="Times New Roman" w:hAnsi="Times New Roman"/>
          <w:i/>
          <w:sz w:val="28"/>
          <w:szCs w:val="28"/>
        </w:rPr>
        <w:t xml:space="preserve">: </w:t>
      </w:r>
    </w:p>
    <w:p w14:paraId="0858B23D" w14:textId="77777777" w:rsidR="00DF6EFB" w:rsidRPr="002B0B6E" w:rsidRDefault="00DF6EFB" w:rsidP="00D871FC">
      <w:pPr>
        <w:spacing w:after="0" w:line="240" w:lineRule="auto"/>
        <w:jc w:val="both"/>
        <w:rPr>
          <w:rFonts w:ascii="Times New Roman" w:hAnsi="Times New Roman"/>
          <w:i/>
          <w:color w:val="000000"/>
          <w:sz w:val="27"/>
          <w:szCs w:val="27"/>
          <w:shd w:val="clear" w:color="auto" w:fill="F5F5F5"/>
        </w:rPr>
      </w:pPr>
      <w:r w:rsidRPr="00C0427A">
        <w:rPr>
          <w:rFonts w:ascii="Times New Roman" w:hAnsi="Times New Roman"/>
          <w:i/>
          <w:color w:val="000000"/>
          <w:sz w:val="27"/>
          <w:szCs w:val="27"/>
          <w:shd w:val="clear" w:color="auto" w:fill="F5F5F5"/>
        </w:rPr>
        <w:t xml:space="preserve">растения, требующие разных способов ухода, оборудование для ухода за растениями, дидактические игры, позволяющие ребенку знакомиться с миром природы, строением растений, процессом развития животных и растений. </w:t>
      </w:r>
      <w:proofErr w:type="gramStart"/>
      <w:r w:rsidRPr="00C0427A">
        <w:rPr>
          <w:rFonts w:ascii="Times New Roman" w:hAnsi="Times New Roman"/>
          <w:i/>
          <w:color w:val="000000"/>
          <w:sz w:val="27"/>
          <w:szCs w:val="27"/>
          <w:shd w:val="clear" w:color="auto" w:fill="F5F5F5"/>
        </w:rPr>
        <w:t>Календарь наблюдения за погодой, детские поделки из природного материала, экспонаты природы, иллюстративный материал о природе и др. Для организации самостоятельных опытов и исследо</w:t>
      </w:r>
      <w:r w:rsidR="002B0B6E" w:rsidRPr="00C0427A">
        <w:rPr>
          <w:rFonts w:ascii="Times New Roman" w:hAnsi="Times New Roman"/>
          <w:i/>
          <w:color w:val="000000"/>
          <w:sz w:val="27"/>
          <w:szCs w:val="27"/>
          <w:shd w:val="clear" w:color="auto" w:fill="F5F5F5"/>
        </w:rPr>
        <w:t>ваний</w:t>
      </w:r>
      <w:r w:rsidRPr="00C0427A">
        <w:rPr>
          <w:rFonts w:ascii="Times New Roman" w:hAnsi="Times New Roman"/>
          <w:i/>
          <w:color w:val="000000"/>
          <w:sz w:val="27"/>
          <w:szCs w:val="27"/>
          <w:shd w:val="clear" w:color="auto" w:fill="F5F5F5"/>
        </w:rPr>
        <w:t>:  пробирки, мензурки, емкости для измерения сыпучих и жидких предметов, лупа,  мерные ложки; самые разнообразные природные и бросовые материалы: мел, песок, глина, камни, ракушки, перья, уголь, микроскопы</w:t>
      </w:r>
      <w:r w:rsidRPr="002B0B6E">
        <w:rPr>
          <w:rFonts w:ascii="Times New Roman" w:hAnsi="Times New Roman"/>
          <w:i/>
          <w:color w:val="000000"/>
          <w:sz w:val="27"/>
          <w:szCs w:val="27"/>
          <w:shd w:val="clear" w:color="auto" w:fill="F5F5F5"/>
        </w:rPr>
        <w:t xml:space="preserve">. </w:t>
      </w:r>
      <w:proofErr w:type="gramEnd"/>
    </w:p>
    <w:p w14:paraId="4DBA89BA" w14:textId="77777777" w:rsidR="009D0E02" w:rsidRPr="002B0B6E" w:rsidRDefault="00395D1B" w:rsidP="00D871FC">
      <w:pPr>
        <w:spacing w:after="0" w:line="240" w:lineRule="auto"/>
        <w:jc w:val="both"/>
        <w:rPr>
          <w:rFonts w:ascii="Times New Roman" w:hAnsi="Times New Roman"/>
          <w:b/>
          <w:i/>
          <w:sz w:val="28"/>
          <w:szCs w:val="28"/>
        </w:rPr>
      </w:pPr>
      <w:r w:rsidRPr="002B0B6E">
        <w:rPr>
          <w:rFonts w:ascii="Times New Roman" w:hAnsi="Times New Roman"/>
          <w:i/>
          <w:sz w:val="28"/>
          <w:szCs w:val="28"/>
        </w:rPr>
        <w:t>-</w:t>
      </w:r>
      <w:r w:rsidR="008E1A7E" w:rsidRPr="002B0B6E">
        <w:rPr>
          <w:rFonts w:ascii="Times New Roman" w:hAnsi="Times New Roman"/>
          <w:b/>
          <w:i/>
          <w:sz w:val="28"/>
          <w:szCs w:val="28"/>
        </w:rPr>
        <w:t>Центр математического развития</w:t>
      </w:r>
      <w:r w:rsidR="00DF6EFB" w:rsidRPr="002B0B6E">
        <w:rPr>
          <w:rFonts w:ascii="Times New Roman" w:hAnsi="Times New Roman"/>
          <w:b/>
          <w:i/>
          <w:sz w:val="28"/>
          <w:szCs w:val="28"/>
        </w:rPr>
        <w:t xml:space="preserve">: </w:t>
      </w:r>
      <w:r w:rsidR="00D871FC" w:rsidRPr="002B0B6E">
        <w:rPr>
          <w:rFonts w:ascii="Times New Roman" w:hAnsi="Times New Roman"/>
          <w:i/>
          <w:color w:val="000000"/>
          <w:sz w:val="28"/>
          <w:szCs w:val="28"/>
          <w:shd w:val="clear" w:color="auto" w:fill="F5F5F5"/>
        </w:rPr>
        <w:t>дидактические игры на формирование способностей видеть, открывать в окружающем мире свойства, отношения, зависимости; наглядный и счетный материал, занимательные и познавательные книги – головоломки, задачники; наборы геометрических фигур, модели часов для закрепления временных представлений, блоки, счетные палочки, цифры, трафареты, условные заместители и т.д.</w:t>
      </w:r>
    </w:p>
    <w:p w14:paraId="08428DEC" w14:textId="77777777" w:rsidR="00D871FC" w:rsidRPr="002B0B6E" w:rsidRDefault="00D871FC" w:rsidP="00D871FC">
      <w:pPr>
        <w:spacing w:after="0" w:line="240" w:lineRule="auto"/>
        <w:jc w:val="both"/>
        <w:rPr>
          <w:rFonts w:ascii="Times New Roman" w:hAnsi="Times New Roman"/>
          <w:b/>
          <w:i/>
          <w:sz w:val="28"/>
          <w:szCs w:val="28"/>
        </w:rPr>
      </w:pPr>
    </w:p>
    <w:p w14:paraId="7C4B590B" w14:textId="77777777" w:rsidR="00DF6EFB" w:rsidRPr="002B0B6E" w:rsidRDefault="00DF6EFB" w:rsidP="00D871FC">
      <w:pPr>
        <w:tabs>
          <w:tab w:val="left" w:pos="993"/>
        </w:tabs>
        <w:spacing w:after="0" w:line="240" w:lineRule="auto"/>
        <w:ind w:right="57"/>
        <w:jc w:val="both"/>
        <w:rPr>
          <w:rFonts w:ascii="Times New Roman" w:hAnsi="Times New Roman"/>
          <w:b/>
          <w:sz w:val="28"/>
          <w:szCs w:val="28"/>
        </w:rPr>
      </w:pPr>
      <w:r w:rsidRPr="002B0B6E">
        <w:rPr>
          <w:rFonts w:ascii="Times New Roman" w:hAnsi="Times New Roman"/>
          <w:b/>
          <w:i/>
          <w:sz w:val="28"/>
          <w:szCs w:val="28"/>
        </w:rPr>
        <w:t>Центр безопасности:</w:t>
      </w:r>
    </w:p>
    <w:p w14:paraId="71A3F1AE" w14:textId="77777777" w:rsidR="00DF6EFB" w:rsidRPr="002B0B6E" w:rsidRDefault="00DF6EFB" w:rsidP="00D871FC">
      <w:pPr>
        <w:pStyle w:val="af0"/>
        <w:spacing w:before="0" w:beforeAutospacing="0" w:after="0" w:afterAutospacing="0"/>
        <w:jc w:val="both"/>
        <w:rPr>
          <w:i/>
          <w:sz w:val="28"/>
          <w:szCs w:val="28"/>
        </w:rPr>
      </w:pPr>
      <w:r w:rsidRPr="002B0B6E">
        <w:rPr>
          <w:i/>
          <w:sz w:val="28"/>
          <w:szCs w:val="28"/>
        </w:rPr>
        <w:t>Дидактические игры на формирование безопасного поведения ребенка в быту, в природе, на дороге, игры на формирование ответственного отношения к собственному здоровью, макеты улиц, наборы дорожных знаков и т.п.</w:t>
      </w:r>
    </w:p>
    <w:p w14:paraId="397B95A0" w14:textId="77777777" w:rsidR="008E1A7E" w:rsidRPr="002B0B6E" w:rsidRDefault="008E1A7E" w:rsidP="00D871FC">
      <w:pPr>
        <w:spacing w:after="0" w:line="240" w:lineRule="auto"/>
        <w:ind w:right="57"/>
        <w:jc w:val="both"/>
        <w:rPr>
          <w:rFonts w:ascii="Times New Roman" w:hAnsi="Times New Roman"/>
          <w:sz w:val="28"/>
          <w:szCs w:val="28"/>
        </w:rPr>
      </w:pPr>
    </w:p>
    <w:p w14:paraId="5527E6E0" w14:textId="77777777" w:rsidR="008E1A7E" w:rsidRPr="002B0B6E" w:rsidRDefault="008E1A7E" w:rsidP="00D871FC">
      <w:pPr>
        <w:spacing w:after="0" w:line="240" w:lineRule="auto"/>
        <w:ind w:right="57"/>
        <w:jc w:val="both"/>
        <w:rPr>
          <w:rFonts w:ascii="Times New Roman" w:hAnsi="Times New Roman"/>
          <w:b/>
          <w:sz w:val="28"/>
          <w:szCs w:val="28"/>
        </w:rPr>
      </w:pPr>
      <w:r w:rsidRPr="002B0B6E">
        <w:rPr>
          <w:rFonts w:ascii="Times New Roman" w:hAnsi="Times New Roman"/>
          <w:b/>
          <w:sz w:val="28"/>
          <w:szCs w:val="28"/>
        </w:rPr>
        <w:t>Речевое развитие</w:t>
      </w:r>
    </w:p>
    <w:p w14:paraId="76D111B6" w14:textId="77777777" w:rsidR="00F66515" w:rsidRPr="002B0B6E" w:rsidRDefault="00395D1B" w:rsidP="00D871FC">
      <w:pPr>
        <w:spacing w:after="0" w:line="240" w:lineRule="auto"/>
        <w:ind w:right="57"/>
        <w:jc w:val="both"/>
        <w:rPr>
          <w:rFonts w:ascii="Times New Roman" w:hAnsi="Times New Roman"/>
          <w:b/>
          <w:sz w:val="28"/>
          <w:szCs w:val="28"/>
        </w:rPr>
      </w:pPr>
      <w:r w:rsidRPr="002B0B6E">
        <w:rPr>
          <w:rFonts w:ascii="Times New Roman" w:hAnsi="Times New Roman"/>
          <w:b/>
          <w:i/>
          <w:sz w:val="28"/>
          <w:szCs w:val="28"/>
        </w:rPr>
        <w:t>-</w:t>
      </w:r>
      <w:r w:rsidR="008E1A7E" w:rsidRPr="002B0B6E">
        <w:rPr>
          <w:rFonts w:ascii="Times New Roman" w:hAnsi="Times New Roman"/>
          <w:b/>
          <w:i/>
          <w:sz w:val="28"/>
          <w:szCs w:val="28"/>
        </w:rPr>
        <w:t>Центр речевого развития</w:t>
      </w:r>
      <w:r w:rsidR="00DF6EFB" w:rsidRPr="002B0B6E">
        <w:rPr>
          <w:rFonts w:ascii="Times New Roman" w:hAnsi="Times New Roman"/>
          <w:b/>
          <w:i/>
          <w:sz w:val="28"/>
          <w:szCs w:val="28"/>
        </w:rPr>
        <w:t>:</w:t>
      </w:r>
      <w:r w:rsidR="00C117F3" w:rsidRPr="002B0B6E">
        <w:rPr>
          <w:rFonts w:ascii="Times New Roman" w:hAnsi="Times New Roman"/>
          <w:b/>
          <w:i/>
          <w:sz w:val="28"/>
          <w:szCs w:val="28"/>
        </w:rPr>
        <w:t xml:space="preserve"> </w:t>
      </w:r>
    </w:p>
    <w:p w14:paraId="4DA17A5D" w14:textId="77777777" w:rsidR="00C117F3" w:rsidRPr="002B0B6E" w:rsidRDefault="00C117F3" w:rsidP="00D871FC">
      <w:pPr>
        <w:spacing w:after="0" w:line="240" w:lineRule="auto"/>
        <w:ind w:right="57"/>
        <w:jc w:val="both"/>
        <w:rPr>
          <w:rFonts w:ascii="Times New Roman" w:hAnsi="Times New Roman"/>
          <w:b/>
          <w:i/>
          <w:sz w:val="28"/>
          <w:szCs w:val="28"/>
        </w:rPr>
      </w:pPr>
      <w:r w:rsidRPr="002B0B6E">
        <w:rPr>
          <w:rFonts w:ascii="Times New Roman" w:hAnsi="Times New Roman"/>
          <w:i/>
          <w:color w:val="000000"/>
          <w:sz w:val="28"/>
          <w:szCs w:val="28"/>
          <w:shd w:val="clear" w:color="auto" w:fill="F5F5F5"/>
        </w:rPr>
        <w:t xml:space="preserve">дидактические и развивающие игры и пособия на развитие связной речи и звуковой культуры речи; наглядный материал (скороговорки, потешки, стихи и т.п.); алфавит, рабочие тетради по подготовке к обучению грамоте, подготовке руки к письму;  наборы картин и иллюстраций для составления рассказов и т.д. </w:t>
      </w:r>
      <w:proofErr w:type="spellStart"/>
      <w:r w:rsidRPr="002B0B6E">
        <w:rPr>
          <w:rFonts w:ascii="Times New Roman" w:hAnsi="Times New Roman"/>
          <w:i/>
          <w:color w:val="000000"/>
          <w:sz w:val="28"/>
          <w:szCs w:val="28"/>
          <w:shd w:val="clear" w:color="auto" w:fill="F5F5F5"/>
        </w:rPr>
        <w:t>Фланелеграфы</w:t>
      </w:r>
      <w:proofErr w:type="spellEnd"/>
      <w:r w:rsidRPr="002B0B6E">
        <w:rPr>
          <w:rFonts w:ascii="Times New Roman" w:hAnsi="Times New Roman"/>
          <w:i/>
          <w:color w:val="000000"/>
          <w:sz w:val="28"/>
          <w:szCs w:val="28"/>
          <w:shd w:val="clear" w:color="auto" w:fill="F5F5F5"/>
        </w:rPr>
        <w:t xml:space="preserve"> с набором предметов-заместителей. Наборы схем, фишек разных цветов для обучения анализу </w:t>
      </w:r>
      <w:proofErr w:type="spellStart"/>
      <w:proofErr w:type="gramStart"/>
      <w:r w:rsidRPr="002B0B6E">
        <w:rPr>
          <w:rFonts w:ascii="Times New Roman" w:hAnsi="Times New Roman"/>
          <w:i/>
          <w:color w:val="000000"/>
          <w:sz w:val="28"/>
          <w:szCs w:val="28"/>
          <w:shd w:val="clear" w:color="auto" w:fill="F5F5F5"/>
        </w:rPr>
        <w:t>звуко</w:t>
      </w:r>
      <w:proofErr w:type="spellEnd"/>
      <w:r w:rsidRPr="002B0B6E">
        <w:rPr>
          <w:rFonts w:ascii="Times New Roman" w:hAnsi="Times New Roman"/>
          <w:i/>
          <w:color w:val="000000"/>
          <w:sz w:val="28"/>
          <w:szCs w:val="28"/>
          <w:shd w:val="clear" w:color="auto" w:fill="F5F5F5"/>
        </w:rPr>
        <w:t>-буквенного</w:t>
      </w:r>
      <w:proofErr w:type="gramEnd"/>
      <w:r w:rsidRPr="002B0B6E">
        <w:rPr>
          <w:rFonts w:ascii="Times New Roman" w:hAnsi="Times New Roman"/>
          <w:i/>
          <w:color w:val="000000"/>
          <w:sz w:val="28"/>
          <w:szCs w:val="28"/>
          <w:shd w:val="clear" w:color="auto" w:fill="F5F5F5"/>
        </w:rPr>
        <w:t xml:space="preserve"> состава слов, </w:t>
      </w:r>
      <w:proofErr w:type="spellStart"/>
      <w:r w:rsidRPr="002B0B6E">
        <w:rPr>
          <w:rFonts w:ascii="Times New Roman" w:hAnsi="Times New Roman"/>
          <w:i/>
          <w:color w:val="000000"/>
          <w:sz w:val="28"/>
          <w:szCs w:val="28"/>
          <w:shd w:val="clear" w:color="auto" w:fill="F5F5F5"/>
        </w:rPr>
        <w:t>лэп</w:t>
      </w:r>
      <w:proofErr w:type="spellEnd"/>
      <w:r w:rsidRPr="002B0B6E">
        <w:rPr>
          <w:rFonts w:ascii="Times New Roman" w:hAnsi="Times New Roman"/>
          <w:i/>
          <w:color w:val="000000"/>
          <w:sz w:val="28"/>
          <w:szCs w:val="28"/>
          <w:shd w:val="clear" w:color="auto" w:fill="F5F5F5"/>
        </w:rPr>
        <w:t>-бук по развитию речи.</w:t>
      </w:r>
    </w:p>
    <w:p w14:paraId="46E01661" w14:textId="77777777" w:rsidR="008E1A7E" w:rsidRPr="002B0B6E" w:rsidRDefault="00395D1B" w:rsidP="00D871FC">
      <w:pPr>
        <w:spacing w:after="0" w:line="240" w:lineRule="auto"/>
        <w:ind w:right="57"/>
        <w:jc w:val="both"/>
        <w:rPr>
          <w:rFonts w:ascii="Times New Roman" w:hAnsi="Times New Roman"/>
          <w:b/>
          <w:i/>
          <w:sz w:val="28"/>
          <w:szCs w:val="28"/>
        </w:rPr>
      </w:pPr>
      <w:r w:rsidRPr="002B0B6E">
        <w:rPr>
          <w:rFonts w:ascii="Times New Roman" w:hAnsi="Times New Roman"/>
          <w:b/>
          <w:i/>
          <w:sz w:val="28"/>
          <w:szCs w:val="28"/>
        </w:rPr>
        <w:t>-Центр книги</w:t>
      </w:r>
      <w:r w:rsidR="00DF6EFB" w:rsidRPr="002B0B6E">
        <w:rPr>
          <w:rFonts w:ascii="Times New Roman" w:hAnsi="Times New Roman"/>
          <w:b/>
          <w:i/>
          <w:sz w:val="28"/>
          <w:szCs w:val="28"/>
        </w:rPr>
        <w:t>:</w:t>
      </w:r>
    </w:p>
    <w:p w14:paraId="1DC763DA" w14:textId="77777777" w:rsidR="00C117F3" w:rsidRPr="002B0B6E" w:rsidRDefault="00C117F3" w:rsidP="00D871FC">
      <w:pPr>
        <w:pStyle w:val="af0"/>
        <w:spacing w:before="0" w:beforeAutospacing="0" w:after="0" w:afterAutospacing="0"/>
        <w:jc w:val="both"/>
        <w:rPr>
          <w:i/>
          <w:sz w:val="28"/>
          <w:szCs w:val="28"/>
        </w:rPr>
      </w:pPr>
      <w:r w:rsidRPr="002B0B6E">
        <w:rPr>
          <w:i/>
          <w:sz w:val="28"/>
          <w:szCs w:val="28"/>
        </w:rPr>
        <w:t>книги для чтения (разные жанры), тематические выставки (по автору произведения, художнику- иллюстратору, по определенной тематике.</w:t>
      </w:r>
    </w:p>
    <w:p w14:paraId="054E6928" w14:textId="77777777" w:rsidR="008E1A7E" w:rsidRPr="002B0B6E" w:rsidRDefault="008E1A7E" w:rsidP="00D871FC">
      <w:pPr>
        <w:spacing w:after="0" w:line="240" w:lineRule="auto"/>
        <w:ind w:right="57"/>
        <w:jc w:val="both"/>
        <w:rPr>
          <w:rFonts w:ascii="Times New Roman" w:hAnsi="Times New Roman"/>
          <w:i/>
          <w:sz w:val="28"/>
          <w:szCs w:val="28"/>
        </w:rPr>
      </w:pPr>
    </w:p>
    <w:p w14:paraId="2C24D788" w14:textId="77777777" w:rsidR="008E1A7E" w:rsidRPr="002B0B6E" w:rsidRDefault="008E1A7E" w:rsidP="00D871FC">
      <w:pPr>
        <w:spacing w:after="0" w:line="240" w:lineRule="auto"/>
        <w:ind w:right="57"/>
        <w:jc w:val="both"/>
        <w:rPr>
          <w:rFonts w:ascii="Times New Roman" w:hAnsi="Times New Roman"/>
          <w:b/>
          <w:sz w:val="28"/>
          <w:szCs w:val="28"/>
        </w:rPr>
      </w:pPr>
      <w:r w:rsidRPr="002B0B6E">
        <w:rPr>
          <w:rFonts w:ascii="Times New Roman" w:hAnsi="Times New Roman"/>
          <w:b/>
          <w:sz w:val="28"/>
          <w:szCs w:val="28"/>
        </w:rPr>
        <w:t>Художественно-эстетическое развитие</w:t>
      </w:r>
    </w:p>
    <w:p w14:paraId="1C6D587F" w14:textId="77777777" w:rsidR="00D871FC" w:rsidRPr="002B0B6E" w:rsidRDefault="00395D1B" w:rsidP="00D871FC">
      <w:pPr>
        <w:spacing w:after="0" w:line="240" w:lineRule="auto"/>
        <w:ind w:right="57"/>
        <w:jc w:val="both"/>
        <w:rPr>
          <w:rFonts w:ascii="Times New Roman" w:hAnsi="Times New Roman"/>
          <w:i/>
          <w:sz w:val="28"/>
          <w:szCs w:val="28"/>
        </w:rPr>
      </w:pPr>
      <w:r w:rsidRPr="002B0B6E">
        <w:rPr>
          <w:rFonts w:ascii="Times New Roman" w:hAnsi="Times New Roman"/>
          <w:i/>
          <w:sz w:val="28"/>
          <w:szCs w:val="28"/>
        </w:rPr>
        <w:t>-</w:t>
      </w:r>
      <w:r w:rsidR="008E1A7E" w:rsidRPr="002B0B6E">
        <w:rPr>
          <w:rFonts w:ascii="Times New Roman" w:hAnsi="Times New Roman"/>
          <w:b/>
          <w:i/>
          <w:sz w:val="28"/>
          <w:szCs w:val="28"/>
        </w:rPr>
        <w:t>Центр изобразительной деятельности</w:t>
      </w:r>
      <w:r w:rsidR="00DF6EFB" w:rsidRPr="002B0B6E">
        <w:rPr>
          <w:rFonts w:ascii="Times New Roman" w:hAnsi="Times New Roman"/>
          <w:i/>
          <w:sz w:val="28"/>
          <w:szCs w:val="28"/>
        </w:rPr>
        <w:t xml:space="preserve">: </w:t>
      </w:r>
    </w:p>
    <w:p w14:paraId="29E8BCAE" w14:textId="77777777" w:rsidR="00C117F3" w:rsidRPr="002B0B6E" w:rsidRDefault="00DF6EFB" w:rsidP="00D871FC">
      <w:pPr>
        <w:spacing w:after="0" w:line="240" w:lineRule="auto"/>
        <w:ind w:right="57"/>
        <w:jc w:val="both"/>
        <w:rPr>
          <w:rFonts w:ascii="Times New Roman" w:hAnsi="Times New Roman"/>
          <w:i/>
          <w:color w:val="000000"/>
          <w:sz w:val="27"/>
          <w:szCs w:val="27"/>
          <w:shd w:val="clear" w:color="auto" w:fill="F5F5F5"/>
        </w:rPr>
      </w:pPr>
      <w:r w:rsidRPr="002B0B6E">
        <w:rPr>
          <w:rFonts w:ascii="Times New Roman" w:hAnsi="Times New Roman"/>
          <w:i/>
          <w:color w:val="000000"/>
          <w:sz w:val="27"/>
          <w:szCs w:val="27"/>
          <w:shd w:val="clear" w:color="auto" w:fill="F5F5F5"/>
        </w:rPr>
        <w:t xml:space="preserve">карандаши, краски, трафареты, шаблоны, мелки, цветная бумага, альбомы для рисования и изготовления поделок, ножницы, пластилин и т.д. Альбомы с образцами художественных росписей, поделок </w:t>
      </w:r>
    </w:p>
    <w:p w14:paraId="609B300F" w14:textId="77777777" w:rsidR="00D871FC" w:rsidRPr="002B0B6E" w:rsidRDefault="00395D1B" w:rsidP="00D871FC">
      <w:pPr>
        <w:spacing w:after="0" w:line="240" w:lineRule="auto"/>
        <w:ind w:right="57"/>
        <w:jc w:val="both"/>
        <w:rPr>
          <w:color w:val="000000"/>
          <w:sz w:val="27"/>
          <w:szCs w:val="27"/>
          <w:shd w:val="clear" w:color="auto" w:fill="F5F5F5"/>
        </w:rPr>
      </w:pPr>
      <w:r w:rsidRPr="002B0B6E">
        <w:rPr>
          <w:rFonts w:ascii="Times New Roman" w:hAnsi="Times New Roman"/>
          <w:i/>
          <w:sz w:val="28"/>
          <w:szCs w:val="28"/>
        </w:rPr>
        <w:t>-</w:t>
      </w:r>
      <w:r w:rsidR="008E1A7E" w:rsidRPr="002B0B6E">
        <w:rPr>
          <w:rFonts w:ascii="Times New Roman" w:hAnsi="Times New Roman"/>
          <w:b/>
          <w:i/>
          <w:sz w:val="28"/>
          <w:szCs w:val="28"/>
        </w:rPr>
        <w:t>Центр конструирования</w:t>
      </w:r>
      <w:r w:rsidR="00DF6EFB" w:rsidRPr="002B0B6E">
        <w:rPr>
          <w:rFonts w:ascii="Times New Roman" w:hAnsi="Times New Roman"/>
          <w:i/>
          <w:sz w:val="28"/>
          <w:szCs w:val="28"/>
        </w:rPr>
        <w:t>:</w:t>
      </w:r>
      <w:r w:rsidR="00C117F3" w:rsidRPr="002B0B6E">
        <w:rPr>
          <w:color w:val="000000"/>
          <w:sz w:val="27"/>
          <w:szCs w:val="27"/>
          <w:shd w:val="clear" w:color="auto" w:fill="F5F5F5"/>
        </w:rPr>
        <w:t xml:space="preserve"> </w:t>
      </w:r>
    </w:p>
    <w:p w14:paraId="3C8F88EA" w14:textId="77777777" w:rsidR="008E1A7E" w:rsidRPr="002B0B6E" w:rsidRDefault="00D871FC" w:rsidP="00D871FC">
      <w:pPr>
        <w:spacing w:after="0" w:line="240" w:lineRule="auto"/>
        <w:ind w:right="57"/>
        <w:jc w:val="both"/>
        <w:rPr>
          <w:rFonts w:ascii="Times New Roman" w:hAnsi="Times New Roman"/>
          <w:i/>
          <w:sz w:val="28"/>
          <w:szCs w:val="28"/>
        </w:rPr>
      </w:pPr>
      <w:r w:rsidRPr="002B0B6E">
        <w:rPr>
          <w:rFonts w:ascii="Times New Roman" w:hAnsi="Times New Roman"/>
          <w:i/>
          <w:color w:val="000000"/>
          <w:sz w:val="28"/>
          <w:szCs w:val="28"/>
          <w:shd w:val="clear" w:color="auto" w:fill="F5F5F5"/>
        </w:rPr>
        <w:lastRenderedPageBreak/>
        <w:t>к</w:t>
      </w:r>
      <w:r w:rsidR="00C117F3" w:rsidRPr="002B0B6E">
        <w:rPr>
          <w:rFonts w:ascii="Times New Roman" w:hAnsi="Times New Roman"/>
          <w:i/>
          <w:color w:val="000000"/>
          <w:sz w:val="28"/>
          <w:szCs w:val="28"/>
          <w:shd w:val="clear" w:color="auto" w:fill="F5F5F5"/>
        </w:rPr>
        <w:t>онструкторы разного вида, кубики, крупный и мелкий деревянный строительный материал, схемы и чертежи построек</w:t>
      </w:r>
    </w:p>
    <w:p w14:paraId="69844E33" w14:textId="77777777" w:rsidR="00D871FC" w:rsidRPr="002B0B6E" w:rsidRDefault="00395D1B" w:rsidP="00D871FC">
      <w:pPr>
        <w:spacing w:after="0" w:line="240" w:lineRule="auto"/>
        <w:ind w:right="57"/>
        <w:jc w:val="both"/>
        <w:rPr>
          <w:color w:val="000000"/>
          <w:sz w:val="27"/>
          <w:szCs w:val="27"/>
          <w:shd w:val="clear" w:color="auto" w:fill="F5F5F5"/>
        </w:rPr>
      </w:pPr>
      <w:r w:rsidRPr="002B0B6E">
        <w:rPr>
          <w:rFonts w:ascii="Times New Roman" w:hAnsi="Times New Roman"/>
          <w:i/>
          <w:sz w:val="28"/>
          <w:szCs w:val="28"/>
        </w:rPr>
        <w:t>-</w:t>
      </w:r>
      <w:r w:rsidR="008E1A7E" w:rsidRPr="002B0B6E">
        <w:rPr>
          <w:rFonts w:ascii="Times New Roman" w:hAnsi="Times New Roman"/>
          <w:b/>
          <w:i/>
          <w:sz w:val="28"/>
          <w:szCs w:val="28"/>
        </w:rPr>
        <w:t>Центр музыкально-театральной деятельности</w:t>
      </w:r>
      <w:r w:rsidR="00DF6EFB" w:rsidRPr="002B0B6E">
        <w:rPr>
          <w:rFonts w:ascii="Times New Roman" w:hAnsi="Times New Roman"/>
          <w:i/>
          <w:sz w:val="28"/>
          <w:szCs w:val="28"/>
        </w:rPr>
        <w:t>:</w:t>
      </w:r>
      <w:r w:rsidR="00D871FC" w:rsidRPr="002B0B6E">
        <w:rPr>
          <w:color w:val="000000"/>
          <w:sz w:val="27"/>
          <w:szCs w:val="27"/>
          <w:shd w:val="clear" w:color="auto" w:fill="F5F5F5"/>
        </w:rPr>
        <w:t xml:space="preserve"> </w:t>
      </w:r>
    </w:p>
    <w:p w14:paraId="13B8E886" w14:textId="77777777" w:rsidR="008E1A7E" w:rsidRPr="002B0B6E" w:rsidRDefault="00D871FC" w:rsidP="00D871FC">
      <w:pPr>
        <w:spacing w:after="0" w:line="240" w:lineRule="auto"/>
        <w:ind w:right="57"/>
        <w:jc w:val="both"/>
        <w:rPr>
          <w:rFonts w:ascii="Times New Roman" w:hAnsi="Times New Roman"/>
          <w:i/>
          <w:sz w:val="28"/>
          <w:szCs w:val="28"/>
        </w:rPr>
      </w:pPr>
      <w:proofErr w:type="gramStart"/>
      <w:r w:rsidRPr="002B0B6E">
        <w:rPr>
          <w:rFonts w:ascii="Times New Roman" w:hAnsi="Times New Roman"/>
          <w:i/>
          <w:color w:val="000000"/>
          <w:sz w:val="28"/>
          <w:szCs w:val="28"/>
          <w:shd w:val="clear" w:color="auto" w:fill="F5F5F5"/>
        </w:rPr>
        <w:t>разные виды театров: пальчиковый, настольный,  перчаточный, кукольный и др.; материалы для организации ряженья детей, самостоятельных импровизированных детских концертов, декорации, ширмы;  музыкальные, шумовые инструменты, музыкально-дидактические игры.</w:t>
      </w:r>
      <w:proofErr w:type="gramEnd"/>
    </w:p>
    <w:p w14:paraId="37BD2908" w14:textId="77777777" w:rsidR="008E1A7E" w:rsidRPr="002B0B6E" w:rsidRDefault="008E1A7E" w:rsidP="00D871FC">
      <w:pPr>
        <w:spacing w:after="0" w:line="240" w:lineRule="auto"/>
        <w:ind w:right="57"/>
        <w:jc w:val="both"/>
        <w:rPr>
          <w:rFonts w:ascii="Times New Roman" w:hAnsi="Times New Roman"/>
          <w:sz w:val="28"/>
          <w:szCs w:val="28"/>
        </w:rPr>
      </w:pPr>
    </w:p>
    <w:p w14:paraId="6EDBF544" w14:textId="77777777" w:rsidR="008E1A7E" w:rsidRPr="002B0B6E" w:rsidRDefault="008E1A7E" w:rsidP="00D871FC">
      <w:pPr>
        <w:spacing w:after="0" w:line="240" w:lineRule="auto"/>
        <w:ind w:right="57"/>
        <w:jc w:val="both"/>
        <w:rPr>
          <w:rFonts w:ascii="Times New Roman" w:hAnsi="Times New Roman"/>
          <w:b/>
          <w:sz w:val="28"/>
          <w:szCs w:val="28"/>
        </w:rPr>
      </w:pPr>
      <w:r w:rsidRPr="002B0B6E">
        <w:rPr>
          <w:rFonts w:ascii="Times New Roman" w:hAnsi="Times New Roman"/>
          <w:b/>
          <w:sz w:val="28"/>
          <w:szCs w:val="28"/>
        </w:rPr>
        <w:t>Физическое развитие</w:t>
      </w:r>
    </w:p>
    <w:p w14:paraId="075D17FC" w14:textId="77777777" w:rsidR="008E1A7E" w:rsidRPr="002B0B6E" w:rsidRDefault="00395D1B" w:rsidP="00D871FC">
      <w:pPr>
        <w:spacing w:after="0" w:line="240" w:lineRule="auto"/>
        <w:ind w:right="57"/>
        <w:jc w:val="both"/>
        <w:rPr>
          <w:rFonts w:ascii="Times New Roman" w:hAnsi="Times New Roman"/>
          <w:i/>
          <w:sz w:val="28"/>
          <w:szCs w:val="28"/>
        </w:rPr>
      </w:pPr>
      <w:r w:rsidRPr="002B0B6E">
        <w:rPr>
          <w:rFonts w:ascii="Times New Roman" w:hAnsi="Times New Roman"/>
          <w:i/>
          <w:sz w:val="28"/>
          <w:szCs w:val="28"/>
        </w:rPr>
        <w:t>-</w:t>
      </w:r>
      <w:r w:rsidR="008E1A7E" w:rsidRPr="002B0B6E">
        <w:rPr>
          <w:rFonts w:ascii="Times New Roman" w:hAnsi="Times New Roman"/>
          <w:b/>
          <w:i/>
          <w:sz w:val="28"/>
          <w:szCs w:val="28"/>
        </w:rPr>
        <w:t>Центр двигательной активност</w:t>
      </w:r>
      <w:r w:rsidR="008E1A7E" w:rsidRPr="002B0B6E">
        <w:rPr>
          <w:rFonts w:ascii="Times New Roman" w:hAnsi="Times New Roman"/>
          <w:i/>
          <w:sz w:val="28"/>
          <w:szCs w:val="28"/>
        </w:rPr>
        <w:t>и</w:t>
      </w:r>
      <w:r w:rsidR="00DF6EFB" w:rsidRPr="002B0B6E">
        <w:rPr>
          <w:rFonts w:ascii="Times New Roman" w:hAnsi="Times New Roman"/>
          <w:i/>
          <w:sz w:val="28"/>
          <w:szCs w:val="28"/>
        </w:rPr>
        <w:t>:</w:t>
      </w:r>
    </w:p>
    <w:p w14:paraId="196DCFC7" w14:textId="77777777" w:rsidR="00D871FC" w:rsidRPr="00D871FC" w:rsidRDefault="00D871FC" w:rsidP="00D871FC">
      <w:pPr>
        <w:spacing w:after="0" w:line="240" w:lineRule="auto"/>
        <w:jc w:val="both"/>
        <w:rPr>
          <w:rFonts w:ascii="Times New Roman" w:hAnsi="Times New Roman"/>
          <w:i/>
          <w:sz w:val="28"/>
          <w:szCs w:val="28"/>
        </w:rPr>
      </w:pPr>
      <w:r w:rsidRPr="002B0B6E">
        <w:rPr>
          <w:rFonts w:ascii="Times New Roman" w:hAnsi="Times New Roman"/>
          <w:i/>
          <w:color w:val="000000"/>
          <w:sz w:val="28"/>
          <w:szCs w:val="28"/>
          <w:shd w:val="clear" w:color="auto" w:fill="F5F5F5"/>
        </w:rPr>
        <w:t xml:space="preserve">Оборудование и атрибуты для: </w:t>
      </w:r>
      <w:r w:rsidRPr="00D871FC">
        <w:rPr>
          <w:rFonts w:ascii="Times New Roman" w:hAnsi="Times New Roman"/>
          <w:i/>
          <w:color w:val="000000"/>
          <w:sz w:val="28"/>
          <w:szCs w:val="28"/>
          <w:shd w:val="clear" w:color="auto" w:fill="F5F5F5"/>
        </w:rPr>
        <w:t xml:space="preserve">организации самостоятельных подвижных игр, </w:t>
      </w:r>
      <w:proofErr w:type="spellStart"/>
      <w:r w:rsidRPr="00D871FC">
        <w:rPr>
          <w:rFonts w:ascii="Times New Roman" w:hAnsi="Times New Roman"/>
          <w:i/>
          <w:color w:val="000000"/>
          <w:sz w:val="28"/>
          <w:szCs w:val="28"/>
          <w:shd w:val="clear" w:color="auto" w:fill="F5F5F5"/>
        </w:rPr>
        <w:t>соревнований</w:t>
      </w:r>
      <w:proofErr w:type="gramStart"/>
      <w:r w:rsidRPr="00D871FC">
        <w:rPr>
          <w:rFonts w:ascii="Times New Roman" w:hAnsi="Times New Roman"/>
          <w:i/>
          <w:color w:val="000000"/>
          <w:sz w:val="28"/>
          <w:szCs w:val="28"/>
          <w:shd w:val="clear" w:color="auto" w:fill="F5F5F5"/>
        </w:rPr>
        <w:t>,</w:t>
      </w:r>
      <w:r w:rsidRPr="00D871FC">
        <w:rPr>
          <w:rFonts w:ascii="Times New Roman" w:hAnsi="Times New Roman"/>
          <w:i/>
          <w:color w:val="000000"/>
          <w:sz w:val="28"/>
          <w:szCs w:val="28"/>
        </w:rPr>
        <w:t>д</w:t>
      </w:r>
      <w:proofErr w:type="gramEnd"/>
      <w:r w:rsidRPr="00D871FC">
        <w:rPr>
          <w:rFonts w:ascii="Times New Roman" w:hAnsi="Times New Roman"/>
          <w:i/>
          <w:color w:val="000000"/>
          <w:sz w:val="28"/>
          <w:szCs w:val="28"/>
        </w:rPr>
        <w:t>ля</w:t>
      </w:r>
      <w:proofErr w:type="spellEnd"/>
      <w:r w:rsidRPr="00D871FC">
        <w:rPr>
          <w:rFonts w:ascii="Times New Roman" w:hAnsi="Times New Roman"/>
          <w:i/>
          <w:color w:val="000000"/>
          <w:sz w:val="28"/>
          <w:szCs w:val="28"/>
        </w:rPr>
        <w:t xml:space="preserve"> развития дыхания, профилактики плоскостопия (дорожки «здоровья», тактильные дорожки, перчатки для самомассажа,</w:t>
      </w:r>
    </w:p>
    <w:p w14:paraId="24C8C5BC" w14:textId="77777777" w:rsidR="00D871FC" w:rsidRPr="00D871FC" w:rsidRDefault="00D871FC" w:rsidP="00D871FC">
      <w:pPr>
        <w:shd w:val="clear" w:color="auto" w:fill="F5F5F5"/>
        <w:spacing w:after="0" w:line="240" w:lineRule="auto"/>
        <w:jc w:val="both"/>
        <w:rPr>
          <w:rFonts w:ascii="Arial" w:hAnsi="Arial" w:cs="Arial"/>
          <w:i/>
          <w:color w:val="000000"/>
          <w:sz w:val="28"/>
          <w:szCs w:val="28"/>
        </w:rPr>
      </w:pPr>
      <w:r w:rsidRPr="00D871FC">
        <w:rPr>
          <w:rFonts w:ascii="Times New Roman" w:hAnsi="Times New Roman"/>
          <w:i/>
          <w:color w:val="000000"/>
          <w:sz w:val="28"/>
          <w:szCs w:val="28"/>
        </w:rPr>
        <w:t xml:space="preserve">картотеки подвижных </w:t>
      </w:r>
      <w:proofErr w:type="spellStart"/>
      <w:r w:rsidRPr="00D871FC">
        <w:rPr>
          <w:rFonts w:ascii="Times New Roman" w:hAnsi="Times New Roman"/>
          <w:i/>
          <w:color w:val="000000"/>
          <w:sz w:val="28"/>
          <w:szCs w:val="28"/>
        </w:rPr>
        <w:t>игр</w:t>
      </w:r>
      <w:proofErr w:type="gramStart"/>
      <w:r w:rsidRPr="00D871FC">
        <w:rPr>
          <w:rFonts w:ascii="Times New Roman" w:hAnsi="Times New Roman"/>
          <w:i/>
          <w:color w:val="000000"/>
          <w:sz w:val="28"/>
          <w:szCs w:val="28"/>
        </w:rPr>
        <w:t>,к</w:t>
      </w:r>
      <w:proofErr w:type="gramEnd"/>
      <w:r w:rsidRPr="00D871FC">
        <w:rPr>
          <w:rFonts w:ascii="Times New Roman" w:hAnsi="Times New Roman"/>
          <w:i/>
          <w:color w:val="000000"/>
          <w:sz w:val="28"/>
          <w:szCs w:val="28"/>
        </w:rPr>
        <w:t>артотеки</w:t>
      </w:r>
      <w:proofErr w:type="spellEnd"/>
      <w:r w:rsidRPr="00D871FC">
        <w:rPr>
          <w:rFonts w:ascii="Times New Roman" w:hAnsi="Times New Roman"/>
          <w:i/>
          <w:color w:val="000000"/>
          <w:sz w:val="28"/>
          <w:szCs w:val="28"/>
        </w:rPr>
        <w:t xml:space="preserve"> утренних, </w:t>
      </w:r>
      <w:proofErr w:type="spellStart"/>
      <w:r w:rsidRPr="00D871FC">
        <w:rPr>
          <w:rFonts w:ascii="Times New Roman" w:hAnsi="Times New Roman"/>
          <w:i/>
          <w:color w:val="000000"/>
          <w:sz w:val="28"/>
          <w:szCs w:val="28"/>
        </w:rPr>
        <w:t>коррогирующих</w:t>
      </w:r>
      <w:proofErr w:type="spellEnd"/>
      <w:r w:rsidRPr="00D871FC">
        <w:rPr>
          <w:rFonts w:ascii="Times New Roman" w:hAnsi="Times New Roman"/>
          <w:i/>
          <w:color w:val="000000"/>
          <w:sz w:val="28"/>
          <w:szCs w:val="28"/>
        </w:rPr>
        <w:t xml:space="preserve"> </w:t>
      </w:r>
      <w:proofErr w:type="spellStart"/>
      <w:r w:rsidRPr="00D871FC">
        <w:rPr>
          <w:rFonts w:ascii="Times New Roman" w:hAnsi="Times New Roman"/>
          <w:i/>
          <w:color w:val="000000"/>
          <w:sz w:val="28"/>
          <w:szCs w:val="28"/>
        </w:rPr>
        <w:t>гимнастик;альбомы</w:t>
      </w:r>
      <w:proofErr w:type="spellEnd"/>
      <w:r w:rsidRPr="00D871FC">
        <w:rPr>
          <w:rFonts w:ascii="Times New Roman" w:hAnsi="Times New Roman"/>
          <w:i/>
          <w:color w:val="000000"/>
          <w:sz w:val="28"/>
          <w:szCs w:val="28"/>
        </w:rPr>
        <w:t xml:space="preserve"> о спорте и др.;</w:t>
      </w:r>
    </w:p>
    <w:p w14:paraId="455678DD" w14:textId="77777777" w:rsidR="00451212" w:rsidRPr="002B0B6E" w:rsidRDefault="00451212" w:rsidP="00D871FC">
      <w:pPr>
        <w:pStyle w:val="a3"/>
        <w:spacing w:after="0" w:line="240" w:lineRule="auto"/>
        <w:ind w:left="0"/>
        <w:jc w:val="both"/>
        <w:rPr>
          <w:rFonts w:ascii="Times New Roman" w:hAnsi="Times New Roman"/>
          <w:b/>
          <w:sz w:val="28"/>
          <w:szCs w:val="28"/>
        </w:rPr>
      </w:pPr>
    </w:p>
    <w:p w14:paraId="21679FA3" w14:textId="77777777" w:rsidR="00D871FC" w:rsidRPr="002B0B6E" w:rsidRDefault="00D871FC" w:rsidP="00D871FC">
      <w:pPr>
        <w:pStyle w:val="af0"/>
        <w:shd w:val="clear" w:color="auto" w:fill="F5F5F5"/>
        <w:spacing w:before="0" w:beforeAutospacing="0" w:after="0" w:afterAutospacing="0"/>
        <w:jc w:val="both"/>
        <w:rPr>
          <w:rFonts w:ascii="Arial" w:hAnsi="Arial" w:cs="Arial"/>
          <w:i/>
          <w:color w:val="000000"/>
          <w:sz w:val="28"/>
          <w:szCs w:val="28"/>
        </w:rPr>
      </w:pPr>
      <w:r w:rsidRPr="002B0B6E">
        <w:rPr>
          <w:i/>
          <w:color w:val="000000"/>
          <w:sz w:val="28"/>
          <w:szCs w:val="28"/>
        </w:rPr>
        <w:t>-</w:t>
      </w:r>
      <w:r w:rsidRPr="002B0B6E">
        <w:rPr>
          <w:b/>
          <w:i/>
          <w:color w:val="000000"/>
          <w:sz w:val="28"/>
          <w:szCs w:val="28"/>
        </w:rPr>
        <w:t>Центр уединения</w:t>
      </w:r>
      <w:r w:rsidRPr="002B0B6E">
        <w:rPr>
          <w:i/>
          <w:color w:val="000000"/>
          <w:sz w:val="28"/>
          <w:szCs w:val="28"/>
        </w:rPr>
        <w:t>:</w:t>
      </w:r>
    </w:p>
    <w:p w14:paraId="1F63F287" w14:textId="77777777" w:rsidR="00D871FC" w:rsidRPr="00D871FC" w:rsidRDefault="00D871FC" w:rsidP="00D871FC">
      <w:pPr>
        <w:pStyle w:val="af0"/>
        <w:shd w:val="clear" w:color="auto" w:fill="F5F5F5"/>
        <w:spacing w:before="0" w:beforeAutospacing="0" w:after="0" w:afterAutospacing="0"/>
        <w:jc w:val="both"/>
        <w:rPr>
          <w:rFonts w:ascii="Arial" w:hAnsi="Arial" w:cs="Arial"/>
          <w:i/>
          <w:color w:val="000000"/>
          <w:sz w:val="28"/>
          <w:szCs w:val="28"/>
        </w:rPr>
      </w:pPr>
      <w:r w:rsidRPr="002B0B6E">
        <w:rPr>
          <w:i/>
          <w:color w:val="000000"/>
          <w:sz w:val="28"/>
          <w:szCs w:val="28"/>
        </w:rPr>
        <w:t>уголки с мягкой мебелью или мягкими модулями, с возможностью посмотреть книгу, детский журнал, альбом с семейными иллюстрациями, различные коллекции, красивые вещицы, мягкие игрушки</w:t>
      </w:r>
    </w:p>
    <w:p w14:paraId="585BF55D" w14:textId="77777777" w:rsidR="00D871FC" w:rsidRDefault="00D871FC" w:rsidP="00D871FC">
      <w:pPr>
        <w:pStyle w:val="a3"/>
        <w:spacing w:after="0" w:line="240" w:lineRule="auto"/>
        <w:ind w:left="0"/>
        <w:jc w:val="center"/>
        <w:rPr>
          <w:rFonts w:ascii="Times New Roman" w:hAnsi="Times New Roman"/>
          <w:b/>
          <w:sz w:val="28"/>
          <w:szCs w:val="28"/>
        </w:rPr>
      </w:pPr>
    </w:p>
    <w:p w14:paraId="5AE0E632" w14:textId="77777777" w:rsidR="0057322D" w:rsidRDefault="00D871FC" w:rsidP="00D871FC">
      <w:pPr>
        <w:pStyle w:val="a3"/>
        <w:spacing w:after="0" w:line="240" w:lineRule="auto"/>
        <w:ind w:left="0"/>
        <w:jc w:val="center"/>
        <w:rPr>
          <w:rFonts w:ascii="Times New Roman" w:hAnsi="Times New Roman"/>
          <w:b/>
          <w:sz w:val="28"/>
          <w:szCs w:val="28"/>
        </w:rPr>
      </w:pPr>
      <w:r w:rsidRPr="00E14ACB">
        <w:rPr>
          <w:rFonts w:ascii="Times New Roman" w:hAnsi="Times New Roman"/>
          <w:b/>
          <w:sz w:val="28"/>
          <w:szCs w:val="28"/>
        </w:rPr>
        <w:t xml:space="preserve"> </w:t>
      </w:r>
      <w:r w:rsidR="0057322D" w:rsidRPr="00E14ACB">
        <w:rPr>
          <w:rFonts w:ascii="Times New Roman" w:hAnsi="Times New Roman"/>
          <w:b/>
          <w:sz w:val="28"/>
          <w:szCs w:val="28"/>
        </w:rPr>
        <w:t>3.2.    Организация режима пребывания детей в ДОУ</w:t>
      </w:r>
    </w:p>
    <w:p w14:paraId="00EBFE36" w14:textId="77777777" w:rsidR="0057322D" w:rsidRPr="006B2057" w:rsidRDefault="0057322D" w:rsidP="0057322D">
      <w:pPr>
        <w:spacing w:after="0" w:line="240" w:lineRule="auto"/>
        <w:ind w:firstLine="708"/>
        <w:jc w:val="both"/>
        <w:rPr>
          <w:rFonts w:ascii="Times New Roman" w:hAnsi="Times New Roman"/>
          <w:sz w:val="28"/>
          <w:szCs w:val="28"/>
        </w:rPr>
      </w:pPr>
      <w:r w:rsidRPr="006B2057">
        <w:rPr>
          <w:rFonts w:ascii="Times New Roman" w:hAnsi="Times New Roman"/>
          <w:sz w:val="28"/>
          <w:szCs w:val="28"/>
        </w:rPr>
        <w:t xml:space="preserve">Цикличность процессов жизнедеятельности обуславливают необходимость выполнение режима, представляющего собой рациональный порядок дня, оптимальное взаимодействие и определённую последовательность периодов подъёма и снижения активности, бодрствования и сна. Режим дня в детском саду организуется с учётом физической и умственной работоспособности, а также эмоциональной реактивности в первой и во второй половине дня. </w:t>
      </w:r>
    </w:p>
    <w:p w14:paraId="7883FC42" w14:textId="77777777" w:rsidR="0057322D" w:rsidRPr="006B2057" w:rsidRDefault="00DA43EF" w:rsidP="0057322D">
      <w:pPr>
        <w:spacing w:after="0" w:line="240" w:lineRule="auto"/>
        <w:jc w:val="both"/>
        <w:rPr>
          <w:rFonts w:ascii="Times New Roman" w:hAnsi="Times New Roman"/>
          <w:sz w:val="28"/>
          <w:szCs w:val="28"/>
        </w:rPr>
      </w:pPr>
      <w:r>
        <w:rPr>
          <w:rFonts w:ascii="Times New Roman" w:hAnsi="Times New Roman"/>
          <w:sz w:val="28"/>
          <w:szCs w:val="28"/>
        </w:rPr>
        <w:tab/>
      </w:r>
      <w:r w:rsidR="0057322D" w:rsidRPr="006B2057">
        <w:rPr>
          <w:rFonts w:ascii="Times New Roman" w:hAnsi="Times New Roman"/>
          <w:sz w:val="28"/>
          <w:szCs w:val="28"/>
        </w:rPr>
        <w:t xml:space="preserve">При составлении и организации режима дня учитываются повторяющиеся компоненты:  </w:t>
      </w:r>
    </w:p>
    <w:p w14:paraId="7A717B57" w14:textId="77777777" w:rsidR="0057322D" w:rsidRPr="006B2057" w:rsidRDefault="0057322D" w:rsidP="006B41D8">
      <w:pPr>
        <w:widowControl w:val="0"/>
        <w:numPr>
          <w:ilvl w:val="0"/>
          <w:numId w:val="18"/>
        </w:numPr>
        <w:suppressAutoHyphens/>
        <w:spacing w:after="0" w:line="240" w:lineRule="auto"/>
        <w:rPr>
          <w:rFonts w:ascii="Times New Roman" w:hAnsi="Times New Roman"/>
          <w:sz w:val="28"/>
          <w:szCs w:val="28"/>
        </w:rPr>
      </w:pPr>
      <w:r w:rsidRPr="006B2057">
        <w:rPr>
          <w:rFonts w:ascii="Times New Roman" w:hAnsi="Times New Roman"/>
          <w:sz w:val="28"/>
          <w:szCs w:val="28"/>
        </w:rPr>
        <w:t>время приёма пищи;</w:t>
      </w:r>
    </w:p>
    <w:p w14:paraId="6E95BEA6" w14:textId="77777777" w:rsidR="0057322D" w:rsidRPr="006B2057" w:rsidRDefault="0057322D" w:rsidP="006B41D8">
      <w:pPr>
        <w:widowControl w:val="0"/>
        <w:numPr>
          <w:ilvl w:val="0"/>
          <w:numId w:val="18"/>
        </w:numPr>
        <w:suppressAutoHyphens/>
        <w:spacing w:after="0" w:line="240" w:lineRule="auto"/>
        <w:rPr>
          <w:rFonts w:ascii="Times New Roman" w:hAnsi="Times New Roman"/>
          <w:sz w:val="28"/>
          <w:szCs w:val="28"/>
        </w:rPr>
      </w:pPr>
      <w:r w:rsidRPr="006B2057">
        <w:rPr>
          <w:rFonts w:ascii="Times New Roman" w:hAnsi="Times New Roman"/>
          <w:sz w:val="28"/>
          <w:szCs w:val="28"/>
        </w:rPr>
        <w:t>укладывание на дневной сон;</w:t>
      </w:r>
    </w:p>
    <w:p w14:paraId="01BFE4DD" w14:textId="77777777" w:rsidR="0057322D" w:rsidRPr="006B2057" w:rsidRDefault="0057322D" w:rsidP="006B41D8">
      <w:pPr>
        <w:widowControl w:val="0"/>
        <w:numPr>
          <w:ilvl w:val="0"/>
          <w:numId w:val="18"/>
        </w:numPr>
        <w:suppressAutoHyphens/>
        <w:spacing w:after="0" w:line="240" w:lineRule="auto"/>
        <w:rPr>
          <w:rFonts w:ascii="Times New Roman" w:hAnsi="Times New Roman"/>
          <w:sz w:val="28"/>
          <w:szCs w:val="28"/>
        </w:rPr>
      </w:pPr>
      <w:r w:rsidRPr="006B2057">
        <w:rPr>
          <w:rFonts w:ascii="Times New Roman" w:hAnsi="Times New Roman"/>
          <w:sz w:val="28"/>
          <w:szCs w:val="28"/>
        </w:rPr>
        <w:t xml:space="preserve">общая длительность пребывания ребёнка на открытом воздухе и в помещении при выполнении физических упражнений. </w:t>
      </w:r>
    </w:p>
    <w:p w14:paraId="39BB9DD2" w14:textId="77777777" w:rsidR="0057322D" w:rsidRDefault="0057322D" w:rsidP="00DA43E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jc w:val="both"/>
        <w:rPr>
          <w:rFonts w:ascii="Times New Roman" w:hAnsi="Times New Roman" w:cs="Times New Roman"/>
          <w:color w:val="auto"/>
          <w:sz w:val="28"/>
          <w:szCs w:val="28"/>
        </w:rPr>
      </w:pPr>
      <w:r w:rsidRPr="006B2057">
        <w:rPr>
          <w:rFonts w:ascii="Times New Roman" w:hAnsi="Times New Roman" w:cs="Times New Roman"/>
          <w:color w:val="auto"/>
          <w:sz w:val="28"/>
          <w:szCs w:val="28"/>
        </w:rPr>
        <w:t xml:space="preserve">Режим дня соответствует возрастным особенностям детей </w:t>
      </w:r>
      <w:r w:rsidR="00890A56">
        <w:rPr>
          <w:rFonts w:ascii="Times New Roman" w:hAnsi="Times New Roman" w:cs="Times New Roman"/>
          <w:color w:val="auto"/>
          <w:sz w:val="28"/>
          <w:szCs w:val="28"/>
        </w:rPr>
        <w:t xml:space="preserve">подготовительной </w:t>
      </w:r>
      <w:r w:rsidRPr="006B2057">
        <w:rPr>
          <w:rFonts w:ascii="Times New Roman" w:hAnsi="Times New Roman" w:cs="Times New Roman"/>
          <w:color w:val="auto"/>
          <w:sz w:val="28"/>
          <w:szCs w:val="28"/>
        </w:rPr>
        <w:t xml:space="preserve">группы  и способствует их гармоничному развитию. Максимальная продолжительность непрерывного бодрствования детей </w:t>
      </w:r>
      <w:r w:rsidR="00225E92">
        <w:rPr>
          <w:rFonts w:ascii="Times New Roman" w:hAnsi="Times New Roman" w:cs="Times New Roman"/>
          <w:color w:val="auto"/>
          <w:sz w:val="28"/>
          <w:szCs w:val="28"/>
        </w:rPr>
        <w:t>6-7</w:t>
      </w:r>
      <w:r>
        <w:rPr>
          <w:rFonts w:ascii="Times New Roman" w:hAnsi="Times New Roman" w:cs="Times New Roman"/>
          <w:color w:val="auto"/>
          <w:sz w:val="28"/>
          <w:szCs w:val="28"/>
        </w:rPr>
        <w:t xml:space="preserve"> лет составляет </w:t>
      </w:r>
      <w:r w:rsidRPr="00890A56">
        <w:rPr>
          <w:rFonts w:ascii="Times New Roman" w:hAnsi="Times New Roman" w:cs="Times New Roman"/>
          <w:color w:val="auto"/>
          <w:sz w:val="28"/>
          <w:szCs w:val="28"/>
        </w:rPr>
        <w:t>5,5 - 6</w:t>
      </w:r>
      <w:r>
        <w:rPr>
          <w:rFonts w:ascii="Times New Roman" w:hAnsi="Times New Roman" w:cs="Times New Roman"/>
          <w:color w:val="auto"/>
          <w:sz w:val="28"/>
          <w:szCs w:val="28"/>
        </w:rPr>
        <w:t xml:space="preserve"> часов.</w:t>
      </w:r>
    </w:p>
    <w:p w14:paraId="6DA24938" w14:textId="77777777" w:rsidR="002B29E3" w:rsidRPr="0057322D" w:rsidRDefault="002B29E3" w:rsidP="00DA43EF">
      <w:pPr>
        <w:pStyle w:val="HTML"/>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8"/>
        <w:jc w:val="both"/>
        <w:rPr>
          <w:rFonts w:ascii="Times New Roman" w:hAnsi="Times New Roman" w:cs="Times New Roman"/>
          <w:color w:val="auto"/>
          <w:sz w:val="28"/>
          <w:szCs w:val="28"/>
        </w:rPr>
      </w:pPr>
    </w:p>
    <w:p w14:paraId="05DFE893" w14:textId="77777777" w:rsidR="00086A00" w:rsidRPr="008C159E" w:rsidRDefault="00086A00" w:rsidP="0057322D">
      <w:pPr>
        <w:spacing w:after="0" w:line="240" w:lineRule="auto"/>
        <w:ind w:left="360"/>
        <w:jc w:val="center"/>
        <w:rPr>
          <w:rFonts w:ascii="Times New Roman" w:hAnsi="Times New Roman"/>
          <w:b/>
          <w:sz w:val="28"/>
          <w:szCs w:val="28"/>
        </w:rPr>
      </w:pPr>
    </w:p>
    <w:p w14:paraId="79EA135C" w14:textId="77777777" w:rsidR="00395D1B" w:rsidRDefault="00395D1B" w:rsidP="002B0B6E">
      <w:pPr>
        <w:spacing w:after="0" w:line="240" w:lineRule="auto"/>
        <w:rPr>
          <w:rFonts w:ascii="Times New Roman" w:hAnsi="Times New Roman"/>
          <w:b/>
          <w:sz w:val="28"/>
          <w:szCs w:val="28"/>
        </w:rPr>
      </w:pPr>
    </w:p>
    <w:p w14:paraId="23F5A6F6" w14:textId="77777777" w:rsidR="00395D1B" w:rsidRDefault="00395D1B" w:rsidP="0057322D">
      <w:pPr>
        <w:spacing w:after="0" w:line="240" w:lineRule="auto"/>
        <w:ind w:left="360"/>
        <w:jc w:val="center"/>
        <w:rPr>
          <w:rFonts w:ascii="Times New Roman" w:hAnsi="Times New Roman"/>
          <w:b/>
          <w:sz w:val="28"/>
          <w:szCs w:val="28"/>
        </w:rPr>
      </w:pPr>
    </w:p>
    <w:p w14:paraId="2212ECA2" w14:textId="77777777" w:rsidR="00395D1B" w:rsidRPr="008C159E" w:rsidRDefault="00395D1B" w:rsidP="0057322D">
      <w:pPr>
        <w:spacing w:after="0" w:line="240" w:lineRule="auto"/>
        <w:ind w:left="360"/>
        <w:jc w:val="center"/>
        <w:rPr>
          <w:rFonts w:ascii="Times New Roman" w:hAnsi="Times New Roman"/>
          <w:b/>
          <w:sz w:val="28"/>
          <w:szCs w:val="28"/>
        </w:rPr>
      </w:pPr>
    </w:p>
    <w:p w14:paraId="4B0CBE58" w14:textId="77777777" w:rsidR="0057322D" w:rsidRPr="00900898" w:rsidRDefault="0057322D" w:rsidP="0057322D">
      <w:pPr>
        <w:spacing w:after="0" w:line="240" w:lineRule="auto"/>
        <w:ind w:left="360"/>
        <w:jc w:val="center"/>
        <w:rPr>
          <w:rFonts w:ascii="Times New Roman" w:hAnsi="Times New Roman"/>
          <w:b/>
          <w:sz w:val="28"/>
          <w:szCs w:val="28"/>
        </w:rPr>
      </w:pPr>
      <w:r w:rsidRPr="00900898">
        <w:rPr>
          <w:rFonts w:ascii="Times New Roman" w:hAnsi="Times New Roman"/>
          <w:b/>
          <w:sz w:val="28"/>
          <w:szCs w:val="28"/>
        </w:rPr>
        <w:lastRenderedPageBreak/>
        <w:t xml:space="preserve">Режим дня </w:t>
      </w:r>
      <w:r w:rsidR="00890A56" w:rsidRPr="00900898">
        <w:rPr>
          <w:rFonts w:ascii="Times New Roman" w:hAnsi="Times New Roman"/>
          <w:b/>
          <w:sz w:val="28"/>
          <w:szCs w:val="28"/>
        </w:rPr>
        <w:t>подготовительной группы</w:t>
      </w:r>
      <w:r w:rsidRPr="00900898">
        <w:rPr>
          <w:rFonts w:ascii="Times New Roman" w:hAnsi="Times New Roman"/>
          <w:b/>
          <w:sz w:val="28"/>
          <w:szCs w:val="28"/>
        </w:rPr>
        <w:t xml:space="preserve"> (</w:t>
      </w:r>
      <w:r w:rsidR="00C627BC" w:rsidRPr="00900898">
        <w:rPr>
          <w:rFonts w:ascii="Times New Roman" w:hAnsi="Times New Roman"/>
          <w:b/>
          <w:sz w:val="28"/>
          <w:szCs w:val="28"/>
        </w:rPr>
        <w:t>6-7</w:t>
      </w:r>
      <w:r w:rsidRPr="00900898">
        <w:rPr>
          <w:rFonts w:ascii="Times New Roman" w:hAnsi="Times New Roman"/>
          <w:b/>
          <w:sz w:val="28"/>
          <w:szCs w:val="28"/>
        </w:rPr>
        <w:t xml:space="preserve"> лет)</w:t>
      </w:r>
    </w:p>
    <w:p w14:paraId="42EF185A" w14:textId="77777777" w:rsidR="0042580F" w:rsidRPr="00900898" w:rsidRDefault="0042580F" w:rsidP="0057322D">
      <w:pPr>
        <w:spacing w:after="0" w:line="240" w:lineRule="auto"/>
        <w:ind w:left="360"/>
        <w:jc w:val="center"/>
        <w:rPr>
          <w:rFonts w:ascii="Times New Roman" w:hAnsi="Times New Roman"/>
          <w:b/>
          <w:sz w:val="28"/>
          <w:szCs w:val="28"/>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6973"/>
        <w:gridCol w:w="2387"/>
      </w:tblGrid>
      <w:tr w:rsidR="0057322D" w:rsidRPr="00EE3F4A" w14:paraId="1CCAF9C3" w14:textId="77777777" w:rsidTr="00802B5D">
        <w:trPr>
          <w:trHeight w:val="20"/>
        </w:trPr>
        <w:tc>
          <w:tcPr>
            <w:tcW w:w="6973" w:type="dxa"/>
            <w:shd w:val="clear" w:color="auto" w:fill="auto"/>
            <w:vAlign w:val="center"/>
          </w:tcPr>
          <w:p w14:paraId="6985FB20" w14:textId="77777777" w:rsidR="0057322D" w:rsidRPr="00900898" w:rsidRDefault="0057322D" w:rsidP="0057322D">
            <w:pPr>
              <w:spacing w:after="0" w:line="240" w:lineRule="auto"/>
              <w:ind w:left="96" w:hanging="96"/>
              <w:jc w:val="center"/>
              <w:rPr>
                <w:rFonts w:ascii="Times New Roman" w:eastAsia="Arial" w:hAnsi="Times New Roman"/>
                <w:b/>
                <w:sz w:val="28"/>
                <w:szCs w:val="28"/>
              </w:rPr>
            </w:pPr>
            <w:r w:rsidRPr="00900898">
              <w:rPr>
                <w:rFonts w:ascii="Times New Roman" w:eastAsia="Arial" w:hAnsi="Times New Roman"/>
                <w:b/>
                <w:sz w:val="28"/>
                <w:szCs w:val="28"/>
              </w:rPr>
              <w:t>Режимные моменты</w:t>
            </w:r>
          </w:p>
        </w:tc>
        <w:tc>
          <w:tcPr>
            <w:tcW w:w="2387" w:type="dxa"/>
            <w:shd w:val="clear" w:color="auto" w:fill="auto"/>
            <w:vAlign w:val="center"/>
          </w:tcPr>
          <w:p w14:paraId="53FFF0F0" w14:textId="77777777" w:rsidR="0057322D" w:rsidRPr="00900898" w:rsidRDefault="00890A56" w:rsidP="0057322D">
            <w:pPr>
              <w:spacing w:after="0" w:line="240" w:lineRule="auto"/>
              <w:ind w:left="96" w:hanging="96"/>
              <w:jc w:val="center"/>
              <w:rPr>
                <w:rFonts w:ascii="Times New Roman" w:eastAsia="Arial" w:hAnsi="Times New Roman"/>
                <w:b/>
                <w:sz w:val="28"/>
                <w:szCs w:val="28"/>
              </w:rPr>
            </w:pPr>
            <w:r w:rsidRPr="00900898">
              <w:rPr>
                <w:rFonts w:ascii="Times New Roman" w:eastAsia="Arial" w:hAnsi="Times New Roman"/>
                <w:b/>
                <w:sz w:val="28"/>
                <w:szCs w:val="28"/>
              </w:rPr>
              <w:t>Подготовительная</w:t>
            </w:r>
            <w:r w:rsidR="0057322D" w:rsidRPr="00900898">
              <w:rPr>
                <w:rFonts w:ascii="Times New Roman" w:eastAsia="Arial" w:hAnsi="Times New Roman"/>
                <w:b/>
                <w:sz w:val="28"/>
                <w:szCs w:val="28"/>
              </w:rPr>
              <w:t xml:space="preserve"> группа</w:t>
            </w:r>
          </w:p>
        </w:tc>
      </w:tr>
      <w:tr w:rsidR="0057322D" w:rsidRPr="00EE3F4A" w14:paraId="18E85BB3" w14:textId="77777777" w:rsidTr="00802B5D">
        <w:trPr>
          <w:trHeight w:val="20"/>
        </w:trPr>
        <w:tc>
          <w:tcPr>
            <w:tcW w:w="6973" w:type="dxa"/>
            <w:shd w:val="clear" w:color="auto" w:fill="auto"/>
            <w:vAlign w:val="center"/>
          </w:tcPr>
          <w:p w14:paraId="31DC67C3" w14:textId="77777777" w:rsidR="0057322D" w:rsidRPr="00B17938" w:rsidRDefault="0057322D" w:rsidP="0057322D">
            <w:pPr>
              <w:spacing w:after="0" w:line="240" w:lineRule="auto"/>
              <w:ind w:left="97" w:hanging="97"/>
              <w:jc w:val="center"/>
              <w:rPr>
                <w:rFonts w:ascii="Times New Roman" w:eastAsia="Arial" w:hAnsi="Times New Roman"/>
                <w:sz w:val="28"/>
                <w:szCs w:val="28"/>
              </w:rPr>
            </w:pPr>
            <w:r w:rsidRPr="00B17938">
              <w:rPr>
                <w:rFonts w:ascii="Times New Roman" w:eastAsia="Arial" w:hAnsi="Times New Roman"/>
                <w:sz w:val="28"/>
                <w:szCs w:val="28"/>
              </w:rPr>
              <w:t>Приход детей в детский сад,</w:t>
            </w:r>
          </w:p>
          <w:p w14:paraId="6F8566F9" w14:textId="77777777" w:rsidR="0057322D" w:rsidRPr="00B17938" w:rsidRDefault="0057322D" w:rsidP="0057322D">
            <w:pPr>
              <w:spacing w:after="0" w:line="240" w:lineRule="auto"/>
              <w:ind w:left="97" w:hanging="97"/>
              <w:jc w:val="center"/>
              <w:rPr>
                <w:rFonts w:ascii="Times New Roman" w:eastAsia="Arial" w:hAnsi="Times New Roman"/>
                <w:sz w:val="28"/>
                <w:szCs w:val="28"/>
              </w:rPr>
            </w:pPr>
            <w:r w:rsidRPr="00B17938">
              <w:rPr>
                <w:rFonts w:ascii="Times New Roman" w:eastAsia="Arial" w:hAnsi="Times New Roman"/>
                <w:sz w:val="28"/>
                <w:szCs w:val="28"/>
              </w:rPr>
              <w:t>свободная игра, самостоятельная деятельность</w:t>
            </w:r>
          </w:p>
        </w:tc>
        <w:tc>
          <w:tcPr>
            <w:tcW w:w="2387" w:type="dxa"/>
            <w:shd w:val="clear" w:color="auto" w:fill="auto"/>
            <w:vAlign w:val="center"/>
          </w:tcPr>
          <w:p w14:paraId="6BCC5511" w14:textId="77777777" w:rsidR="0057322D" w:rsidRPr="00B17938" w:rsidRDefault="0057322D" w:rsidP="00890A56">
            <w:pPr>
              <w:spacing w:after="0" w:line="240" w:lineRule="auto"/>
              <w:ind w:left="97" w:hanging="97"/>
              <w:jc w:val="center"/>
              <w:rPr>
                <w:rFonts w:ascii="Times New Roman" w:hAnsi="Times New Roman"/>
                <w:sz w:val="28"/>
                <w:szCs w:val="28"/>
              </w:rPr>
            </w:pPr>
            <w:r w:rsidRPr="00B17938">
              <w:rPr>
                <w:rFonts w:ascii="Times New Roman" w:eastAsia="Arial" w:hAnsi="Times New Roman"/>
                <w:sz w:val="28"/>
                <w:szCs w:val="28"/>
              </w:rPr>
              <w:t>7.00–8.</w:t>
            </w:r>
            <w:r w:rsidR="00890A56" w:rsidRPr="00B17938">
              <w:rPr>
                <w:rFonts w:ascii="Times New Roman" w:eastAsia="Arial" w:hAnsi="Times New Roman"/>
                <w:sz w:val="28"/>
                <w:szCs w:val="28"/>
              </w:rPr>
              <w:t>30</w:t>
            </w:r>
          </w:p>
        </w:tc>
      </w:tr>
      <w:tr w:rsidR="0057322D" w:rsidRPr="00EE3F4A" w14:paraId="7F0AA087" w14:textId="77777777" w:rsidTr="00802B5D">
        <w:trPr>
          <w:trHeight w:val="20"/>
        </w:trPr>
        <w:tc>
          <w:tcPr>
            <w:tcW w:w="6973" w:type="dxa"/>
            <w:shd w:val="clear" w:color="auto" w:fill="auto"/>
            <w:vAlign w:val="center"/>
          </w:tcPr>
          <w:p w14:paraId="25129282" w14:textId="77777777" w:rsidR="0057322D" w:rsidRPr="00B17938" w:rsidRDefault="0057322D" w:rsidP="0057322D">
            <w:pPr>
              <w:spacing w:after="0" w:line="240" w:lineRule="auto"/>
              <w:ind w:left="97" w:hanging="97"/>
              <w:jc w:val="center"/>
              <w:rPr>
                <w:rFonts w:ascii="Times New Roman" w:eastAsia="Arial" w:hAnsi="Times New Roman"/>
                <w:sz w:val="28"/>
                <w:szCs w:val="28"/>
              </w:rPr>
            </w:pPr>
            <w:r w:rsidRPr="00B17938">
              <w:rPr>
                <w:rFonts w:ascii="Times New Roman" w:eastAsia="Arial" w:hAnsi="Times New Roman"/>
                <w:sz w:val="28"/>
                <w:szCs w:val="28"/>
              </w:rPr>
              <w:t>Подготовка  к завтраку, завтрак</w:t>
            </w:r>
          </w:p>
        </w:tc>
        <w:tc>
          <w:tcPr>
            <w:tcW w:w="2387" w:type="dxa"/>
            <w:shd w:val="clear" w:color="auto" w:fill="auto"/>
            <w:vAlign w:val="center"/>
          </w:tcPr>
          <w:p w14:paraId="548B4CB5" w14:textId="77777777" w:rsidR="0057322D" w:rsidRPr="00B17938" w:rsidRDefault="0057322D" w:rsidP="00890A56">
            <w:pPr>
              <w:spacing w:after="0" w:line="240" w:lineRule="auto"/>
              <w:ind w:left="97" w:hanging="97"/>
              <w:jc w:val="center"/>
              <w:rPr>
                <w:rFonts w:ascii="Times New Roman" w:hAnsi="Times New Roman"/>
                <w:sz w:val="28"/>
                <w:szCs w:val="28"/>
              </w:rPr>
            </w:pPr>
            <w:r w:rsidRPr="00B17938">
              <w:rPr>
                <w:rFonts w:ascii="Times New Roman" w:eastAsia="Arial" w:hAnsi="Times New Roman"/>
                <w:sz w:val="28"/>
                <w:szCs w:val="28"/>
              </w:rPr>
              <w:t>8.</w:t>
            </w:r>
            <w:r w:rsidR="00890A56" w:rsidRPr="00B17938">
              <w:rPr>
                <w:rFonts w:ascii="Times New Roman" w:eastAsia="Arial" w:hAnsi="Times New Roman"/>
                <w:sz w:val="28"/>
                <w:szCs w:val="28"/>
              </w:rPr>
              <w:t>30</w:t>
            </w:r>
            <w:r w:rsidRPr="00B17938">
              <w:rPr>
                <w:rFonts w:ascii="Times New Roman" w:eastAsia="Arial" w:hAnsi="Times New Roman"/>
                <w:sz w:val="28"/>
                <w:szCs w:val="28"/>
              </w:rPr>
              <w:t>–8.50</w:t>
            </w:r>
          </w:p>
        </w:tc>
      </w:tr>
      <w:tr w:rsidR="0057322D" w:rsidRPr="00EE3F4A" w14:paraId="640EA52C" w14:textId="77777777" w:rsidTr="00802B5D">
        <w:trPr>
          <w:trHeight w:val="20"/>
        </w:trPr>
        <w:tc>
          <w:tcPr>
            <w:tcW w:w="6973" w:type="dxa"/>
            <w:shd w:val="clear" w:color="auto" w:fill="auto"/>
            <w:vAlign w:val="center"/>
          </w:tcPr>
          <w:p w14:paraId="55BD6702" w14:textId="77777777" w:rsidR="0057322D" w:rsidRPr="00B17938" w:rsidRDefault="0057322D" w:rsidP="0057322D">
            <w:pPr>
              <w:spacing w:after="0" w:line="240" w:lineRule="auto"/>
              <w:ind w:left="97" w:hanging="97"/>
              <w:jc w:val="center"/>
              <w:rPr>
                <w:rFonts w:ascii="Times New Roman" w:eastAsia="Arial" w:hAnsi="Times New Roman"/>
                <w:sz w:val="28"/>
                <w:szCs w:val="28"/>
              </w:rPr>
            </w:pPr>
            <w:r w:rsidRPr="00B17938">
              <w:rPr>
                <w:rFonts w:ascii="Times New Roman" w:eastAsia="Arial" w:hAnsi="Times New Roman"/>
                <w:sz w:val="28"/>
                <w:szCs w:val="28"/>
              </w:rPr>
              <w:t>Игры, самостоятельная деятельность детей</w:t>
            </w:r>
          </w:p>
        </w:tc>
        <w:tc>
          <w:tcPr>
            <w:tcW w:w="2387" w:type="dxa"/>
            <w:shd w:val="clear" w:color="auto" w:fill="auto"/>
            <w:vAlign w:val="center"/>
          </w:tcPr>
          <w:p w14:paraId="5E259D41" w14:textId="77777777" w:rsidR="0057322D" w:rsidRPr="00B17938" w:rsidRDefault="0057322D" w:rsidP="0057322D">
            <w:pPr>
              <w:spacing w:after="0" w:line="240" w:lineRule="auto"/>
              <w:ind w:left="97" w:hanging="97"/>
              <w:jc w:val="center"/>
              <w:rPr>
                <w:rFonts w:ascii="Times New Roman" w:eastAsia="Arial" w:hAnsi="Times New Roman"/>
                <w:sz w:val="28"/>
                <w:szCs w:val="28"/>
              </w:rPr>
            </w:pPr>
            <w:r w:rsidRPr="00B17938">
              <w:rPr>
                <w:rFonts w:ascii="Times New Roman" w:eastAsia="Arial" w:hAnsi="Times New Roman"/>
                <w:sz w:val="28"/>
                <w:szCs w:val="28"/>
              </w:rPr>
              <w:t>8.50–9.00</w:t>
            </w:r>
          </w:p>
        </w:tc>
      </w:tr>
      <w:tr w:rsidR="0057322D" w:rsidRPr="00EE3F4A" w14:paraId="3734BAA4" w14:textId="77777777" w:rsidTr="00802B5D">
        <w:trPr>
          <w:trHeight w:val="20"/>
        </w:trPr>
        <w:tc>
          <w:tcPr>
            <w:tcW w:w="6973" w:type="dxa"/>
            <w:shd w:val="clear" w:color="auto" w:fill="auto"/>
            <w:vAlign w:val="center"/>
          </w:tcPr>
          <w:p w14:paraId="20E36BAB" w14:textId="77777777" w:rsidR="0057322D" w:rsidRPr="00B17938" w:rsidRDefault="0057322D" w:rsidP="0057322D">
            <w:pPr>
              <w:spacing w:after="0" w:line="240" w:lineRule="auto"/>
              <w:ind w:left="97" w:hanging="97"/>
              <w:jc w:val="center"/>
              <w:rPr>
                <w:rFonts w:ascii="Times New Roman" w:eastAsia="Arial" w:hAnsi="Times New Roman"/>
                <w:sz w:val="28"/>
                <w:szCs w:val="28"/>
              </w:rPr>
            </w:pPr>
            <w:r w:rsidRPr="00B17938">
              <w:rPr>
                <w:rFonts w:ascii="Times New Roman" w:eastAsia="Arial" w:hAnsi="Times New Roman"/>
                <w:sz w:val="28"/>
                <w:szCs w:val="28"/>
              </w:rPr>
              <w:t>Организованная детская деятельность, занятия со специалистами</w:t>
            </w:r>
          </w:p>
        </w:tc>
        <w:tc>
          <w:tcPr>
            <w:tcW w:w="2387" w:type="dxa"/>
            <w:shd w:val="clear" w:color="auto" w:fill="auto"/>
            <w:vAlign w:val="center"/>
          </w:tcPr>
          <w:p w14:paraId="4FA63B10" w14:textId="77777777" w:rsidR="0057322D" w:rsidRPr="00B17938" w:rsidRDefault="0057322D" w:rsidP="00890A56">
            <w:pPr>
              <w:spacing w:after="0" w:line="240" w:lineRule="auto"/>
              <w:ind w:left="97" w:hanging="97"/>
              <w:jc w:val="center"/>
              <w:rPr>
                <w:rFonts w:ascii="Times New Roman" w:eastAsia="Arial" w:hAnsi="Times New Roman"/>
                <w:sz w:val="28"/>
                <w:szCs w:val="28"/>
              </w:rPr>
            </w:pPr>
            <w:r w:rsidRPr="00B17938">
              <w:rPr>
                <w:rFonts w:ascii="Times New Roman" w:eastAsia="Arial" w:hAnsi="Times New Roman"/>
                <w:sz w:val="28"/>
                <w:szCs w:val="28"/>
              </w:rPr>
              <w:t>9.00–10.</w:t>
            </w:r>
            <w:r w:rsidR="00890A56" w:rsidRPr="00B17938">
              <w:rPr>
                <w:rFonts w:ascii="Times New Roman" w:eastAsia="Arial" w:hAnsi="Times New Roman"/>
                <w:sz w:val="28"/>
                <w:szCs w:val="28"/>
              </w:rPr>
              <w:t>5</w:t>
            </w:r>
            <w:r w:rsidRPr="00B17938">
              <w:rPr>
                <w:rFonts w:ascii="Times New Roman" w:eastAsia="Arial" w:hAnsi="Times New Roman"/>
                <w:sz w:val="28"/>
                <w:szCs w:val="28"/>
              </w:rPr>
              <w:t>0</w:t>
            </w:r>
          </w:p>
        </w:tc>
      </w:tr>
      <w:tr w:rsidR="0057322D" w:rsidRPr="00EE3F4A" w14:paraId="69FE3D61" w14:textId="77777777" w:rsidTr="00802B5D">
        <w:trPr>
          <w:trHeight w:val="20"/>
        </w:trPr>
        <w:tc>
          <w:tcPr>
            <w:tcW w:w="6973" w:type="dxa"/>
            <w:tcBorders>
              <w:bottom w:val="single" w:sz="4" w:space="0" w:color="auto"/>
            </w:tcBorders>
            <w:shd w:val="clear" w:color="auto" w:fill="auto"/>
            <w:vAlign w:val="center"/>
          </w:tcPr>
          <w:p w14:paraId="7CE8F9A5" w14:textId="77777777" w:rsidR="0057322D" w:rsidRPr="00B17938" w:rsidRDefault="0057322D" w:rsidP="0057322D">
            <w:pPr>
              <w:spacing w:after="0" w:line="240" w:lineRule="auto"/>
              <w:ind w:left="97" w:hanging="97"/>
              <w:jc w:val="center"/>
              <w:rPr>
                <w:rFonts w:ascii="Times New Roman" w:eastAsia="Arial" w:hAnsi="Times New Roman"/>
                <w:sz w:val="28"/>
                <w:szCs w:val="28"/>
              </w:rPr>
            </w:pPr>
            <w:r w:rsidRPr="00B17938">
              <w:rPr>
                <w:rFonts w:ascii="Times New Roman" w:eastAsia="Arial" w:hAnsi="Times New Roman"/>
                <w:sz w:val="28"/>
                <w:szCs w:val="28"/>
              </w:rPr>
              <w:t>Второй завтрак</w:t>
            </w:r>
          </w:p>
        </w:tc>
        <w:tc>
          <w:tcPr>
            <w:tcW w:w="2387" w:type="dxa"/>
            <w:shd w:val="clear" w:color="auto" w:fill="auto"/>
            <w:vAlign w:val="center"/>
          </w:tcPr>
          <w:p w14:paraId="10BE2781" w14:textId="77777777" w:rsidR="0057322D" w:rsidRPr="00B17938" w:rsidRDefault="0057322D" w:rsidP="00890A56">
            <w:pPr>
              <w:spacing w:after="0" w:line="240" w:lineRule="auto"/>
              <w:ind w:left="97" w:hanging="97"/>
              <w:jc w:val="center"/>
              <w:rPr>
                <w:rFonts w:ascii="Times New Roman" w:eastAsia="Arial" w:hAnsi="Times New Roman"/>
                <w:sz w:val="28"/>
                <w:szCs w:val="28"/>
              </w:rPr>
            </w:pPr>
            <w:r w:rsidRPr="00B17938">
              <w:rPr>
                <w:rFonts w:ascii="Times New Roman" w:eastAsia="Arial" w:hAnsi="Times New Roman"/>
                <w:sz w:val="28"/>
                <w:szCs w:val="28"/>
              </w:rPr>
              <w:t>10.</w:t>
            </w:r>
            <w:r w:rsidR="00890A56" w:rsidRPr="00B17938">
              <w:rPr>
                <w:rFonts w:ascii="Times New Roman" w:eastAsia="Arial" w:hAnsi="Times New Roman"/>
                <w:sz w:val="28"/>
                <w:szCs w:val="28"/>
              </w:rPr>
              <w:t>5</w:t>
            </w:r>
            <w:r w:rsidRPr="00B17938">
              <w:rPr>
                <w:rFonts w:ascii="Times New Roman" w:eastAsia="Arial" w:hAnsi="Times New Roman"/>
                <w:sz w:val="28"/>
                <w:szCs w:val="28"/>
              </w:rPr>
              <w:t>0–</w:t>
            </w:r>
            <w:r w:rsidR="00890A56" w:rsidRPr="00B17938">
              <w:rPr>
                <w:rFonts w:ascii="Times New Roman" w:eastAsia="Arial" w:hAnsi="Times New Roman"/>
                <w:sz w:val="28"/>
                <w:szCs w:val="28"/>
              </w:rPr>
              <w:t>11</w:t>
            </w:r>
            <w:r w:rsidRPr="00B17938">
              <w:rPr>
                <w:rFonts w:ascii="Times New Roman" w:eastAsia="Arial" w:hAnsi="Times New Roman"/>
                <w:sz w:val="28"/>
                <w:szCs w:val="28"/>
              </w:rPr>
              <w:t>.</w:t>
            </w:r>
            <w:r w:rsidR="00890A56" w:rsidRPr="00B17938">
              <w:rPr>
                <w:rFonts w:ascii="Times New Roman" w:eastAsia="Arial" w:hAnsi="Times New Roman"/>
                <w:sz w:val="28"/>
                <w:szCs w:val="28"/>
              </w:rPr>
              <w:t>0</w:t>
            </w:r>
            <w:r w:rsidRPr="00B17938">
              <w:rPr>
                <w:rFonts w:ascii="Times New Roman" w:eastAsia="Arial" w:hAnsi="Times New Roman"/>
                <w:sz w:val="28"/>
                <w:szCs w:val="28"/>
              </w:rPr>
              <w:t>0</w:t>
            </w:r>
          </w:p>
        </w:tc>
      </w:tr>
      <w:tr w:rsidR="0057322D" w:rsidRPr="00EE3F4A" w14:paraId="1EE72F79" w14:textId="77777777" w:rsidTr="00802B5D">
        <w:trPr>
          <w:trHeight w:val="20"/>
        </w:trPr>
        <w:tc>
          <w:tcPr>
            <w:tcW w:w="6973" w:type="dxa"/>
            <w:shd w:val="clear" w:color="auto" w:fill="auto"/>
            <w:vAlign w:val="center"/>
          </w:tcPr>
          <w:p w14:paraId="598590F2" w14:textId="77777777" w:rsidR="0057322D" w:rsidRPr="00B17938" w:rsidRDefault="0057322D" w:rsidP="0057322D">
            <w:pPr>
              <w:spacing w:after="0" w:line="240" w:lineRule="auto"/>
              <w:ind w:left="97" w:hanging="97"/>
              <w:jc w:val="center"/>
              <w:rPr>
                <w:rFonts w:ascii="Times New Roman" w:eastAsia="Arial" w:hAnsi="Times New Roman"/>
                <w:sz w:val="28"/>
                <w:szCs w:val="28"/>
              </w:rPr>
            </w:pPr>
            <w:r w:rsidRPr="00B17938">
              <w:rPr>
                <w:rFonts w:ascii="Times New Roman" w:eastAsia="Arial" w:hAnsi="Times New Roman"/>
                <w:sz w:val="28"/>
                <w:szCs w:val="28"/>
              </w:rPr>
              <w:t>Подготовка к прогулке, прогулка</w:t>
            </w:r>
          </w:p>
        </w:tc>
        <w:tc>
          <w:tcPr>
            <w:tcW w:w="2387" w:type="dxa"/>
            <w:shd w:val="clear" w:color="auto" w:fill="auto"/>
            <w:vAlign w:val="center"/>
          </w:tcPr>
          <w:p w14:paraId="74168487" w14:textId="77777777" w:rsidR="0057322D" w:rsidRPr="00B17938" w:rsidRDefault="00890A56" w:rsidP="00890A56">
            <w:pPr>
              <w:spacing w:after="0" w:line="240" w:lineRule="auto"/>
              <w:ind w:left="97" w:hanging="97"/>
              <w:jc w:val="center"/>
              <w:rPr>
                <w:rFonts w:ascii="Times New Roman" w:hAnsi="Times New Roman"/>
                <w:sz w:val="28"/>
                <w:szCs w:val="28"/>
              </w:rPr>
            </w:pPr>
            <w:r w:rsidRPr="00B17938">
              <w:rPr>
                <w:rFonts w:ascii="Times New Roman" w:eastAsia="Arial" w:hAnsi="Times New Roman"/>
                <w:sz w:val="28"/>
                <w:szCs w:val="28"/>
              </w:rPr>
              <w:t>11</w:t>
            </w:r>
            <w:r w:rsidR="0057322D" w:rsidRPr="00B17938">
              <w:rPr>
                <w:rFonts w:ascii="Times New Roman" w:eastAsia="Arial" w:hAnsi="Times New Roman"/>
                <w:sz w:val="28"/>
                <w:szCs w:val="28"/>
              </w:rPr>
              <w:t>.</w:t>
            </w:r>
            <w:r w:rsidRPr="00B17938">
              <w:rPr>
                <w:rFonts w:ascii="Times New Roman" w:eastAsia="Arial" w:hAnsi="Times New Roman"/>
                <w:sz w:val="28"/>
                <w:szCs w:val="28"/>
              </w:rPr>
              <w:t>0</w:t>
            </w:r>
            <w:r w:rsidR="0057322D" w:rsidRPr="00B17938">
              <w:rPr>
                <w:rFonts w:ascii="Times New Roman" w:eastAsia="Arial" w:hAnsi="Times New Roman"/>
                <w:sz w:val="28"/>
                <w:szCs w:val="28"/>
              </w:rPr>
              <w:t>0–12.</w:t>
            </w:r>
            <w:r w:rsidRPr="00B17938">
              <w:rPr>
                <w:rFonts w:ascii="Times New Roman" w:eastAsia="Arial" w:hAnsi="Times New Roman"/>
                <w:sz w:val="28"/>
                <w:szCs w:val="28"/>
              </w:rPr>
              <w:t>4</w:t>
            </w:r>
            <w:r w:rsidR="00D851B9" w:rsidRPr="00B17938">
              <w:rPr>
                <w:rFonts w:ascii="Times New Roman" w:eastAsia="Arial" w:hAnsi="Times New Roman"/>
                <w:sz w:val="28"/>
                <w:szCs w:val="28"/>
              </w:rPr>
              <w:t>0</w:t>
            </w:r>
          </w:p>
        </w:tc>
      </w:tr>
      <w:tr w:rsidR="0057322D" w:rsidRPr="00EE3F4A" w14:paraId="68EF60A4" w14:textId="77777777" w:rsidTr="00802B5D">
        <w:trPr>
          <w:trHeight w:val="20"/>
        </w:trPr>
        <w:tc>
          <w:tcPr>
            <w:tcW w:w="6973" w:type="dxa"/>
            <w:shd w:val="clear" w:color="auto" w:fill="auto"/>
            <w:vAlign w:val="center"/>
          </w:tcPr>
          <w:p w14:paraId="2614F553" w14:textId="77777777" w:rsidR="0057322D" w:rsidRPr="00B17938" w:rsidRDefault="0057322D" w:rsidP="0057322D">
            <w:pPr>
              <w:spacing w:after="0" w:line="240" w:lineRule="auto"/>
              <w:ind w:left="97" w:hanging="97"/>
              <w:jc w:val="center"/>
              <w:rPr>
                <w:rFonts w:ascii="Times New Roman" w:eastAsia="Arial" w:hAnsi="Times New Roman"/>
                <w:sz w:val="28"/>
                <w:szCs w:val="28"/>
              </w:rPr>
            </w:pPr>
            <w:r w:rsidRPr="00B17938">
              <w:rPr>
                <w:rFonts w:ascii="Times New Roman" w:eastAsia="Arial" w:hAnsi="Times New Roman"/>
                <w:sz w:val="28"/>
                <w:szCs w:val="28"/>
              </w:rPr>
              <w:t>Возвращение с прогулки,</w:t>
            </w:r>
          </w:p>
          <w:p w14:paraId="0D1425C1" w14:textId="77777777" w:rsidR="0057322D" w:rsidRPr="00B17938" w:rsidRDefault="0057322D" w:rsidP="0057322D">
            <w:pPr>
              <w:spacing w:after="0" w:line="240" w:lineRule="auto"/>
              <w:ind w:left="97" w:hanging="97"/>
              <w:jc w:val="center"/>
              <w:rPr>
                <w:rFonts w:ascii="Times New Roman" w:eastAsia="Arial" w:hAnsi="Times New Roman"/>
                <w:sz w:val="28"/>
                <w:szCs w:val="28"/>
              </w:rPr>
            </w:pPr>
            <w:r w:rsidRPr="00B17938">
              <w:rPr>
                <w:rFonts w:ascii="Times New Roman" w:eastAsia="Arial" w:hAnsi="Times New Roman"/>
                <w:sz w:val="28"/>
                <w:szCs w:val="28"/>
              </w:rPr>
              <w:t>самостоятельная деятельность</w:t>
            </w:r>
          </w:p>
        </w:tc>
        <w:tc>
          <w:tcPr>
            <w:tcW w:w="2387" w:type="dxa"/>
            <w:shd w:val="clear" w:color="auto" w:fill="auto"/>
            <w:vAlign w:val="center"/>
          </w:tcPr>
          <w:p w14:paraId="58F92438" w14:textId="77777777" w:rsidR="0057322D" w:rsidRPr="00B17938" w:rsidRDefault="0057322D" w:rsidP="00890A56">
            <w:pPr>
              <w:spacing w:after="0" w:line="240" w:lineRule="auto"/>
              <w:ind w:left="97" w:hanging="97"/>
              <w:jc w:val="center"/>
              <w:rPr>
                <w:rFonts w:ascii="Times New Roman" w:hAnsi="Times New Roman"/>
                <w:sz w:val="28"/>
                <w:szCs w:val="28"/>
              </w:rPr>
            </w:pPr>
            <w:r w:rsidRPr="00B17938">
              <w:rPr>
                <w:rFonts w:ascii="Times New Roman" w:eastAsia="Arial" w:hAnsi="Times New Roman"/>
                <w:sz w:val="28"/>
                <w:szCs w:val="28"/>
              </w:rPr>
              <w:t>12.</w:t>
            </w:r>
            <w:r w:rsidR="00890A56" w:rsidRPr="00B17938">
              <w:rPr>
                <w:rFonts w:ascii="Times New Roman" w:eastAsia="Arial" w:hAnsi="Times New Roman"/>
                <w:sz w:val="28"/>
                <w:szCs w:val="28"/>
              </w:rPr>
              <w:t>4</w:t>
            </w:r>
            <w:r w:rsidR="00D851B9" w:rsidRPr="00B17938">
              <w:rPr>
                <w:rFonts w:ascii="Times New Roman" w:eastAsia="Arial" w:hAnsi="Times New Roman"/>
                <w:sz w:val="28"/>
                <w:szCs w:val="28"/>
              </w:rPr>
              <w:t>0</w:t>
            </w:r>
            <w:r w:rsidRPr="00B17938">
              <w:rPr>
                <w:rFonts w:ascii="Times New Roman" w:eastAsia="Arial" w:hAnsi="Times New Roman"/>
                <w:sz w:val="28"/>
                <w:szCs w:val="28"/>
              </w:rPr>
              <w:t>–12.</w:t>
            </w:r>
            <w:r w:rsidR="00890A56" w:rsidRPr="00B17938">
              <w:rPr>
                <w:rFonts w:ascii="Times New Roman" w:eastAsia="Arial" w:hAnsi="Times New Roman"/>
                <w:sz w:val="28"/>
                <w:szCs w:val="28"/>
              </w:rPr>
              <w:t>5</w:t>
            </w:r>
            <w:r w:rsidRPr="00B17938">
              <w:rPr>
                <w:rFonts w:ascii="Times New Roman" w:eastAsia="Arial" w:hAnsi="Times New Roman"/>
                <w:sz w:val="28"/>
                <w:szCs w:val="28"/>
              </w:rPr>
              <w:t>0</w:t>
            </w:r>
          </w:p>
        </w:tc>
      </w:tr>
      <w:tr w:rsidR="0057322D" w:rsidRPr="00EE3F4A" w14:paraId="485405A7" w14:textId="77777777" w:rsidTr="00802B5D">
        <w:trPr>
          <w:trHeight w:val="20"/>
        </w:trPr>
        <w:tc>
          <w:tcPr>
            <w:tcW w:w="6973" w:type="dxa"/>
            <w:shd w:val="clear" w:color="auto" w:fill="auto"/>
            <w:vAlign w:val="center"/>
          </w:tcPr>
          <w:p w14:paraId="425B6DC9" w14:textId="77777777" w:rsidR="0057322D" w:rsidRPr="00B17938" w:rsidRDefault="0057322D" w:rsidP="0057322D">
            <w:pPr>
              <w:spacing w:after="0" w:line="240" w:lineRule="auto"/>
              <w:ind w:left="97" w:hanging="97"/>
              <w:jc w:val="center"/>
              <w:rPr>
                <w:rFonts w:ascii="Times New Roman" w:eastAsia="Arial" w:hAnsi="Times New Roman"/>
                <w:sz w:val="28"/>
                <w:szCs w:val="28"/>
              </w:rPr>
            </w:pPr>
            <w:r w:rsidRPr="00B17938">
              <w:rPr>
                <w:rFonts w:ascii="Times New Roman" w:eastAsia="Arial" w:hAnsi="Times New Roman"/>
                <w:sz w:val="28"/>
                <w:szCs w:val="28"/>
              </w:rPr>
              <w:t>Подготовка к обеду, обед</w:t>
            </w:r>
          </w:p>
        </w:tc>
        <w:tc>
          <w:tcPr>
            <w:tcW w:w="2387" w:type="dxa"/>
            <w:shd w:val="clear" w:color="auto" w:fill="auto"/>
            <w:vAlign w:val="center"/>
          </w:tcPr>
          <w:p w14:paraId="488F9BAD" w14:textId="77777777" w:rsidR="0057322D" w:rsidRPr="00B17938" w:rsidRDefault="0057322D" w:rsidP="00890A56">
            <w:pPr>
              <w:spacing w:after="0" w:line="240" w:lineRule="auto"/>
              <w:ind w:left="97" w:hanging="97"/>
              <w:jc w:val="center"/>
              <w:rPr>
                <w:rFonts w:ascii="Times New Roman" w:hAnsi="Times New Roman"/>
                <w:sz w:val="28"/>
                <w:szCs w:val="28"/>
              </w:rPr>
            </w:pPr>
            <w:r w:rsidRPr="00B17938">
              <w:rPr>
                <w:rFonts w:ascii="Times New Roman" w:eastAsia="Arial" w:hAnsi="Times New Roman"/>
                <w:sz w:val="28"/>
                <w:szCs w:val="28"/>
              </w:rPr>
              <w:t>12.</w:t>
            </w:r>
            <w:r w:rsidR="00890A56" w:rsidRPr="00B17938">
              <w:rPr>
                <w:rFonts w:ascii="Times New Roman" w:eastAsia="Arial" w:hAnsi="Times New Roman"/>
                <w:sz w:val="28"/>
                <w:szCs w:val="28"/>
              </w:rPr>
              <w:t>5</w:t>
            </w:r>
            <w:r w:rsidRPr="00B17938">
              <w:rPr>
                <w:rFonts w:ascii="Times New Roman" w:eastAsia="Arial" w:hAnsi="Times New Roman"/>
                <w:sz w:val="28"/>
                <w:szCs w:val="28"/>
              </w:rPr>
              <w:t>0–13.</w:t>
            </w:r>
            <w:r w:rsidR="00D851B9" w:rsidRPr="00B17938">
              <w:rPr>
                <w:rFonts w:ascii="Times New Roman" w:eastAsia="Arial" w:hAnsi="Times New Roman"/>
                <w:sz w:val="28"/>
                <w:szCs w:val="28"/>
              </w:rPr>
              <w:t>1</w:t>
            </w:r>
            <w:r w:rsidR="00890A56" w:rsidRPr="00B17938">
              <w:rPr>
                <w:rFonts w:ascii="Times New Roman" w:eastAsia="Arial" w:hAnsi="Times New Roman"/>
                <w:sz w:val="28"/>
                <w:szCs w:val="28"/>
              </w:rPr>
              <w:t>5</w:t>
            </w:r>
          </w:p>
        </w:tc>
      </w:tr>
      <w:tr w:rsidR="0057322D" w:rsidRPr="00EE3F4A" w14:paraId="4F081CA5" w14:textId="77777777" w:rsidTr="00802B5D">
        <w:trPr>
          <w:trHeight w:val="20"/>
        </w:trPr>
        <w:tc>
          <w:tcPr>
            <w:tcW w:w="6973" w:type="dxa"/>
            <w:tcBorders>
              <w:bottom w:val="single" w:sz="4" w:space="0" w:color="auto"/>
            </w:tcBorders>
            <w:shd w:val="clear" w:color="auto" w:fill="auto"/>
            <w:vAlign w:val="center"/>
          </w:tcPr>
          <w:p w14:paraId="5A69AE49" w14:textId="77777777" w:rsidR="0057322D" w:rsidRPr="00B17938" w:rsidRDefault="0057322D" w:rsidP="0057322D">
            <w:pPr>
              <w:spacing w:after="0" w:line="240" w:lineRule="auto"/>
              <w:ind w:left="97" w:hanging="97"/>
              <w:jc w:val="center"/>
              <w:rPr>
                <w:rFonts w:ascii="Times New Roman" w:eastAsia="Arial" w:hAnsi="Times New Roman"/>
                <w:sz w:val="28"/>
                <w:szCs w:val="28"/>
              </w:rPr>
            </w:pPr>
            <w:r w:rsidRPr="00B17938">
              <w:rPr>
                <w:rFonts w:ascii="Times New Roman" w:eastAsia="Arial" w:hAnsi="Times New Roman"/>
                <w:sz w:val="28"/>
                <w:szCs w:val="28"/>
              </w:rPr>
              <w:t>Подготовка ко сну, дневной сон</w:t>
            </w:r>
          </w:p>
        </w:tc>
        <w:tc>
          <w:tcPr>
            <w:tcW w:w="2387" w:type="dxa"/>
            <w:shd w:val="clear" w:color="auto" w:fill="auto"/>
            <w:vAlign w:val="center"/>
          </w:tcPr>
          <w:p w14:paraId="234FFF76" w14:textId="77777777" w:rsidR="0057322D" w:rsidRPr="00B17938" w:rsidRDefault="0057322D" w:rsidP="00890A56">
            <w:pPr>
              <w:spacing w:after="0" w:line="240" w:lineRule="auto"/>
              <w:ind w:left="97" w:hanging="97"/>
              <w:jc w:val="center"/>
              <w:rPr>
                <w:rFonts w:ascii="Times New Roman" w:eastAsia="Arial" w:hAnsi="Times New Roman"/>
                <w:sz w:val="28"/>
                <w:szCs w:val="28"/>
              </w:rPr>
            </w:pPr>
            <w:r w:rsidRPr="00B17938">
              <w:rPr>
                <w:rFonts w:ascii="Times New Roman" w:eastAsia="Arial" w:hAnsi="Times New Roman"/>
                <w:sz w:val="28"/>
                <w:szCs w:val="28"/>
              </w:rPr>
              <w:t>13.</w:t>
            </w:r>
            <w:r w:rsidR="00D851B9" w:rsidRPr="00B17938">
              <w:rPr>
                <w:rFonts w:ascii="Times New Roman" w:eastAsia="Arial" w:hAnsi="Times New Roman"/>
                <w:sz w:val="28"/>
                <w:szCs w:val="28"/>
              </w:rPr>
              <w:t>1</w:t>
            </w:r>
            <w:r w:rsidR="00890A56" w:rsidRPr="00B17938">
              <w:rPr>
                <w:rFonts w:ascii="Times New Roman" w:eastAsia="Arial" w:hAnsi="Times New Roman"/>
                <w:sz w:val="28"/>
                <w:szCs w:val="28"/>
              </w:rPr>
              <w:t>5</w:t>
            </w:r>
            <w:r w:rsidRPr="00B17938">
              <w:rPr>
                <w:rFonts w:ascii="Times New Roman" w:eastAsia="Arial" w:hAnsi="Times New Roman"/>
                <w:sz w:val="28"/>
                <w:szCs w:val="28"/>
              </w:rPr>
              <w:t>–15.00</w:t>
            </w:r>
          </w:p>
        </w:tc>
      </w:tr>
      <w:tr w:rsidR="0057322D" w:rsidRPr="00EE3F4A" w14:paraId="046CB761" w14:textId="77777777" w:rsidTr="00802B5D">
        <w:trPr>
          <w:trHeight w:val="20"/>
        </w:trPr>
        <w:tc>
          <w:tcPr>
            <w:tcW w:w="6973" w:type="dxa"/>
            <w:shd w:val="clear" w:color="auto" w:fill="auto"/>
            <w:vAlign w:val="center"/>
          </w:tcPr>
          <w:p w14:paraId="053FCA6D" w14:textId="77777777" w:rsidR="0057322D" w:rsidRPr="002B0B6E" w:rsidRDefault="0057322D" w:rsidP="0057322D">
            <w:pPr>
              <w:spacing w:after="0" w:line="240" w:lineRule="auto"/>
              <w:ind w:left="97" w:hanging="97"/>
              <w:jc w:val="center"/>
              <w:rPr>
                <w:rFonts w:ascii="Times New Roman" w:eastAsia="Arial" w:hAnsi="Times New Roman"/>
                <w:sz w:val="28"/>
                <w:szCs w:val="28"/>
              </w:rPr>
            </w:pPr>
            <w:r w:rsidRPr="002B0B6E">
              <w:rPr>
                <w:rFonts w:ascii="Times New Roman" w:eastAsia="Arial" w:hAnsi="Times New Roman"/>
                <w:sz w:val="28"/>
                <w:szCs w:val="28"/>
              </w:rPr>
              <w:t>Постепенный подъем, самостоятельная</w:t>
            </w:r>
          </w:p>
          <w:p w14:paraId="7B455AF6" w14:textId="77777777" w:rsidR="0057322D" w:rsidRPr="00B272AC" w:rsidRDefault="00802B5D" w:rsidP="00772F3C">
            <w:pPr>
              <w:spacing w:after="0" w:line="240" w:lineRule="auto"/>
              <w:ind w:left="97" w:hanging="97"/>
              <w:jc w:val="center"/>
              <w:rPr>
                <w:rFonts w:ascii="Times New Roman" w:eastAsia="Arial" w:hAnsi="Times New Roman"/>
                <w:sz w:val="28"/>
                <w:szCs w:val="28"/>
                <w:highlight w:val="yellow"/>
              </w:rPr>
            </w:pPr>
            <w:r w:rsidRPr="002B0B6E">
              <w:rPr>
                <w:rFonts w:ascii="Times New Roman" w:eastAsia="Arial" w:hAnsi="Times New Roman"/>
                <w:sz w:val="28"/>
                <w:szCs w:val="28"/>
              </w:rPr>
              <w:t>д</w:t>
            </w:r>
            <w:r w:rsidR="0057322D" w:rsidRPr="002B0B6E">
              <w:rPr>
                <w:rFonts w:ascii="Times New Roman" w:eastAsia="Arial" w:hAnsi="Times New Roman"/>
                <w:sz w:val="28"/>
                <w:szCs w:val="28"/>
              </w:rPr>
              <w:t>еятельность</w:t>
            </w:r>
            <w:r w:rsidRPr="002B0B6E">
              <w:rPr>
                <w:rFonts w:ascii="Times New Roman" w:eastAsia="Arial" w:hAnsi="Times New Roman"/>
                <w:sz w:val="28"/>
                <w:szCs w:val="28"/>
              </w:rPr>
              <w:t xml:space="preserve">  и </w:t>
            </w:r>
            <w:r w:rsidR="00772F3C" w:rsidRPr="009E1B7B">
              <w:rPr>
                <w:rFonts w:ascii="Times New Roman" w:eastAsia="Arial" w:hAnsi="Times New Roman"/>
                <w:sz w:val="28"/>
                <w:szCs w:val="28"/>
              </w:rPr>
              <w:t>индивидуальная работа воспитателя с детьми по заданию логопеда, дополнительное образование</w:t>
            </w:r>
          </w:p>
        </w:tc>
        <w:tc>
          <w:tcPr>
            <w:tcW w:w="2387" w:type="dxa"/>
            <w:shd w:val="clear" w:color="auto" w:fill="auto"/>
            <w:vAlign w:val="center"/>
          </w:tcPr>
          <w:p w14:paraId="2EBF8561" w14:textId="77777777" w:rsidR="0057322D" w:rsidRPr="00B272AC" w:rsidRDefault="00802B5D" w:rsidP="0057322D">
            <w:pPr>
              <w:spacing w:after="0" w:line="240" w:lineRule="auto"/>
              <w:ind w:left="97" w:hanging="97"/>
              <w:jc w:val="center"/>
              <w:rPr>
                <w:rFonts w:ascii="Times New Roman" w:hAnsi="Times New Roman"/>
                <w:sz w:val="28"/>
                <w:szCs w:val="28"/>
                <w:highlight w:val="yellow"/>
              </w:rPr>
            </w:pPr>
            <w:r w:rsidRPr="002B0B6E">
              <w:rPr>
                <w:rFonts w:ascii="Times New Roman" w:eastAsia="Arial" w:hAnsi="Times New Roman"/>
                <w:sz w:val="28"/>
                <w:szCs w:val="28"/>
              </w:rPr>
              <w:t>15.00–16</w:t>
            </w:r>
            <w:r w:rsidR="0057322D" w:rsidRPr="002B0B6E">
              <w:rPr>
                <w:rFonts w:ascii="Times New Roman" w:eastAsia="Arial" w:hAnsi="Times New Roman"/>
                <w:sz w:val="28"/>
                <w:szCs w:val="28"/>
              </w:rPr>
              <w:t>.</w:t>
            </w:r>
            <w:r w:rsidRPr="002B0B6E">
              <w:rPr>
                <w:rFonts w:ascii="Times New Roman" w:eastAsia="Arial" w:hAnsi="Times New Roman"/>
                <w:sz w:val="28"/>
                <w:szCs w:val="28"/>
              </w:rPr>
              <w:t>10</w:t>
            </w:r>
          </w:p>
        </w:tc>
      </w:tr>
      <w:tr w:rsidR="0057322D" w:rsidRPr="00802B5D" w14:paraId="469628EA" w14:textId="77777777" w:rsidTr="00802B5D">
        <w:trPr>
          <w:trHeight w:val="20"/>
        </w:trPr>
        <w:tc>
          <w:tcPr>
            <w:tcW w:w="6973" w:type="dxa"/>
            <w:shd w:val="clear" w:color="auto" w:fill="auto"/>
            <w:vAlign w:val="center"/>
          </w:tcPr>
          <w:p w14:paraId="59C3AF3F" w14:textId="77777777" w:rsidR="0057322D" w:rsidRPr="00802B5D" w:rsidRDefault="00802B5D" w:rsidP="0057322D">
            <w:pPr>
              <w:spacing w:after="0" w:line="240" w:lineRule="auto"/>
              <w:ind w:left="97" w:hanging="97"/>
              <w:jc w:val="center"/>
              <w:rPr>
                <w:rFonts w:ascii="Times New Roman" w:eastAsia="Arial" w:hAnsi="Times New Roman"/>
                <w:sz w:val="28"/>
                <w:szCs w:val="28"/>
              </w:rPr>
            </w:pPr>
            <w:r w:rsidRPr="00802B5D">
              <w:rPr>
                <w:rFonts w:ascii="Times New Roman" w:eastAsia="Arial" w:hAnsi="Times New Roman"/>
                <w:sz w:val="28"/>
                <w:szCs w:val="28"/>
              </w:rPr>
              <w:t>Подготовка к ужину, ужин</w:t>
            </w:r>
          </w:p>
        </w:tc>
        <w:tc>
          <w:tcPr>
            <w:tcW w:w="2387" w:type="dxa"/>
            <w:shd w:val="clear" w:color="auto" w:fill="auto"/>
            <w:vAlign w:val="center"/>
          </w:tcPr>
          <w:p w14:paraId="4326E7C4" w14:textId="77777777" w:rsidR="0057322D" w:rsidRPr="00802B5D" w:rsidRDefault="00802B5D" w:rsidP="00890A56">
            <w:pPr>
              <w:spacing w:after="0" w:line="240" w:lineRule="auto"/>
              <w:ind w:left="97" w:hanging="97"/>
              <w:jc w:val="center"/>
              <w:rPr>
                <w:rFonts w:ascii="Times New Roman" w:hAnsi="Times New Roman"/>
                <w:sz w:val="28"/>
                <w:szCs w:val="28"/>
              </w:rPr>
            </w:pPr>
            <w:r w:rsidRPr="00802B5D">
              <w:rPr>
                <w:rFonts w:ascii="Times New Roman" w:eastAsia="Arial" w:hAnsi="Times New Roman"/>
                <w:sz w:val="28"/>
                <w:szCs w:val="28"/>
              </w:rPr>
              <w:t>16</w:t>
            </w:r>
            <w:r w:rsidR="0057322D" w:rsidRPr="00802B5D">
              <w:rPr>
                <w:rFonts w:ascii="Times New Roman" w:eastAsia="Arial" w:hAnsi="Times New Roman"/>
                <w:sz w:val="28"/>
                <w:szCs w:val="28"/>
              </w:rPr>
              <w:t>.</w:t>
            </w:r>
            <w:r w:rsidRPr="00802B5D">
              <w:rPr>
                <w:rFonts w:ascii="Times New Roman" w:eastAsia="Arial" w:hAnsi="Times New Roman"/>
                <w:sz w:val="28"/>
                <w:szCs w:val="28"/>
              </w:rPr>
              <w:t>1</w:t>
            </w:r>
            <w:r w:rsidR="0057322D" w:rsidRPr="00802B5D">
              <w:rPr>
                <w:rFonts w:ascii="Times New Roman" w:eastAsia="Arial" w:hAnsi="Times New Roman"/>
                <w:sz w:val="28"/>
                <w:szCs w:val="28"/>
              </w:rPr>
              <w:t>0–16.</w:t>
            </w:r>
            <w:r w:rsidR="00890A56" w:rsidRPr="00802B5D">
              <w:rPr>
                <w:rFonts w:ascii="Times New Roman" w:eastAsia="Arial" w:hAnsi="Times New Roman"/>
                <w:sz w:val="28"/>
                <w:szCs w:val="28"/>
              </w:rPr>
              <w:t>4</w:t>
            </w:r>
            <w:r w:rsidRPr="00802B5D">
              <w:rPr>
                <w:rFonts w:ascii="Times New Roman" w:eastAsia="Arial" w:hAnsi="Times New Roman"/>
                <w:sz w:val="28"/>
                <w:szCs w:val="28"/>
              </w:rPr>
              <w:t>5</w:t>
            </w:r>
          </w:p>
        </w:tc>
      </w:tr>
      <w:tr w:rsidR="0057322D" w:rsidRPr="00802B5D" w14:paraId="12B5E4FF" w14:textId="77777777" w:rsidTr="00802B5D">
        <w:trPr>
          <w:trHeight w:val="20"/>
        </w:trPr>
        <w:tc>
          <w:tcPr>
            <w:tcW w:w="6973" w:type="dxa"/>
            <w:shd w:val="clear" w:color="auto" w:fill="auto"/>
            <w:vAlign w:val="center"/>
          </w:tcPr>
          <w:p w14:paraId="09AC6344" w14:textId="77777777" w:rsidR="0057322D" w:rsidRPr="00802B5D" w:rsidRDefault="0057322D" w:rsidP="0057322D">
            <w:pPr>
              <w:spacing w:after="0" w:line="240" w:lineRule="auto"/>
              <w:ind w:left="97" w:hanging="97"/>
              <w:jc w:val="center"/>
              <w:rPr>
                <w:rFonts w:ascii="Times New Roman" w:eastAsia="Arial" w:hAnsi="Times New Roman"/>
                <w:sz w:val="28"/>
                <w:szCs w:val="28"/>
              </w:rPr>
            </w:pPr>
            <w:r w:rsidRPr="00802B5D">
              <w:rPr>
                <w:rFonts w:ascii="Times New Roman" w:eastAsia="Arial" w:hAnsi="Times New Roman"/>
                <w:sz w:val="28"/>
                <w:szCs w:val="28"/>
              </w:rPr>
              <w:t>Подготовка к прогулке, прогулка</w:t>
            </w:r>
          </w:p>
        </w:tc>
        <w:tc>
          <w:tcPr>
            <w:tcW w:w="2387" w:type="dxa"/>
            <w:shd w:val="clear" w:color="auto" w:fill="auto"/>
            <w:vAlign w:val="center"/>
          </w:tcPr>
          <w:p w14:paraId="3568DB68" w14:textId="77777777" w:rsidR="0057322D" w:rsidRPr="00802B5D" w:rsidRDefault="0057322D" w:rsidP="00890A56">
            <w:pPr>
              <w:spacing w:after="0" w:line="240" w:lineRule="auto"/>
              <w:ind w:left="97" w:hanging="97"/>
              <w:jc w:val="center"/>
              <w:rPr>
                <w:rFonts w:ascii="Times New Roman" w:hAnsi="Times New Roman"/>
                <w:sz w:val="28"/>
                <w:szCs w:val="28"/>
              </w:rPr>
            </w:pPr>
            <w:r w:rsidRPr="00802B5D">
              <w:rPr>
                <w:rFonts w:ascii="Times New Roman" w:eastAsia="Arial" w:hAnsi="Times New Roman"/>
                <w:sz w:val="28"/>
                <w:szCs w:val="28"/>
              </w:rPr>
              <w:t>16.</w:t>
            </w:r>
            <w:r w:rsidR="00890A56" w:rsidRPr="00802B5D">
              <w:rPr>
                <w:rFonts w:ascii="Times New Roman" w:eastAsia="Arial" w:hAnsi="Times New Roman"/>
                <w:sz w:val="28"/>
                <w:szCs w:val="28"/>
              </w:rPr>
              <w:t>4</w:t>
            </w:r>
            <w:r w:rsidR="00802B5D">
              <w:rPr>
                <w:rFonts w:ascii="Times New Roman" w:eastAsia="Arial" w:hAnsi="Times New Roman"/>
                <w:sz w:val="28"/>
                <w:szCs w:val="28"/>
              </w:rPr>
              <w:t>5</w:t>
            </w:r>
            <w:r w:rsidRPr="00802B5D">
              <w:rPr>
                <w:rFonts w:ascii="Times New Roman" w:eastAsia="Arial" w:hAnsi="Times New Roman"/>
                <w:sz w:val="28"/>
                <w:szCs w:val="28"/>
              </w:rPr>
              <w:t>–</w:t>
            </w:r>
            <w:r w:rsidR="00D851B9" w:rsidRPr="00802B5D">
              <w:rPr>
                <w:rFonts w:ascii="Times New Roman" w:eastAsia="Arial" w:hAnsi="Times New Roman"/>
                <w:sz w:val="28"/>
                <w:szCs w:val="28"/>
              </w:rPr>
              <w:t>18</w:t>
            </w:r>
            <w:r w:rsidRPr="00802B5D">
              <w:rPr>
                <w:rFonts w:ascii="Times New Roman" w:eastAsia="Arial" w:hAnsi="Times New Roman"/>
                <w:sz w:val="28"/>
                <w:szCs w:val="28"/>
              </w:rPr>
              <w:t>.</w:t>
            </w:r>
            <w:r w:rsidR="00802B5D">
              <w:rPr>
                <w:rFonts w:ascii="Times New Roman" w:eastAsia="Arial" w:hAnsi="Times New Roman"/>
                <w:sz w:val="28"/>
                <w:szCs w:val="28"/>
              </w:rPr>
              <w:t>50</w:t>
            </w:r>
          </w:p>
        </w:tc>
      </w:tr>
      <w:tr w:rsidR="0057322D" w:rsidRPr="0057322D" w14:paraId="4BC1475C" w14:textId="77777777" w:rsidTr="00802B5D">
        <w:trPr>
          <w:trHeight w:val="20"/>
        </w:trPr>
        <w:tc>
          <w:tcPr>
            <w:tcW w:w="6973" w:type="dxa"/>
            <w:shd w:val="clear" w:color="auto" w:fill="auto"/>
            <w:vAlign w:val="center"/>
          </w:tcPr>
          <w:p w14:paraId="671ED7A9" w14:textId="77777777" w:rsidR="0057322D" w:rsidRPr="00802B5D" w:rsidRDefault="0057322D" w:rsidP="0057322D">
            <w:pPr>
              <w:spacing w:after="0" w:line="240" w:lineRule="auto"/>
              <w:ind w:left="60"/>
              <w:jc w:val="center"/>
              <w:rPr>
                <w:rFonts w:ascii="Times New Roman" w:eastAsia="Arial" w:hAnsi="Times New Roman"/>
                <w:sz w:val="28"/>
                <w:szCs w:val="28"/>
              </w:rPr>
            </w:pPr>
            <w:r w:rsidRPr="00802B5D">
              <w:rPr>
                <w:rFonts w:ascii="Times New Roman" w:eastAsia="Arial" w:hAnsi="Times New Roman"/>
                <w:sz w:val="28"/>
                <w:szCs w:val="28"/>
              </w:rPr>
              <w:t>Самостоятельная деятельность, уход домой</w:t>
            </w:r>
          </w:p>
        </w:tc>
        <w:tc>
          <w:tcPr>
            <w:tcW w:w="2387" w:type="dxa"/>
            <w:shd w:val="clear" w:color="auto" w:fill="auto"/>
            <w:vAlign w:val="center"/>
          </w:tcPr>
          <w:p w14:paraId="2544641C" w14:textId="77777777" w:rsidR="0057322D" w:rsidRPr="0057322D" w:rsidRDefault="00802B5D" w:rsidP="0057322D">
            <w:pPr>
              <w:spacing w:after="0" w:line="240" w:lineRule="auto"/>
              <w:jc w:val="center"/>
              <w:rPr>
                <w:rFonts w:ascii="Times New Roman" w:hAnsi="Times New Roman"/>
                <w:sz w:val="28"/>
                <w:szCs w:val="28"/>
              </w:rPr>
            </w:pPr>
            <w:r>
              <w:rPr>
                <w:rFonts w:ascii="Times New Roman" w:hAnsi="Times New Roman"/>
                <w:sz w:val="28"/>
                <w:szCs w:val="28"/>
              </w:rPr>
              <w:t>18.50</w:t>
            </w:r>
            <w:r w:rsidR="0057322D" w:rsidRPr="00802B5D">
              <w:rPr>
                <w:rFonts w:ascii="Times New Roman" w:hAnsi="Times New Roman"/>
                <w:sz w:val="28"/>
                <w:szCs w:val="28"/>
              </w:rPr>
              <w:t>-19.00</w:t>
            </w:r>
          </w:p>
        </w:tc>
      </w:tr>
    </w:tbl>
    <w:p w14:paraId="50DB6F4F" w14:textId="77777777" w:rsidR="00334620" w:rsidRDefault="00334620" w:rsidP="0057322D">
      <w:pPr>
        <w:pStyle w:val="21"/>
        <w:spacing w:after="0" w:line="240" w:lineRule="auto"/>
        <w:ind w:left="0"/>
        <w:jc w:val="both"/>
        <w:rPr>
          <w:rFonts w:ascii="Times New Roman" w:hAnsi="Times New Roman" w:cs="Times New Roman"/>
          <w:sz w:val="28"/>
          <w:szCs w:val="28"/>
          <w:u w:val="single"/>
        </w:rPr>
      </w:pPr>
    </w:p>
    <w:p w14:paraId="0D4A1034" w14:textId="77777777" w:rsidR="0057322D" w:rsidRDefault="0057322D" w:rsidP="0057322D">
      <w:pPr>
        <w:pStyle w:val="21"/>
        <w:spacing w:after="0" w:line="240" w:lineRule="auto"/>
        <w:ind w:left="0"/>
        <w:jc w:val="both"/>
        <w:rPr>
          <w:rFonts w:ascii="Times New Roman" w:hAnsi="Times New Roman" w:cs="Times New Roman"/>
          <w:sz w:val="28"/>
          <w:szCs w:val="28"/>
        </w:rPr>
      </w:pPr>
      <w:r w:rsidRPr="0057322D">
        <w:rPr>
          <w:rFonts w:ascii="Times New Roman" w:hAnsi="Times New Roman" w:cs="Times New Roman"/>
          <w:sz w:val="28"/>
          <w:szCs w:val="28"/>
          <w:u w:val="single"/>
        </w:rPr>
        <w:t>В летний период времени</w:t>
      </w:r>
      <w:r w:rsidRPr="0057322D">
        <w:rPr>
          <w:rFonts w:ascii="Times New Roman" w:hAnsi="Times New Roman" w:cs="Times New Roman"/>
          <w:sz w:val="28"/>
          <w:szCs w:val="28"/>
        </w:rPr>
        <w:t xml:space="preserve">  режим в детском саду несколько изменяется. Увеличивается время пребывания ребенка на свежем воздухе. Занятия с детьми в хорошую погоду</w:t>
      </w:r>
      <w:r w:rsidR="00B63434">
        <w:rPr>
          <w:rFonts w:ascii="Times New Roman" w:hAnsi="Times New Roman" w:cs="Times New Roman"/>
          <w:sz w:val="28"/>
          <w:szCs w:val="28"/>
        </w:rPr>
        <w:t xml:space="preserve">, </w:t>
      </w:r>
      <w:r w:rsidRPr="0057322D">
        <w:rPr>
          <w:rFonts w:ascii="Times New Roman" w:hAnsi="Times New Roman" w:cs="Times New Roman"/>
          <w:sz w:val="28"/>
          <w:szCs w:val="28"/>
        </w:rPr>
        <w:t xml:space="preserve"> игры переносятся на участок.</w:t>
      </w:r>
    </w:p>
    <w:p w14:paraId="6D5C60F2" w14:textId="77777777" w:rsidR="008B775F" w:rsidRDefault="008B775F" w:rsidP="00FA5AB3">
      <w:pPr>
        <w:pStyle w:val="a3"/>
        <w:spacing w:after="0" w:line="240" w:lineRule="auto"/>
        <w:ind w:left="0"/>
        <w:jc w:val="center"/>
        <w:rPr>
          <w:rFonts w:ascii="Times New Roman" w:hAnsi="Times New Roman"/>
          <w:b/>
          <w:sz w:val="28"/>
          <w:szCs w:val="28"/>
        </w:rPr>
      </w:pPr>
    </w:p>
    <w:p w14:paraId="0C001DC0" w14:textId="77777777" w:rsidR="00395D1B" w:rsidRDefault="00395D1B" w:rsidP="00FA5AB3">
      <w:pPr>
        <w:pStyle w:val="a3"/>
        <w:spacing w:after="0" w:line="240" w:lineRule="auto"/>
        <w:ind w:left="0"/>
        <w:jc w:val="center"/>
        <w:rPr>
          <w:rFonts w:ascii="Times New Roman" w:hAnsi="Times New Roman"/>
          <w:b/>
          <w:sz w:val="28"/>
          <w:szCs w:val="28"/>
        </w:rPr>
      </w:pPr>
    </w:p>
    <w:p w14:paraId="7B820FB6" w14:textId="77777777" w:rsidR="00395D1B" w:rsidRDefault="00395D1B" w:rsidP="00FA5AB3">
      <w:pPr>
        <w:pStyle w:val="a3"/>
        <w:spacing w:after="0" w:line="240" w:lineRule="auto"/>
        <w:ind w:left="0"/>
        <w:jc w:val="center"/>
        <w:rPr>
          <w:rFonts w:ascii="Times New Roman" w:hAnsi="Times New Roman"/>
          <w:b/>
          <w:sz w:val="28"/>
          <w:szCs w:val="28"/>
        </w:rPr>
      </w:pPr>
    </w:p>
    <w:p w14:paraId="47A1A577" w14:textId="77777777" w:rsidR="00395D1B" w:rsidRDefault="00395D1B" w:rsidP="00FA5AB3">
      <w:pPr>
        <w:pStyle w:val="a3"/>
        <w:spacing w:after="0" w:line="240" w:lineRule="auto"/>
        <w:ind w:left="0"/>
        <w:jc w:val="center"/>
        <w:rPr>
          <w:rFonts w:ascii="Times New Roman" w:hAnsi="Times New Roman"/>
          <w:b/>
          <w:sz w:val="28"/>
          <w:szCs w:val="28"/>
        </w:rPr>
      </w:pPr>
    </w:p>
    <w:p w14:paraId="1F5592E2" w14:textId="77777777" w:rsidR="00395D1B" w:rsidRDefault="00395D1B" w:rsidP="00FA5AB3">
      <w:pPr>
        <w:pStyle w:val="a3"/>
        <w:spacing w:after="0" w:line="240" w:lineRule="auto"/>
        <w:ind w:left="0"/>
        <w:jc w:val="center"/>
        <w:rPr>
          <w:rFonts w:ascii="Times New Roman" w:hAnsi="Times New Roman"/>
          <w:b/>
          <w:sz w:val="28"/>
          <w:szCs w:val="28"/>
        </w:rPr>
      </w:pPr>
    </w:p>
    <w:p w14:paraId="30F0BAF9" w14:textId="77777777" w:rsidR="00395D1B" w:rsidRDefault="00395D1B" w:rsidP="00FA5AB3">
      <w:pPr>
        <w:pStyle w:val="a3"/>
        <w:spacing w:after="0" w:line="240" w:lineRule="auto"/>
        <w:ind w:left="0"/>
        <w:jc w:val="center"/>
        <w:rPr>
          <w:rFonts w:ascii="Times New Roman" w:hAnsi="Times New Roman"/>
          <w:b/>
          <w:sz w:val="28"/>
          <w:szCs w:val="28"/>
        </w:rPr>
      </w:pPr>
    </w:p>
    <w:p w14:paraId="1E41B841" w14:textId="77777777" w:rsidR="00395D1B" w:rsidRDefault="00395D1B" w:rsidP="00FA5AB3">
      <w:pPr>
        <w:pStyle w:val="a3"/>
        <w:spacing w:after="0" w:line="240" w:lineRule="auto"/>
        <w:ind w:left="0"/>
        <w:jc w:val="center"/>
        <w:rPr>
          <w:rFonts w:ascii="Times New Roman" w:hAnsi="Times New Roman"/>
          <w:b/>
          <w:sz w:val="28"/>
          <w:szCs w:val="28"/>
        </w:rPr>
      </w:pPr>
    </w:p>
    <w:p w14:paraId="5A464843" w14:textId="77777777" w:rsidR="00395D1B" w:rsidRDefault="00395D1B" w:rsidP="00FA5AB3">
      <w:pPr>
        <w:pStyle w:val="a3"/>
        <w:spacing w:after="0" w:line="240" w:lineRule="auto"/>
        <w:ind w:left="0"/>
        <w:jc w:val="center"/>
        <w:rPr>
          <w:rFonts w:ascii="Times New Roman" w:hAnsi="Times New Roman"/>
          <w:b/>
          <w:sz w:val="28"/>
          <w:szCs w:val="28"/>
        </w:rPr>
      </w:pPr>
    </w:p>
    <w:p w14:paraId="554F2A73" w14:textId="77777777" w:rsidR="00395D1B" w:rsidRDefault="00395D1B" w:rsidP="00FA5AB3">
      <w:pPr>
        <w:pStyle w:val="a3"/>
        <w:spacing w:after="0" w:line="240" w:lineRule="auto"/>
        <w:ind w:left="0"/>
        <w:jc w:val="center"/>
        <w:rPr>
          <w:rFonts w:ascii="Times New Roman" w:hAnsi="Times New Roman"/>
          <w:b/>
          <w:sz w:val="28"/>
          <w:szCs w:val="28"/>
        </w:rPr>
      </w:pPr>
    </w:p>
    <w:p w14:paraId="591C5E22" w14:textId="77777777" w:rsidR="00395D1B" w:rsidRDefault="00395D1B" w:rsidP="00FA5AB3">
      <w:pPr>
        <w:pStyle w:val="a3"/>
        <w:spacing w:after="0" w:line="240" w:lineRule="auto"/>
        <w:ind w:left="0"/>
        <w:jc w:val="center"/>
        <w:rPr>
          <w:rFonts w:ascii="Times New Roman" w:hAnsi="Times New Roman"/>
          <w:b/>
          <w:sz w:val="28"/>
          <w:szCs w:val="28"/>
        </w:rPr>
      </w:pPr>
    </w:p>
    <w:p w14:paraId="30542ED2" w14:textId="77777777" w:rsidR="00395D1B" w:rsidRDefault="00395D1B" w:rsidP="00FA5AB3">
      <w:pPr>
        <w:pStyle w:val="a3"/>
        <w:spacing w:after="0" w:line="240" w:lineRule="auto"/>
        <w:ind w:left="0"/>
        <w:jc w:val="center"/>
        <w:rPr>
          <w:rFonts w:ascii="Times New Roman" w:hAnsi="Times New Roman"/>
          <w:b/>
          <w:sz w:val="28"/>
          <w:szCs w:val="28"/>
        </w:rPr>
      </w:pPr>
    </w:p>
    <w:p w14:paraId="2894FA6B" w14:textId="77777777" w:rsidR="00395D1B" w:rsidRDefault="00395D1B" w:rsidP="00FA5AB3">
      <w:pPr>
        <w:pStyle w:val="a3"/>
        <w:spacing w:after="0" w:line="240" w:lineRule="auto"/>
        <w:ind w:left="0"/>
        <w:jc w:val="center"/>
        <w:rPr>
          <w:rFonts w:ascii="Times New Roman" w:hAnsi="Times New Roman"/>
          <w:b/>
          <w:sz w:val="28"/>
          <w:szCs w:val="28"/>
        </w:rPr>
      </w:pPr>
    </w:p>
    <w:p w14:paraId="7657A353" w14:textId="77777777" w:rsidR="00395D1B" w:rsidRDefault="00395D1B" w:rsidP="00FA5AB3">
      <w:pPr>
        <w:pStyle w:val="a3"/>
        <w:spacing w:after="0" w:line="240" w:lineRule="auto"/>
        <w:ind w:left="0"/>
        <w:jc w:val="center"/>
        <w:rPr>
          <w:rFonts w:ascii="Times New Roman" w:hAnsi="Times New Roman"/>
          <w:b/>
          <w:sz w:val="28"/>
          <w:szCs w:val="28"/>
        </w:rPr>
      </w:pPr>
    </w:p>
    <w:p w14:paraId="1B2199CC" w14:textId="77777777" w:rsidR="00395D1B" w:rsidRDefault="00395D1B" w:rsidP="00FA5AB3">
      <w:pPr>
        <w:pStyle w:val="a3"/>
        <w:spacing w:after="0" w:line="240" w:lineRule="auto"/>
        <w:ind w:left="0"/>
        <w:jc w:val="center"/>
        <w:rPr>
          <w:rFonts w:ascii="Times New Roman" w:hAnsi="Times New Roman"/>
          <w:b/>
          <w:sz w:val="28"/>
          <w:szCs w:val="28"/>
        </w:rPr>
      </w:pPr>
    </w:p>
    <w:p w14:paraId="7315D749" w14:textId="77777777" w:rsidR="00395D1B" w:rsidRDefault="00395D1B" w:rsidP="00FA5AB3">
      <w:pPr>
        <w:pStyle w:val="a3"/>
        <w:spacing w:after="0" w:line="240" w:lineRule="auto"/>
        <w:ind w:left="0"/>
        <w:jc w:val="center"/>
        <w:rPr>
          <w:rFonts w:ascii="Times New Roman" w:hAnsi="Times New Roman"/>
          <w:b/>
          <w:sz w:val="28"/>
          <w:szCs w:val="28"/>
        </w:rPr>
      </w:pPr>
    </w:p>
    <w:p w14:paraId="27F103DB" w14:textId="77777777" w:rsidR="00395D1B" w:rsidRDefault="00395D1B" w:rsidP="00FA5AB3">
      <w:pPr>
        <w:pStyle w:val="a3"/>
        <w:spacing w:after="0" w:line="240" w:lineRule="auto"/>
        <w:ind w:left="0"/>
        <w:jc w:val="center"/>
        <w:rPr>
          <w:rFonts w:ascii="Times New Roman" w:hAnsi="Times New Roman"/>
          <w:b/>
          <w:sz w:val="28"/>
          <w:szCs w:val="28"/>
        </w:rPr>
      </w:pPr>
    </w:p>
    <w:p w14:paraId="642DB79B" w14:textId="77777777" w:rsidR="00395D1B" w:rsidRDefault="00395D1B" w:rsidP="00FA5AB3">
      <w:pPr>
        <w:pStyle w:val="a3"/>
        <w:spacing w:after="0" w:line="240" w:lineRule="auto"/>
        <w:ind w:left="0"/>
        <w:jc w:val="center"/>
        <w:rPr>
          <w:rFonts w:ascii="Times New Roman" w:hAnsi="Times New Roman"/>
          <w:b/>
          <w:sz w:val="28"/>
          <w:szCs w:val="28"/>
        </w:rPr>
      </w:pPr>
    </w:p>
    <w:p w14:paraId="32169A65" w14:textId="77777777" w:rsidR="00FA5AB3" w:rsidRDefault="00FA5AB3" w:rsidP="00FA5AB3">
      <w:pPr>
        <w:pStyle w:val="a3"/>
        <w:spacing w:after="0" w:line="240" w:lineRule="auto"/>
        <w:ind w:left="0"/>
        <w:jc w:val="center"/>
        <w:rPr>
          <w:rFonts w:ascii="Times New Roman" w:hAnsi="Times New Roman"/>
          <w:b/>
          <w:sz w:val="28"/>
          <w:szCs w:val="28"/>
        </w:rPr>
      </w:pPr>
      <w:r w:rsidRPr="00E14ACB">
        <w:rPr>
          <w:rFonts w:ascii="Times New Roman" w:hAnsi="Times New Roman"/>
          <w:b/>
          <w:sz w:val="28"/>
          <w:szCs w:val="28"/>
        </w:rPr>
        <w:lastRenderedPageBreak/>
        <w:t>3.3.    План образовательной деятельности</w:t>
      </w:r>
    </w:p>
    <w:p w14:paraId="282DE8D6" w14:textId="77777777" w:rsidR="002B29E3" w:rsidRDefault="00A72413" w:rsidP="008B775F">
      <w:pPr>
        <w:spacing w:before="100" w:beforeAutospacing="1"/>
        <w:jc w:val="center"/>
        <w:rPr>
          <w:rFonts w:ascii="Times New Roman" w:hAnsi="Times New Roman"/>
          <w:b/>
          <w:color w:val="000000"/>
          <w:spacing w:val="-1"/>
          <w:sz w:val="28"/>
          <w:szCs w:val="28"/>
        </w:rPr>
      </w:pPr>
      <w:r w:rsidRPr="00920E50">
        <w:rPr>
          <w:rFonts w:ascii="Times New Roman" w:hAnsi="Times New Roman"/>
          <w:b/>
          <w:color w:val="000000"/>
          <w:spacing w:val="-1"/>
          <w:sz w:val="28"/>
          <w:szCs w:val="28"/>
        </w:rPr>
        <w:t xml:space="preserve">Учебный план реализации ООП ДО в </w:t>
      </w:r>
      <w:r w:rsidR="00702A19">
        <w:rPr>
          <w:rFonts w:ascii="Times New Roman" w:hAnsi="Times New Roman"/>
          <w:b/>
          <w:color w:val="000000"/>
          <w:spacing w:val="-1"/>
          <w:sz w:val="28"/>
          <w:szCs w:val="28"/>
        </w:rPr>
        <w:t>подготовительной</w:t>
      </w:r>
      <w:r w:rsidR="002B29E3">
        <w:rPr>
          <w:rFonts w:ascii="Times New Roman" w:hAnsi="Times New Roman"/>
          <w:b/>
          <w:color w:val="000000"/>
          <w:spacing w:val="-1"/>
          <w:sz w:val="28"/>
          <w:szCs w:val="28"/>
        </w:rPr>
        <w:t xml:space="preserve"> группе</w:t>
      </w:r>
    </w:p>
    <w:p w14:paraId="044A32E9" w14:textId="77777777" w:rsidR="0080036E" w:rsidRPr="00920E50" w:rsidRDefault="002B29E3" w:rsidP="008B775F">
      <w:pPr>
        <w:spacing w:before="100" w:beforeAutospacing="1"/>
        <w:jc w:val="center"/>
        <w:rPr>
          <w:rFonts w:ascii="Times New Roman" w:hAnsi="Times New Roman"/>
          <w:b/>
          <w:color w:val="000000"/>
          <w:spacing w:val="-1"/>
          <w:sz w:val="28"/>
          <w:szCs w:val="28"/>
        </w:rPr>
      </w:pPr>
      <w:r>
        <w:rPr>
          <w:rFonts w:ascii="Times New Roman" w:hAnsi="Times New Roman"/>
          <w:b/>
          <w:color w:val="000000"/>
          <w:spacing w:val="-1"/>
          <w:sz w:val="28"/>
          <w:szCs w:val="28"/>
        </w:rPr>
        <w:t xml:space="preserve"> по п</w:t>
      </w:r>
      <w:r w:rsidR="00A72413" w:rsidRPr="00920E50">
        <w:rPr>
          <w:rFonts w:ascii="Times New Roman" w:hAnsi="Times New Roman"/>
          <w:b/>
          <w:color w:val="000000"/>
          <w:spacing w:val="-1"/>
          <w:sz w:val="28"/>
          <w:szCs w:val="28"/>
        </w:rPr>
        <w:t>рограмме «От рождения до школы»</w:t>
      </w:r>
    </w:p>
    <w:tbl>
      <w:tblPr>
        <w:tblW w:w="10348"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25"/>
        <w:gridCol w:w="5671"/>
        <w:gridCol w:w="2268"/>
        <w:gridCol w:w="1275"/>
        <w:gridCol w:w="709"/>
      </w:tblGrid>
      <w:tr w:rsidR="00C0427A" w:rsidRPr="00C14002" w14:paraId="7521CC05" w14:textId="77777777" w:rsidTr="00A45831">
        <w:trPr>
          <w:trHeight w:val="70"/>
        </w:trPr>
        <w:tc>
          <w:tcPr>
            <w:tcW w:w="425" w:type="dxa"/>
            <w:vMerge w:val="restart"/>
            <w:tcBorders>
              <w:right w:val="single" w:sz="4" w:space="0" w:color="auto"/>
            </w:tcBorders>
          </w:tcPr>
          <w:p w14:paraId="2D8FCDF7" w14:textId="77777777" w:rsidR="00C0427A" w:rsidRPr="00920E50" w:rsidRDefault="00C0427A" w:rsidP="008B775F">
            <w:pPr>
              <w:spacing w:after="0" w:line="240" w:lineRule="auto"/>
              <w:jc w:val="center"/>
              <w:rPr>
                <w:rFonts w:ascii="Times New Roman" w:hAnsi="Times New Roman"/>
                <w:b/>
                <w:sz w:val="24"/>
              </w:rPr>
            </w:pPr>
          </w:p>
        </w:tc>
        <w:tc>
          <w:tcPr>
            <w:tcW w:w="5671" w:type="dxa"/>
            <w:vMerge w:val="restart"/>
            <w:tcBorders>
              <w:left w:val="single" w:sz="4" w:space="0" w:color="auto"/>
            </w:tcBorders>
          </w:tcPr>
          <w:p w14:paraId="00DD54DA" w14:textId="6B2BADB0" w:rsidR="00C0427A" w:rsidRPr="00702A19" w:rsidRDefault="00C0427A" w:rsidP="00B67687">
            <w:pPr>
              <w:spacing w:after="0" w:line="240" w:lineRule="auto"/>
              <w:jc w:val="both"/>
              <w:rPr>
                <w:rFonts w:ascii="Times New Roman" w:hAnsi="Times New Roman"/>
                <w:b/>
                <w:sz w:val="28"/>
                <w:szCs w:val="28"/>
                <w:highlight w:val="red"/>
              </w:rPr>
            </w:pPr>
            <w:r w:rsidRPr="00B67687">
              <w:rPr>
                <w:rFonts w:ascii="Times New Roman" w:hAnsi="Times New Roman"/>
                <w:b/>
                <w:sz w:val="28"/>
                <w:szCs w:val="28"/>
              </w:rPr>
              <w:t>Образовательная область</w:t>
            </w:r>
          </w:p>
        </w:tc>
        <w:tc>
          <w:tcPr>
            <w:tcW w:w="4252" w:type="dxa"/>
            <w:gridSpan w:val="3"/>
          </w:tcPr>
          <w:p w14:paraId="460CD3AF" w14:textId="77777777" w:rsidR="00C0427A" w:rsidRPr="00702A19" w:rsidRDefault="00C0427A" w:rsidP="00B67687">
            <w:pPr>
              <w:spacing w:after="0" w:line="240" w:lineRule="auto"/>
              <w:jc w:val="both"/>
              <w:rPr>
                <w:rFonts w:ascii="Times New Roman" w:hAnsi="Times New Roman"/>
                <w:b/>
                <w:sz w:val="28"/>
                <w:szCs w:val="28"/>
                <w:highlight w:val="red"/>
              </w:rPr>
            </w:pPr>
            <w:r w:rsidRPr="002B53D1">
              <w:rPr>
                <w:rFonts w:ascii="Times New Roman" w:hAnsi="Times New Roman"/>
                <w:b/>
                <w:sz w:val="28"/>
                <w:szCs w:val="28"/>
              </w:rPr>
              <w:t>Кол-во ООД</w:t>
            </w:r>
          </w:p>
        </w:tc>
      </w:tr>
      <w:tr w:rsidR="00C0427A" w:rsidRPr="00C14002" w14:paraId="23126C52" w14:textId="77777777" w:rsidTr="00A45831">
        <w:tc>
          <w:tcPr>
            <w:tcW w:w="425" w:type="dxa"/>
            <w:vMerge/>
            <w:tcBorders>
              <w:right w:val="single" w:sz="4" w:space="0" w:color="auto"/>
            </w:tcBorders>
          </w:tcPr>
          <w:p w14:paraId="2C9CD341" w14:textId="77777777" w:rsidR="00C0427A" w:rsidRPr="00C14002" w:rsidRDefault="00C0427A" w:rsidP="008B775F">
            <w:pPr>
              <w:spacing w:after="0" w:line="240" w:lineRule="auto"/>
              <w:jc w:val="center"/>
              <w:rPr>
                <w:rFonts w:ascii="Times New Roman" w:hAnsi="Times New Roman"/>
                <w:sz w:val="24"/>
                <w:highlight w:val="yellow"/>
              </w:rPr>
            </w:pPr>
          </w:p>
        </w:tc>
        <w:tc>
          <w:tcPr>
            <w:tcW w:w="5671" w:type="dxa"/>
            <w:vMerge/>
            <w:tcBorders>
              <w:left w:val="single" w:sz="4" w:space="0" w:color="auto"/>
            </w:tcBorders>
          </w:tcPr>
          <w:p w14:paraId="17612CC6" w14:textId="7C9E979F" w:rsidR="00C0427A" w:rsidRPr="00B67687" w:rsidRDefault="00C0427A" w:rsidP="00B67687">
            <w:pPr>
              <w:spacing w:after="0" w:line="240" w:lineRule="auto"/>
              <w:jc w:val="both"/>
              <w:rPr>
                <w:rFonts w:ascii="Times New Roman" w:hAnsi="Times New Roman"/>
                <w:b/>
                <w:sz w:val="28"/>
                <w:szCs w:val="28"/>
              </w:rPr>
            </w:pPr>
          </w:p>
        </w:tc>
        <w:tc>
          <w:tcPr>
            <w:tcW w:w="2268" w:type="dxa"/>
            <w:tcBorders>
              <w:right w:val="single" w:sz="4" w:space="0" w:color="auto"/>
            </w:tcBorders>
          </w:tcPr>
          <w:p w14:paraId="05FF5856" w14:textId="77777777" w:rsidR="00C0427A" w:rsidRPr="00B67687" w:rsidRDefault="00C0427A" w:rsidP="00B67687">
            <w:pPr>
              <w:spacing w:after="0" w:line="240" w:lineRule="auto"/>
              <w:jc w:val="both"/>
              <w:rPr>
                <w:rFonts w:ascii="Times New Roman" w:hAnsi="Times New Roman"/>
                <w:sz w:val="28"/>
                <w:szCs w:val="28"/>
              </w:rPr>
            </w:pPr>
            <w:r w:rsidRPr="00B67687">
              <w:rPr>
                <w:rFonts w:ascii="Times New Roman" w:hAnsi="Times New Roman"/>
                <w:sz w:val="28"/>
                <w:szCs w:val="28"/>
              </w:rPr>
              <w:t>неделя</w:t>
            </w:r>
          </w:p>
        </w:tc>
        <w:tc>
          <w:tcPr>
            <w:tcW w:w="1275" w:type="dxa"/>
            <w:tcBorders>
              <w:left w:val="single" w:sz="4" w:space="0" w:color="auto"/>
            </w:tcBorders>
          </w:tcPr>
          <w:p w14:paraId="2FEC9BC2" w14:textId="77777777" w:rsidR="00C0427A" w:rsidRPr="00B67687" w:rsidRDefault="00C0427A" w:rsidP="00B67687">
            <w:pPr>
              <w:spacing w:after="0" w:line="240" w:lineRule="auto"/>
              <w:jc w:val="both"/>
              <w:rPr>
                <w:rFonts w:ascii="Times New Roman" w:hAnsi="Times New Roman"/>
                <w:sz w:val="28"/>
                <w:szCs w:val="28"/>
              </w:rPr>
            </w:pPr>
            <w:r w:rsidRPr="00B67687">
              <w:rPr>
                <w:rFonts w:ascii="Times New Roman" w:hAnsi="Times New Roman"/>
                <w:sz w:val="28"/>
                <w:szCs w:val="28"/>
              </w:rPr>
              <w:t>месяц</w:t>
            </w:r>
          </w:p>
        </w:tc>
        <w:tc>
          <w:tcPr>
            <w:tcW w:w="709" w:type="dxa"/>
          </w:tcPr>
          <w:p w14:paraId="23202404" w14:textId="77777777" w:rsidR="00C0427A" w:rsidRPr="00B67687" w:rsidRDefault="00C0427A" w:rsidP="00B67687">
            <w:pPr>
              <w:spacing w:after="0" w:line="240" w:lineRule="auto"/>
              <w:jc w:val="both"/>
              <w:rPr>
                <w:rFonts w:ascii="Times New Roman" w:hAnsi="Times New Roman"/>
                <w:sz w:val="28"/>
                <w:szCs w:val="28"/>
              </w:rPr>
            </w:pPr>
            <w:r w:rsidRPr="00B67687">
              <w:rPr>
                <w:rFonts w:ascii="Times New Roman" w:hAnsi="Times New Roman"/>
                <w:sz w:val="28"/>
                <w:szCs w:val="28"/>
              </w:rPr>
              <w:t>год</w:t>
            </w:r>
          </w:p>
        </w:tc>
      </w:tr>
      <w:tr w:rsidR="008B775F" w:rsidRPr="00C14002" w14:paraId="26030336" w14:textId="77777777" w:rsidTr="00A45831">
        <w:tc>
          <w:tcPr>
            <w:tcW w:w="425" w:type="dxa"/>
            <w:tcBorders>
              <w:right w:val="single" w:sz="4" w:space="0" w:color="auto"/>
            </w:tcBorders>
          </w:tcPr>
          <w:p w14:paraId="14D2487A" w14:textId="77777777" w:rsidR="008B775F" w:rsidRPr="00C14002" w:rsidRDefault="008B775F" w:rsidP="008B775F">
            <w:pPr>
              <w:spacing w:after="0" w:line="240" w:lineRule="auto"/>
              <w:jc w:val="center"/>
              <w:rPr>
                <w:rFonts w:ascii="Times New Roman" w:hAnsi="Times New Roman"/>
                <w:b/>
                <w:sz w:val="24"/>
                <w:highlight w:val="yellow"/>
              </w:rPr>
            </w:pPr>
            <w:r w:rsidRPr="00920E50">
              <w:rPr>
                <w:rFonts w:ascii="Times New Roman" w:hAnsi="Times New Roman"/>
                <w:b/>
                <w:sz w:val="24"/>
              </w:rPr>
              <w:t>1</w:t>
            </w:r>
          </w:p>
        </w:tc>
        <w:tc>
          <w:tcPr>
            <w:tcW w:w="5671" w:type="dxa"/>
            <w:tcBorders>
              <w:left w:val="single" w:sz="4" w:space="0" w:color="auto"/>
            </w:tcBorders>
          </w:tcPr>
          <w:p w14:paraId="62333D1F" w14:textId="77777777" w:rsidR="008B775F" w:rsidRPr="00B67687" w:rsidRDefault="008B775F" w:rsidP="00B67687">
            <w:pPr>
              <w:spacing w:after="0" w:line="240" w:lineRule="auto"/>
              <w:jc w:val="both"/>
              <w:rPr>
                <w:rFonts w:ascii="Times New Roman" w:hAnsi="Times New Roman"/>
                <w:b/>
                <w:sz w:val="28"/>
                <w:szCs w:val="28"/>
              </w:rPr>
            </w:pPr>
            <w:r w:rsidRPr="00B67687">
              <w:rPr>
                <w:rFonts w:ascii="Times New Roman" w:hAnsi="Times New Roman"/>
                <w:b/>
                <w:sz w:val="28"/>
                <w:szCs w:val="28"/>
              </w:rPr>
              <w:t>Физическое развитие</w:t>
            </w:r>
          </w:p>
          <w:p w14:paraId="62BCAF11" w14:textId="77777777" w:rsidR="008B775F" w:rsidRPr="00B67687" w:rsidRDefault="008B775F" w:rsidP="00B67687">
            <w:pPr>
              <w:spacing w:after="0" w:line="240" w:lineRule="auto"/>
              <w:jc w:val="both"/>
              <w:rPr>
                <w:rFonts w:ascii="Times New Roman" w:hAnsi="Times New Roman"/>
                <w:sz w:val="28"/>
                <w:szCs w:val="28"/>
              </w:rPr>
            </w:pPr>
            <w:r w:rsidRPr="00B67687">
              <w:rPr>
                <w:rFonts w:ascii="Times New Roman" w:hAnsi="Times New Roman"/>
                <w:sz w:val="28"/>
                <w:szCs w:val="28"/>
              </w:rPr>
              <w:t>Физическая культура в помещении</w:t>
            </w:r>
          </w:p>
          <w:p w14:paraId="7B951316" w14:textId="77777777" w:rsidR="008B775F" w:rsidRPr="00B67687" w:rsidRDefault="008B775F" w:rsidP="00B67687">
            <w:pPr>
              <w:spacing w:after="0" w:line="240" w:lineRule="auto"/>
              <w:jc w:val="both"/>
              <w:rPr>
                <w:rFonts w:ascii="Times New Roman" w:hAnsi="Times New Roman"/>
                <w:sz w:val="28"/>
                <w:szCs w:val="28"/>
              </w:rPr>
            </w:pPr>
            <w:r w:rsidRPr="00B67687">
              <w:rPr>
                <w:rFonts w:ascii="Times New Roman" w:hAnsi="Times New Roman"/>
                <w:sz w:val="28"/>
                <w:szCs w:val="28"/>
              </w:rPr>
              <w:t>Физическая культура на улице</w:t>
            </w:r>
          </w:p>
        </w:tc>
        <w:tc>
          <w:tcPr>
            <w:tcW w:w="2268" w:type="dxa"/>
            <w:tcBorders>
              <w:right w:val="single" w:sz="4" w:space="0" w:color="auto"/>
            </w:tcBorders>
          </w:tcPr>
          <w:p w14:paraId="210A331F" w14:textId="77777777" w:rsidR="008B775F" w:rsidRPr="00B67687" w:rsidRDefault="008B775F" w:rsidP="00B67687">
            <w:pPr>
              <w:spacing w:after="0" w:line="240" w:lineRule="auto"/>
              <w:jc w:val="both"/>
              <w:rPr>
                <w:rFonts w:ascii="Times New Roman" w:hAnsi="Times New Roman"/>
                <w:sz w:val="28"/>
                <w:szCs w:val="28"/>
              </w:rPr>
            </w:pPr>
          </w:p>
          <w:p w14:paraId="1F57F71E" w14:textId="77777777" w:rsidR="008B775F" w:rsidRPr="00B67687" w:rsidRDefault="008B775F" w:rsidP="00B67687">
            <w:pPr>
              <w:spacing w:after="0" w:line="240" w:lineRule="auto"/>
              <w:jc w:val="both"/>
              <w:rPr>
                <w:rFonts w:ascii="Times New Roman" w:hAnsi="Times New Roman"/>
                <w:sz w:val="28"/>
                <w:szCs w:val="28"/>
              </w:rPr>
            </w:pPr>
            <w:r w:rsidRPr="00B67687">
              <w:rPr>
                <w:rFonts w:ascii="Times New Roman" w:hAnsi="Times New Roman"/>
                <w:sz w:val="28"/>
                <w:szCs w:val="28"/>
              </w:rPr>
              <w:t>2</w:t>
            </w:r>
          </w:p>
          <w:p w14:paraId="0CAFFEFC" w14:textId="77777777" w:rsidR="008B775F" w:rsidRPr="00B67687" w:rsidRDefault="008B775F" w:rsidP="00B67687">
            <w:pPr>
              <w:spacing w:after="0" w:line="240" w:lineRule="auto"/>
              <w:jc w:val="both"/>
              <w:rPr>
                <w:rFonts w:ascii="Times New Roman" w:hAnsi="Times New Roman"/>
                <w:sz w:val="28"/>
                <w:szCs w:val="28"/>
              </w:rPr>
            </w:pPr>
            <w:r w:rsidRPr="00B67687">
              <w:rPr>
                <w:rFonts w:ascii="Times New Roman" w:hAnsi="Times New Roman"/>
                <w:sz w:val="28"/>
                <w:szCs w:val="28"/>
              </w:rPr>
              <w:t>1</w:t>
            </w:r>
          </w:p>
        </w:tc>
        <w:tc>
          <w:tcPr>
            <w:tcW w:w="1275" w:type="dxa"/>
            <w:tcBorders>
              <w:left w:val="single" w:sz="4" w:space="0" w:color="auto"/>
            </w:tcBorders>
          </w:tcPr>
          <w:p w14:paraId="56D5CF27" w14:textId="77777777" w:rsidR="008B775F" w:rsidRPr="00B67687" w:rsidRDefault="008B775F" w:rsidP="00B67687">
            <w:pPr>
              <w:spacing w:after="0" w:line="240" w:lineRule="auto"/>
              <w:jc w:val="both"/>
              <w:rPr>
                <w:rFonts w:ascii="Times New Roman" w:hAnsi="Times New Roman"/>
                <w:sz w:val="28"/>
                <w:szCs w:val="28"/>
              </w:rPr>
            </w:pPr>
          </w:p>
          <w:p w14:paraId="6379018E" w14:textId="77777777" w:rsidR="008B775F" w:rsidRPr="00B67687" w:rsidRDefault="008B775F" w:rsidP="00B67687">
            <w:pPr>
              <w:spacing w:after="0" w:line="240" w:lineRule="auto"/>
              <w:jc w:val="both"/>
              <w:rPr>
                <w:rFonts w:ascii="Times New Roman" w:hAnsi="Times New Roman"/>
                <w:sz w:val="28"/>
                <w:szCs w:val="28"/>
              </w:rPr>
            </w:pPr>
            <w:r w:rsidRPr="00B67687">
              <w:rPr>
                <w:rFonts w:ascii="Times New Roman" w:hAnsi="Times New Roman"/>
                <w:sz w:val="28"/>
                <w:szCs w:val="28"/>
              </w:rPr>
              <w:t>8</w:t>
            </w:r>
          </w:p>
          <w:p w14:paraId="343D7E20" w14:textId="77777777" w:rsidR="008B775F" w:rsidRPr="00B67687" w:rsidRDefault="008B775F" w:rsidP="00B67687">
            <w:pPr>
              <w:spacing w:after="0" w:line="240" w:lineRule="auto"/>
              <w:jc w:val="both"/>
              <w:rPr>
                <w:rFonts w:ascii="Times New Roman" w:hAnsi="Times New Roman"/>
                <w:sz w:val="28"/>
                <w:szCs w:val="28"/>
              </w:rPr>
            </w:pPr>
            <w:r w:rsidRPr="00B67687">
              <w:rPr>
                <w:rFonts w:ascii="Times New Roman" w:hAnsi="Times New Roman"/>
                <w:sz w:val="28"/>
                <w:szCs w:val="28"/>
              </w:rPr>
              <w:t>4</w:t>
            </w:r>
          </w:p>
        </w:tc>
        <w:tc>
          <w:tcPr>
            <w:tcW w:w="709" w:type="dxa"/>
          </w:tcPr>
          <w:p w14:paraId="361C6DCA" w14:textId="77777777" w:rsidR="008B775F" w:rsidRPr="00B67687" w:rsidRDefault="008B775F" w:rsidP="00B67687">
            <w:pPr>
              <w:spacing w:after="0" w:line="240" w:lineRule="auto"/>
              <w:jc w:val="both"/>
              <w:rPr>
                <w:rFonts w:ascii="Times New Roman" w:hAnsi="Times New Roman"/>
                <w:sz w:val="28"/>
                <w:szCs w:val="28"/>
              </w:rPr>
            </w:pPr>
          </w:p>
          <w:p w14:paraId="7BACA1E4" w14:textId="77777777" w:rsidR="008B775F" w:rsidRPr="00B67687" w:rsidRDefault="008B775F" w:rsidP="00B67687">
            <w:pPr>
              <w:spacing w:after="0" w:line="240" w:lineRule="auto"/>
              <w:jc w:val="both"/>
              <w:rPr>
                <w:rFonts w:ascii="Times New Roman" w:hAnsi="Times New Roman"/>
                <w:sz w:val="28"/>
                <w:szCs w:val="28"/>
              </w:rPr>
            </w:pPr>
            <w:r w:rsidRPr="00B67687">
              <w:rPr>
                <w:rFonts w:ascii="Times New Roman" w:hAnsi="Times New Roman"/>
                <w:sz w:val="28"/>
                <w:szCs w:val="28"/>
              </w:rPr>
              <w:t>72</w:t>
            </w:r>
          </w:p>
          <w:p w14:paraId="28CB9AEB" w14:textId="77777777" w:rsidR="008B775F" w:rsidRPr="00B67687" w:rsidRDefault="008B775F" w:rsidP="00B67687">
            <w:pPr>
              <w:spacing w:after="0" w:line="240" w:lineRule="auto"/>
              <w:jc w:val="both"/>
              <w:rPr>
                <w:rFonts w:ascii="Times New Roman" w:hAnsi="Times New Roman"/>
                <w:sz w:val="28"/>
                <w:szCs w:val="28"/>
              </w:rPr>
            </w:pPr>
            <w:r w:rsidRPr="00B67687">
              <w:rPr>
                <w:rFonts w:ascii="Times New Roman" w:hAnsi="Times New Roman"/>
                <w:sz w:val="28"/>
                <w:szCs w:val="28"/>
              </w:rPr>
              <w:t>36</w:t>
            </w:r>
          </w:p>
        </w:tc>
      </w:tr>
      <w:tr w:rsidR="008B775F" w:rsidRPr="00D4210C" w14:paraId="79A83C5B" w14:textId="77777777" w:rsidTr="00A45831">
        <w:tc>
          <w:tcPr>
            <w:tcW w:w="425" w:type="dxa"/>
            <w:tcBorders>
              <w:right w:val="single" w:sz="4" w:space="0" w:color="auto"/>
            </w:tcBorders>
          </w:tcPr>
          <w:p w14:paraId="5C9F004A" w14:textId="77777777" w:rsidR="008B775F" w:rsidRPr="003B207A" w:rsidRDefault="008B775F" w:rsidP="008B775F">
            <w:pPr>
              <w:spacing w:after="0" w:line="240" w:lineRule="auto"/>
              <w:jc w:val="center"/>
              <w:rPr>
                <w:rFonts w:ascii="Times New Roman" w:hAnsi="Times New Roman"/>
                <w:b/>
                <w:sz w:val="24"/>
              </w:rPr>
            </w:pPr>
            <w:r w:rsidRPr="003B207A">
              <w:rPr>
                <w:rFonts w:ascii="Times New Roman" w:hAnsi="Times New Roman"/>
                <w:b/>
                <w:sz w:val="24"/>
              </w:rPr>
              <w:t>2.</w:t>
            </w:r>
          </w:p>
        </w:tc>
        <w:tc>
          <w:tcPr>
            <w:tcW w:w="5671" w:type="dxa"/>
            <w:tcBorders>
              <w:left w:val="single" w:sz="4" w:space="0" w:color="auto"/>
            </w:tcBorders>
          </w:tcPr>
          <w:p w14:paraId="5ADAF045" w14:textId="77777777" w:rsidR="003B207A" w:rsidRPr="00B67687" w:rsidRDefault="003B48F4" w:rsidP="00B67687">
            <w:pPr>
              <w:spacing w:after="0" w:line="240" w:lineRule="auto"/>
              <w:jc w:val="both"/>
              <w:textAlignment w:val="baseline"/>
              <w:rPr>
                <w:rFonts w:ascii="Times New Roman" w:hAnsi="Times New Roman"/>
                <w:b/>
                <w:sz w:val="28"/>
                <w:szCs w:val="28"/>
              </w:rPr>
            </w:pPr>
            <w:r w:rsidRPr="00B67687">
              <w:rPr>
                <w:rFonts w:ascii="Times New Roman" w:hAnsi="Times New Roman"/>
                <w:b/>
                <w:sz w:val="28"/>
                <w:szCs w:val="28"/>
              </w:rPr>
              <w:t>Познавательное развитие</w:t>
            </w:r>
            <w:r w:rsidR="008B775F" w:rsidRPr="00B67687">
              <w:rPr>
                <w:rFonts w:ascii="Times New Roman" w:hAnsi="Times New Roman"/>
                <w:b/>
                <w:sz w:val="28"/>
                <w:szCs w:val="28"/>
              </w:rPr>
              <w:t>:</w:t>
            </w:r>
          </w:p>
          <w:p w14:paraId="1C407BA8" w14:textId="77777777" w:rsidR="008B775F" w:rsidRPr="00B67687" w:rsidRDefault="008B775F" w:rsidP="00B67687">
            <w:pPr>
              <w:spacing w:after="0" w:line="240" w:lineRule="auto"/>
              <w:jc w:val="both"/>
              <w:textAlignment w:val="baseline"/>
              <w:rPr>
                <w:rFonts w:ascii="Times New Roman" w:hAnsi="Times New Roman"/>
                <w:sz w:val="28"/>
                <w:szCs w:val="28"/>
              </w:rPr>
            </w:pPr>
            <w:r w:rsidRPr="00B67687">
              <w:rPr>
                <w:rFonts w:ascii="Times New Roman" w:hAnsi="Times New Roman"/>
                <w:sz w:val="28"/>
                <w:szCs w:val="28"/>
              </w:rPr>
              <w:t>Формирование целостной картины мира, расширение кругозора.</w:t>
            </w:r>
          </w:p>
          <w:p w14:paraId="70D4A7C8" w14:textId="77777777" w:rsidR="008B775F" w:rsidRDefault="008B775F" w:rsidP="00B67687">
            <w:pPr>
              <w:spacing w:after="0" w:line="240" w:lineRule="auto"/>
              <w:jc w:val="both"/>
              <w:textAlignment w:val="baseline"/>
              <w:rPr>
                <w:rFonts w:ascii="Times New Roman" w:hAnsi="Times New Roman"/>
                <w:sz w:val="28"/>
                <w:szCs w:val="28"/>
              </w:rPr>
            </w:pPr>
            <w:r w:rsidRPr="00B67687">
              <w:rPr>
                <w:rFonts w:ascii="Times New Roman" w:hAnsi="Times New Roman"/>
                <w:sz w:val="28"/>
                <w:szCs w:val="28"/>
              </w:rPr>
              <w:t>Формирование элементарных математических представлений</w:t>
            </w:r>
          </w:p>
          <w:p w14:paraId="29359600" w14:textId="77777777" w:rsidR="00132223" w:rsidRPr="00B67687" w:rsidRDefault="00132223" w:rsidP="00B67687">
            <w:pPr>
              <w:spacing w:after="0" w:line="240" w:lineRule="auto"/>
              <w:jc w:val="both"/>
              <w:textAlignment w:val="baseline"/>
              <w:rPr>
                <w:rFonts w:ascii="Times New Roman" w:hAnsi="Times New Roman"/>
                <w:sz w:val="28"/>
                <w:szCs w:val="28"/>
              </w:rPr>
            </w:pPr>
          </w:p>
          <w:p w14:paraId="07C838AC" w14:textId="77777777" w:rsidR="008B775F" w:rsidRPr="00B67687" w:rsidRDefault="008B775F" w:rsidP="00B67687">
            <w:pPr>
              <w:spacing w:after="0" w:line="240" w:lineRule="auto"/>
              <w:jc w:val="both"/>
              <w:textAlignment w:val="baseline"/>
              <w:rPr>
                <w:rFonts w:ascii="Times New Roman" w:hAnsi="Times New Roman"/>
                <w:b/>
                <w:sz w:val="28"/>
                <w:szCs w:val="28"/>
              </w:rPr>
            </w:pPr>
          </w:p>
        </w:tc>
        <w:tc>
          <w:tcPr>
            <w:tcW w:w="2268" w:type="dxa"/>
            <w:tcBorders>
              <w:right w:val="single" w:sz="4" w:space="0" w:color="auto"/>
            </w:tcBorders>
          </w:tcPr>
          <w:p w14:paraId="2732DA94" w14:textId="77777777" w:rsidR="008B775F" w:rsidRPr="00B67687" w:rsidRDefault="008B775F" w:rsidP="00B67687">
            <w:pPr>
              <w:spacing w:after="0" w:line="240" w:lineRule="auto"/>
              <w:jc w:val="both"/>
              <w:rPr>
                <w:rFonts w:ascii="Times New Roman" w:hAnsi="Times New Roman"/>
                <w:sz w:val="28"/>
                <w:szCs w:val="28"/>
              </w:rPr>
            </w:pPr>
          </w:p>
          <w:p w14:paraId="64F82D2A" w14:textId="77777777" w:rsidR="008B775F" w:rsidRPr="00B67687" w:rsidRDefault="008B775F" w:rsidP="00B67687">
            <w:pPr>
              <w:spacing w:after="0" w:line="240" w:lineRule="auto"/>
              <w:jc w:val="both"/>
              <w:rPr>
                <w:rFonts w:ascii="Times New Roman" w:hAnsi="Times New Roman"/>
                <w:sz w:val="28"/>
                <w:szCs w:val="28"/>
              </w:rPr>
            </w:pPr>
            <w:r w:rsidRPr="00B67687">
              <w:rPr>
                <w:rFonts w:ascii="Times New Roman" w:hAnsi="Times New Roman"/>
                <w:sz w:val="28"/>
                <w:szCs w:val="28"/>
              </w:rPr>
              <w:t>1</w:t>
            </w:r>
          </w:p>
          <w:p w14:paraId="1FE99673" w14:textId="77777777" w:rsidR="008B775F" w:rsidRPr="00B67687" w:rsidRDefault="008B775F" w:rsidP="00B67687">
            <w:pPr>
              <w:spacing w:after="0" w:line="240" w:lineRule="auto"/>
              <w:jc w:val="both"/>
              <w:rPr>
                <w:rFonts w:ascii="Times New Roman" w:hAnsi="Times New Roman"/>
                <w:sz w:val="28"/>
                <w:szCs w:val="28"/>
              </w:rPr>
            </w:pPr>
          </w:p>
          <w:p w14:paraId="5F3D8CB9" w14:textId="77777777" w:rsidR="008B775F" w:rsidRPr="00B67687" w:rsidRDefault="008B775F" w:rsidP="00B67687">
            <w:pPr>
              <w:spacing w:after="0" w:line="240" w:lineRule="auto"/>
              <w:jc w:val="both"/>
              <w:rPr>
                <w:rFonts w:ascii="Times New Roman" w:hAnsi="Times New Roman"/>
                <w:sz w:val="28"/>
                <w:szCs w:val="28"/>
              </w:rPr>
            </w:pPr>
          </w:p>
          <w:p w14:paraId="574C71F8" w14:textId="77777777" w:rsidR="008B775F" w:rsidRPr="00B67687" w:rsidRDefault="00132223" w:rsidP="00B67687">
            <w:pPr>
              <w:spacing w:after="0" w:line="240" w:lineRule="auto"/>
              <w:jc w:val="both"/>
              <w:rPr>
                <w:rFonts w:ascii="Times New Roman" w:hAnsi="Times New Roman"/>
                <w:sz w:val="28"/>
                <w:szCs w:val="28"/>
              </w:rPr>
            </w:pPr>
            <w:r>
              <w:rPr>
                <w:rFonts w:ascii="Times New Roman" w:hAnsi="Times New Roman"/>
                <w:sz w:val="28"/>
                <w:szCs w:val="28"/>
              </w:rPr>
              <w:t>2</w:t>
            </w:r>
          </w:p>
          <w:p w14:paraId="2ABD0BFD" w14:textId="77777777" w:rsidR="008B775F" w:rsidRPr="00B67687" w:rsidRDefault="008B775F" w:rsidP="00B67687">
            <w:pPr>
              <w:spacing w:after="0" w:line="240" w:lineRule="auto"/>
              <w:jc w:val="both"/>
              <w:rPr>
                <w:rFonts w:ascii="Times New Roman" w:hAnsi="Times New Roman"/>
                <w:sz w:val="28"/>
                <w:szCs w:val="28"/>
              </w:rPr>
            </w:pPr>
          </w:p>
        </w:tc>
        <w:tc>
          <w:tcPr>
            <w:tcW w:w="1275" w:type="dxa"/>
            <w:tcBorders>
              <w:left w:val="single" w:sz="4" w:space="0" w:color="auto"/>
            </w:tcBorders>
          </w:tcPr>
          <w:p w14:paraId="3181BB08" w14:textId="77777777" w:rsidR="008B775F" w:rsidRPr="00B67687" w:rsidRDefault="008B775F" w:rsidP="00B67687">
            <w:pPr>
              <w:spacing w:after="0" w:line="240" w:lineRule="auto"/>
              <w:jc w:val="both"/>
              <w:rPr>
                <w:rFonts w:ascii="Times New Roman" w:hAnsi="Times New Roman"/>
                <w:sz w:val="28"/>
                <w:szCs w:val="28"/>
              </w:rPr>
            </w:pPr>
          </w:p>
          <w:p w14:paraId="58F0FEBE" w14:textId="77777777" w:rsidR="008B775F" w:rsidRPr="00B67687" w:rsidRDefault="008B775F" w:rsidP="00B67687">
            <w:pPr>
              <w:spacing w:after="0" w:line="240" w:lineRule="auto"/>
              <w:jc w:val="both"/>
              <w:rPr>
                <w:rFonts w:ascii="Times New Roman" w:hAnsi="Times New Roman"/>
                <w:sz w:val="28"/>
                <w:szCs w:val="28"/>
              </w:rPr>
            </w:pPr>
            <w:r w:rsidRPr="00B67687">
              <w:rPr>
                <w:rFonts w:ascii="Times New Roman" w:hAnsi="Times New Roman"/>
                <w:sz w:val="28"/>
                <w:szCs w:val="28"/>
              </w:rPr>
              <w:t>4</w:t>
            </w:r>
          </w:p>
          <w:p w14:paraId="30699AE3" w14:textId="77777777" w:rsidR="008B775F" w:rsidRPr="00B67687" w:rsidRDefault="008B775F" w:rsidP="00B67687">
            <w:pPr>
              <w:spacing w:after="0" w:line="240" w:lineRule="auto"/>
              <w:jc w:val="both"/>
              <w:rPr>
                <w:rFonts w:ascii="Times New Roman" w:hAnsi="Times New Roman"/>
                <w:sz w:val="28"/>
                <w:szCs w:val="28"/>
              </w:rPr>
            </w:pPr>
          </w:p>
          <w:p w14:paraId="5E67C477" w14:textId="77777777" w:rsidR="008B775F" w:rsidRPr="00B67687" w:rsidRDefault="008B775F" w:rsidP="00B67687">
            <w:pPr>
              <w:spacing w:after="0" w:line="240" w:lineRule="auto"/>
              <w:jc w:val="both"/>
              <w:rPr>
                <w:rFonts w:ascii="Times New Roman" w:hAnsi="Times New Roman"/>
                <w:sz w:val="28"/>
                <w:szCs w:val="28"/>
              </w:rPr>
            </w:pPr>
          </w:p>
          <w:p w14:paraId="4DE8E671" w14:textId="77777777" w:rsidR="008B775F" w:rsidRPr="00B67687" w:rsidRDefault="00132223" w:rsidP="00B67687">
            <w:pPr>
              <w:spacing w:after="0" w:line="240" w:lineRule="auto"/>
              <w:jc w:val="both"/>
              <w:rPr>
                <w:rFonts w:ascii="Times New Roman" w:hAnsi="Times New Roman"/>
                <w:sz w:val="28"/>
                <w:szCs w:val="28"/>
              </w:rPr>
            </w:pPr>
            <w:r>
              <w:rPr>
                <w:rFonts w:ascii="Times New Roman" w:hAnsi="Times New Roman"/>
                <w:sz w:val="28"/>
                <w:szCs w:val="28"/>
              </w:rPr>
              <w:t>8</w:t>
            </w:r>
          </w:p>
        </w:tc>
        <w:tc>
          <w:tcPr>
            <w:tcW w:w="709" w:type="dxa"/>
          </w:tcPr>
          <w:p w14:paraId="7ADD5563" w14:textId="77777777" w:rsidR="008B775F" w:rsidRPr="00B67687" w:rsidRDefault="008B775F" w:rsidP="00B67687">
            <w:pPr>
              <w:spacing w:after="0" w:line="240" w:lineRule="auto"/>
              <w:jc w:val="both"/>
              <w:rPr>
                <w:rFonts w:ascii="Times New Roman" w:hAnsi="Times New Roman"/>
                <w:sz w:val="28"/>
                <w:szCs w:val="28"/>
              </w:rPr>
            </w:pPr>
          </w:p>
          <w:p w14:paraId="1821BD17" w14:textId="77777777" w:rsidR="008B775F" w:rsidRPr="00B67687" w:rsidRDefault="008B775F" w:rsidP="00B67687">
            <w:pPr>
              <w:spacing w:after="0" w:line="240" w:lineRule="auto"/>
              <w:jc w:val="both"/>
              <w:rPr>
                <w:rFonts w:ascii="Times New Roman" w:hAnsi="Times New Roman"/>
                <w:sz w:val="28"/>
                <w:szCs w:val="28"/>
              </w:rPr>
            </w:pPr>
            <w:r w:rsidRPr="00B67687">
              <w:rPr>
                <w:rFonts w:ascii="Times New Roman" w:hAnsi="Times New Roman"/>
                <w:sz w:val="28"/>
                <w:szCs w:val="28"/>
              </w:rPr>
              <w:t>36</w:t>
            </w:r>
          </w:p>
          <w:p w14:paraId="615FD439" w14:textId="77777777" w:rsidR="008B775F" w:rsidRPr="00B67687" w:rsidRDefault="008B775F" w:rsidP="00B67687">
            <w:pPr>
              <w:spacing w:after="0" w:line="240" w:lineRule="auto"/>
              <w:jc w:val="both"/>
              <w:rPr>
                <w:rFonts w:ascii="Times New Roman" w:hAnsi="Times New Roman"/>
                <w:sz w:val="28"/>
                <w:szCs w:val="28"/>
              </w:rPr>
            </w:pPr>
          </w:p>
          <w:p w14:paraId="345D89BE" w14:textId="77777777" w:rsidR="008B775F" w:rsidRPr="00B67687" w:rsidRDefault="008B775F" w:rsidP="00B67687">
            <w:pPr>
              <w:spacing w:after="0" w:line="240" w:lineRule="auto"/>
              <w:jc w:val="both"/>
              <w:rPr>
                <w:rFonts w:ascii="Times New Roman" w:hAnsi="Times New Roman"/>
                <w:sz w:val="28"/>
                <w:szCs w:val="28"/>
              </w:rPr>
            </w:pPr>
          </w:p>
          <w:p w14:paraId="0379FB3E" w14:textId="77777777" w:rsidR="008B775F" w:rsidRPr="00B67687" w:rsidRDefault="00132223" w:rsidP="00B67687">
            <w:pPr>
              <w:spacing w:after="0" w:line="240" w:lineRule="auto"/>
              <w:jc w:val="both"/>
              <w:rPr>
                <w:rFonts w:ascii="Times New Roman" w:hAnsi="Times New Roman"/>
                <w:sz w:val="28"/>
                <w:szCs w:val="28"/>
              </w:rPr>
            </w:pPr>
            <w:r>
              <w:rPr>
                <w:rFonts w:ascii="Times New Roman" w:hAnsi="Times New Roman"/>
                <w:sz w:val="28"/>
                <w:szCs w:val="28"/>
              </w:rPr>
              <w:t>72</w:t>
            </w:r>
          </w:p>
        </w:tc>
      </w:tr>
      <w:tr w:rsidR="008B775F" w:rsidRPr="00C14002" w14:paraId="3E307F8B" w14:textId="77777777" w:rsidTr="00A45831">
        <w:tc>
          <w:tcPr>
            <w:tcW w:w="425" w:type="dxa"/>
            <w:tcBorders>
              <w:right w:val="single" w:sz="4" w:space="0" w:color="auto"/>
            </w:tcBorders>
          </w:tcPr>
          <w:p w14:paraId="46207029" w14:textId="77777777" w:rsidR="008B775F" w:rsidRPr="00A30E27" w:rsidRDefault="008B775F" w:rsidP="008B775F">
            <w:pPr>
              <w:spacing w:after="0" w:line="240" w:lineRule="auto"/>
              <w:jc w:val="center"/>
              <w:rPr>
                <w:rFonts w:ascii="Times New Roman" w:hAnsi="Times New Roman"/>
                <w:b/>
                <w:sz w:val="24"/>
              </w:rPr>
            </w:pPr>
            <w:r w:rsidRPr="00A30E27">
              <w:rPr>
                <w:rFonts w:ascii="Times New Roman" w:hAnsi="Times New Roman"/>
                <w:b/>
                <w:sz w:val="24"/>
              </w:rPr>
              <w:t>3.</w:t>
            </w:r>
          </w:p>
        </w:tc>
        <w:tc>
          <w:tcPr>
            <w:tcW w:w="5671" w:type="dxa"/>
            <w:tcBorders>
              <w:left w:val="single" w:sz="4" w:space="0" w:color="auto"/>
            </w:tcBorders>
          </w:tcPr>
          <w:p w14:paraId="657BAD88" w14:textId="77777777" w:rsidR="008B775F" w:rsidRPr="00B67687" w:rsidRDefault="008B775F" w:rsidP="00B67687">
            <w:pPr>
              <w:spacing w:after="0" w:line="240" w:lineRule="auto"/>
              <w:jc w:val="both"/>
              <w:rPr>
                <w:rFonts w:ascii="Times New Roman" w:hAnsi="Times New Roman"/>
                <w:b/>
                <w:sz w:val="28"/>
                <w:szCs w:val="28"/>
              </w:rPr>
            </w:pPr>
            <w:r w:rsidRPr="00B67687">
              <w:rPr>
                <w:rFonts w:ascii="Times New Roman" w:hAnsi="Times New Roman"/>
                <w:b/>
                <w:sz w:val="28"/>
                <w:szCs w:val="28"/>
              </w:rPr>
              <w:t>Речевое развитие</w:t>
            </w:r>
          </w:p>
          <w:p w14:paraId="54BD3609" w14:textId="77777777" w:rsidR="008B775F" w:rsidRDefault="008B775F" w:rsidP="00B67687">
            <w:pPr>
              <w:spacing w:after="0" w:line="240" w:lineRule="auto"/>
              <w:jc w:val="both"/>
              <w:rPr>
                <w:rFonts w:ascii="Times New Roman" w:hAnsi="Times New Roman"/>
                <w:sz w:val="28"/>
                <w:szCs w:val="28"/>
              </w:rPr>
            </w:pPr>
            <w:r w:rsidRPr="00B67687">
              <w:rPr>
                <w:rFonts w:ascii="Times New Roman" w:hAnsi="Times New Roman"/>
                <w:sz w:val="28"/>
                <w:szCs w:val="28"/>
              </w:rPr>
              <w:t>Развитие речи</w:t>
            </w:r>
          </w:p>
          <w:p w14:paraId="79CEEC3B" w14:textId="77777777" w:rsidR="00E21541" w:rsidRPr="00B67687" w:rsidRDefault="00E21541" w:rsidP="00B67687">
            <w:pPr>
              <w:spacing w:after="0" w:line="240" w:lineRule="auto"/>
              <w:jc w:val="both"/>
              <w:rPr>
                <w:rFonts w:ascii="Times New Roman" w:hAnsi="Times New Roman"/>
                <w:sz w:val="28"/>
                <w:szCs w:val="28"/>
              </w:rPr>
            </w:pPr>
            <w:r>
              <w:rPr>
                <w:rFonts w:ascii="Times New Roman" w:hAnsi="Times New Roman"/>
                <w:sz w:val="28"/>
                <w:szCs w:val="28"/>
              </w:rPr>
              <w:t>Грамота</w:t>
            </w:r>
          </w:p>
        </w:tc>
        <w:tc>
          <w:tcPr>
            <w:tcW w:w="2268" w:type="dxa"/>
            <w:tcBorders>
              <w:right w:val="single" w:sz="4" w:space="0" w:color="auto"/>
            </w:tcBorders>
          </w:tcPr>
          <w:p w14:paraId="12498208" w14:textId="77777777" w:rsidR="008B775F" w:rsidRPr="00B67687" w:rsidRDefault="008B775F" w:rsidP="00B67687">
            <w:pPr>
              <w:spacing w:after="0" w:line="240" w:lineRule="auto"/>
              <w:jc w:val="both"/>
              <w:rPr>
                <w:rFonts w:ascii="Times New Roman" w:hAnsi="Times New Roman"/>
                <w:sz w:val="28"/>
                <w:szCs w:val="28"/>
              </w:rPr>
            </w:pPr>
          </w:p>
          <w:p w14:paraId="290E2448" w14:textId="77777777" w:rsidR="008B775F" w:rsidRDefault="008B775F" w:rsidP="00B67687">
            <w:pPr>
              <w:spacing w:after="0" w:line="240" w:lineRule="auto"/>
              <w:jc w:val="both"/>
              <w:rPr>
                <w:rFonts w:ascii="Times New Roman" w:hAnsi="Times New Roman"/>
                <w:sz w:val="28"/>
                <w:szCs w:val="28"/>
              </w:rPr>
            </w:pPr>
            <w:r w:rsidRPr="00B67687">
              <w:rPr>
                <w:rFonts w:ascii="Times New Roman" w:hAnsi="Times New Roman"/>
                <w:sz w:val="28"/>
                <w:szCs w:val="28"/>
              </w:rPr>
              <w:t>2</w:t>
            </w:r>
          </w:p>
          <w:p w14:paraId="1E929A8D" w14:textId="77777777" w:rsidR="00E21541" w:rsidRPr="00B67687" w:rsidRDefault="00E21541" w:rsidP="00B67687">
            <w:pPr>
              <w:spacing w:after="0" w:line="240" w:lineRule="auto"/>
              <w:jc w:val="both"/>
              <w:rPr>
                <w:rFonts w:ascii="Times New Roman" w:hAnsi="Times New Roman"/>
                <w:sz w:val="28"/>
                <w:szCs w:val="28"/>
              </w:rPr>
            </w:pPr>
            <w:r>
              <w:rPr>
                <w:rFonts w:ascii="Times New Roman" w:hAnsi="Times New Roman"/>
                <w:sz w:val="28"/>
                <w:szCs w:val="28"/>
              </w:rPr>
              <w:t>1</w:t>
            </w:r>
          </w:p>
        </w:tc>
        <w:tc>
          <w:tcPr>
            <w:tcW w:w="1275" w:type="dxa"/>
            <w:tcBorders>
              <w:left w:val="single" w:sz="4" w:space="0" w:color="auto"/>
            </w:tcBorders>
          </w:tcPr>
          <w:p w14:paraId="793FD621" w14:textId="77777777" w:rsidR="008B775F" w:rsidRPr="00B67687" w:rsidRDefault="008B775F" w:rsidP="00B67687">
            <w:pPr>
              <w:spacing w:after="0" w:line="240" w:lineRule="auto"/>
              <w:jc w:val="both"/>
              <w:rPr>
                <w:rFonts w:ascii="Times New Roman" w:hAnsi="Times New Roman"/>
                <w:sz w:val="28"/>
                <w:szCs w:val="28"/>
              </w:rPr>
            </w:pPr>
          </w:p>
          <w:p w14:paraId="2106B80F" w14:textId="77777777" w:rsidR="008B775F" w:rsidRDefault="008B775F" w:rsidP="00B67687">
            <w:pPr>
              <w:spacing w:after="0" w:line="240" w:lineRule="auto"/>
              <w:jc w:val="both"/>
              <w:rPr>
                <w:rFonts w:ascii="Times New Roman" w:hAnsi="Times New Roman"/>
                <w:sz w:val="28"/>
                <w:szCs w:val="28"/>
              </w:rPr>
            </w:pPr>
            <w:r w:rsidRPr="00B67687">
              <w:rPr>
                <w:rFonts w:ascii="Times New Roman" w:hAnsi="Times New Roman"/>
                <w:sz w:val="28"/>
                <w:szCs w:val="28"/>
              </w:rPr>
              <w:t>8</w:t>
            </w:r>
          </w:p>
          <w:p w14:paraId="19CFEBE5" w14:textId="77777777" w:rsidR="00E21541" w:rsidRPr="00B67687" w:rsidRDefault="00E21541" w:rsidP="00B67687">
            <w:pPr>
              <w:spacing w:after="0" w:line="240" w:lineRule="auto"/>
              <w:jc w:val="both"/>
              <w:rPr>
                <w:rFonts w:ascii="Times New Roman" w:hAnsi="Times New Roman"/>
                <w:sz w:val="28"/>
                <w:szCs w:val="28"/>
              </w:rPr>
            </w:pPr>
            <w:r>
              <w:rPr>
                <w:rFonts w:ascii="Times New Roman" w:hAnsi="Times New Roman"/>
                <w:sz w:val="28"/>
                <w:szCs w:val="28"/>
              </w:rPr>
              <w:t>4</w:t>
            </w:r>
          </w:p>
        </w:tc>
        <w:tc>
          <w:tcPr>
            <w:tcW w:w="709" w:type="dxa"/>
          </w:tcPr>
          <w:p w14:paraId="58997EDD" w14:textId="77777777" w:rsidR="008B775F" w:rsidRPr="00B67687" w:rsidRDefault="008B775F" w:rsidP="00B67687">
            <w:pPr>
              <w:spacing w:after="0" w:line="240" w:lineRule="auto"/>
              <w:jc w:val="both"/>
              <w:rPr>
                <w:rFonts w:ascii="Times New Roman" w:hAnsi="Times New Roman"/>
                <w:sz w:val="28"/>
                <w:szCs w:val="28"/>
              </w:rPr>
            </w:pPr>
          </w:p>
          <w:p w14:paraId="13A4D9DA" w14:textId="77777777" w:rsidR="008B775F" w:rsidRDefault="008B775F" w:rsidP="00B67687">
            <w:pPr>
              <w:spacing w:after="0" w:line="240" w:lineRule="auto"/>
              <w:jc w:val="both"/>
              <w:rPr>
                <w:rFonts w:ascii="Times New Roman" w:hAnsi="Times New Roman"/>
                <w:sz w:val="28"/>
                <w:szCs w:val="28"/>
              </w:rPr>
            </w:pPr>
            <w:r w:rsidRPr="00B67687">
              <w:rPr>
                <w:rFonts w:ascii="Times New Roman" w:hAnsi="Times New Roman"/>
                <w:sz w:val="28"/>
                <w:szCs w:val="28"/>
              </w:rPr>
              <w:t>72</w:t>
            </w:r>
          </w:p>
          <w:p w14:paraId="36463372" w14:textId="77777777" w:rsidR="00E21541" w:rsidRPr="00B67687" w:rsidRDefault="00E21541" w:rsidP="00B67687">
            <w:pPr>
              <w:spacing w:after="0" w:line="240" w:lineRule="auto"/>
              <w:jc w:val="both"/>
              <w:rPr>
                <w:rFonts w:ascii="Times New Roman" w:hAnsi="Times New Roman"/>
                <w:sz w:val="28"/>
                <w:szCs w:val="28"/>
              </w:rPr>
            </w:pPr>
            <w:r>
              <w:rPr>
                <w:rFonts w:ascii="Times New Roman" w:hAnsi="Times New Roman"/>
                <w:sz w:val="28"/>
                <w:szCs w:val="28"/>
              </w:rPr>
              <w:t>36</w:t>
            </w:r>
          </w:p>
        </w:tc>
      </w:tr>
      <w:tr w:rsidR="008B775F" w:rsidRPr="00C14002" w14:paraId="0C40515F" w14:textId="77777777" w:rsidTr="00A45831">
        <w:tc>
          <w:tcPr>
            <w:tcW w:w="425" w:type="dxa"/>
            <w:tcBorders>
              <w:right w:val="single" w:sz="4" w:space="0" w:color="auto"/>
            </w:tcBorders>
          </w:tcPr>
          <w:p w14:paraId="6599DD3F" w14:textId="77777777" w:rsidR="008B775F" w:rsidRPr="003B207A" w:rsidRDefault="008B775F" w:rsidP="008B775F">
            <w:pPr>
              <w:spacing w:after="0" w:line="240" w:lineRule="auto"/>
              <w:jc w:val="center"/>
              <w:rPr>
                <w:rFonts w:ascii="Times New Roman" w:hAnsi="Times New Roman"/>
                <w:b/>
                <w:sz w:val="24"/>
              </w:rPr>
            </w:pPr>
            <w:r w:rsidRPr="003B207A">
              <w:rPr>
                <w:rFonts w:ascii="Times New Roman" w:hAnsi="Times New Roman"/>
                <w:b/>
                <w:sz w:val="24"/>
              </w:rPr>
              <w:t>4.</w:t>
            </w:r>
          </w:p>
        </w:tc>
        <w:tc>
          <w:tcPr>
            <w:tcW w:w="5671" w:type="dxa"/>
            <w:tcBorders>
              <w:left w:val="single" w:sz="4" w:space="0" w:color="auto"/>
            </w:tcBorders>
          </w:tcPr>
          <w:p w14:paraId="5AC9AD5A" w14:textId="77777777" w:rsidR="008B775F" w:rsidRPr="00B67687" w:rsidRDefault="008B775F" w:rsidP="00B67687">
            <w:pPr>
              <w:spacing w:after="0" w:line="240" w:lineRule="auto"/>
              <w:jc w:val="both"/>
              <w:rPr>
                <w:rFonts w:ascii="Times New Roman" w:hAnsi="Times New Roman"/>
                <w:b/>
                <w:sz w:val="28"/>
                <w:szCs w:val="28"/>
              </w:rPr>
            </w:pPr>
            <w:r w:rsidRPr="00B67687">
              <w:rPr>
                <w:rFonts w:ascii="Times New Roman" w:hAnsi="Times New Roman"/>
                <w:b/>
                <w:sz w:val="28"/>
                <w:szCs w:val="28"/>
              </w:rPr>
              <w:t>Художественно-эстетическое развитие</w:t>
            </w:r>
          </w:p>
          <w:p w14:paraId="060C2C04" w14:textId="77777777" w:rsidR="008B775F" w:rsidRPr="00B67687" w:rsidRDefault="008B775F" w:rsidP="00B67687">
            <w:pPr>
              <w:spacing w:after="0" w:line="240" w:lineRule="auto"/>
              <w:jc w:val="both"/>
              <w:rPr>
                <w:rFonts w:ascii="Times New Roman" w:hAnsi="Times New Roman"/>
                <w:sz w:val="28"/>
                <w:szCs w:val="28"/>
              </w:rPr>
            </w:pPr>
            <w:r w:rsidRPr="00B67687">
              <w:rPr>
                <w:rFonts w:ascii="Times New Roman" w:hAnsi="Times New Roman"/>
                <w:sz w:val="28"/>
                <w:szCs w:val="28"/>
              </w:rPr>
              <w:t>Лепка</w:t>
            </w:r>
          </w:p>
          <w:p w14:paraId="1C015286" w14:textId="77777777" w:rsidR="008B775F" w:rsidRPr="00B67687" w:rsidRDefault="008B775F" w:rsidP="00B67687">
            <w:pPr>
              <w:spacing w:after="0" w:line="240" w:lineRule="auto"/>
              <w:jc w:val="both"/>
              <w:rPr>
                <w:rFonts w:ascii="Times New Roman" w:hAnsi="Times New Roman"/>
                <w:sz w:val="28"/>
                <w:szCs w:val="28"/>
              </w:rPr>
            </w:pPr>
            <w:r w:rsidRPr="00B67687">
              <w:rPr>
                <w:rFonts w:ascii="Times New Roman" w:hAnsi="Times New Roman"/>
                <w:sz w:val="28"/>
                <w:szCs w:val="28"/>
              </w:rPr>
              <w:t>Рисование</w:t>
            </w:r>
          </w:p>
          <w:p w14:paraId="79C79393" w14:textId="77777777" w:rsidR="008B775F" w:rsidRPr="00B67687" w:rsidRDefault="008B775F" w:rsidP="00B67687">
            <w:pPr>
              <w:spacing w:after="0" w:line="240" w:lineRule="auto"/>
              <w:jc w:val="both"/>
              <w:rPr>
                <w:rFonts w:ascii="Times New Roman" w:hAnsi="Times New Roman"/>
                <w:sz w:val="28"/>
                <w:szCs w:val="28"/>
              </w:rPr>
            </w:pPr>
            <w:r w:rsidRPr="00B67687">
              <w:rPr>
                <w:rFonts w:ascii="Times New Roman" w:hAnsi="Times New Roman"/>
                <w:sz w:val="28"/>
                <w:szCs w:val="28"/>
              </w:rPr>
              <w:t>Аппликация</w:t>
            </w:r>
          </w:p>
          <w:p w14:paraId="787577BE" w14:textId="77777777" w:rsidR="008B775F" w:rsidRPr="00B67687" w:rsidRDefault="008B775F" w:rsidP="00B67687">
            <w:pPr>
              <w:spacing w:after="0" w:line="240" w:lineRule="auto"/>
              <w:jc w:val="both"/>
              <w:rPr>
                <w:rFonts w:ascii="Times New Roman" w:hAnsi="Times New Roman"/>
                <w:sz w:val="28"/>
                <w:szCs w:val="28"/>
              </w:rPr>
            </w:pPr>
          </w:p>
          <w:p w14:paraId="4D7FB247" w14:textId="77777777" w:rsidR="003B207A" w:rsidRPr="00B67687" w:rsidRDefault="008B775F" w:rsidP="00B67687">
            <w:pPr>
              <w:spacing w:after="0" w:line="240" w:lineRule="auto"/>
              <w:jc w:val="both"/>
              <w:rPr>
                <w:rFonts w:ascii="Times New Roman" w:hAnsi="Times New Roman"/>
                <w:sz w:val="28"/>
                <w:szCs w:val="28"/>
              </w:rPr>
            </w:pPr>
            <w:r w:rsidRPr="00B67687">
              <w:rPr>
                <w:rFonts w:ascii="Times New Roman" w:hAnsi="Times New Roman"/>
                <w:sz w:val="28"/>
                <w:szCs w:val="28"/>
              </w:rPr>
              <w:t>Музыка</w:t>
            </w:r>
          </w:p>
          <w:p w14:paraId="36E72A2E" w14:textId="77777777" w:rsidR="008B775F" w:rsidRPr="00B67687" w:rsidRDefault="003B207A" w:rsidP="00B67687">
            <w:pPr>
              <w:spacing w:after="0" w:line="240" w:lineRule="auto"/>
              <w:jc w:val="both"/>
              <w:rPr>
                <w:rFonts w:ascii="Times New Roman" w:hAnsi="Times New Roman"/>
                <w:sz w:val="28"/>
                <w:szCs w:val="28"/>
              </w:rPr>
            </w:pPr>
            <w:r w:rsidRPr="00B67687">
              <w:rPr>
                <w:rFonts w:ascii="Times New Roman" w:hAnsi="Times New Roman"/>
                <w:sz w:val="28"/>
                <w:szCs w:val="28"/>
              </w:rPr>
              <w:t>Конструктивно-модельная деятельность</w:t>
            </w:r>
          </w:p>
          <w:p w14:paraId="5D49FF20" w14:textId="77777777" w:rsidR="008B775F" w:rsidRPr="00B67687" w:rsidRDefault="008B775F" w:rsidP="00B67687">
            <w:pPr>
              <w:spacing w:after="0" w:line="240" w:lineRule="auto"/>
              <w:jc w:val="both"/>
              <w:rPr>
                <w:rFonts w:ascii="Times New Roman" w:hAnsi="Times New Roman"/>
                <w:sz w:val="28"/>
                <w:szCs w:val="28"/>
              </w:rPr>
            </w:pPr>
          </w:p>
        </w:tc>
        <w:tc>
          <w:tcPr>
            <w:tcW w:w="2268" w:type="dxa"/>
            <w:tcBorders>
              <w:right w:val="single" w:sz="4" w:space="0" w:color="auto"/>
            </w:tcBorders>
          </w:tcPr>
          <w:p w14:paraId="7ACD5559" w14:textId="77777777" w:rsidR="008B775F" w:rsidRPr="00B67687" w:rsidRDefault="008B775F" w:rsidP="00B67687">
            <w:pPr>
              <w:spacing w:after="0" w:line="240" w:lineRule="auto"/>
              <w:jc w:val="both"/>
              <w:rPr>
                <w:rFonts w:ascii="Times New Roman" w:hAnsi="Times New Roman"/>
                <w:sz w:val="28"/>
                <w:szCs w:val="28"/>
              </w:rPr>
            </w:pPr>
          </w:p>
          <w:p w14:paraId="325038A9" w14:textId="77777777" w:rsidR="008B775F" w:rsidRPr="00B67687" w:rsidRDefault="008B775F" w:rsidP="00B67687">
            <w:pPr>
              <w:spacing w:after="0" w:line="240" w:lineRule="auto"/>
              <w:jc w:val="both"/>
              <w:rPr>
                <w:rFonts w:ascii="Times New Roman" w:hAnsi="Times New Roman"/>
                <w:sz w:val="28"/>
                <w:szCs w:val="28"/>
              </w:rPr>
            </w:pPr>
            <w:r w:rsidRPr="00B67687">
              <w:rPr>
                <w:rFonts w:ascii="Times New Roman" w:hAnsi="Times New Roman"/>
                <w:sz w:val="28"/>
                <w:szCs w:val="28"/>
              </w:rPr>
              <w:t>1 раз в 2 недел</w:t>
            </w:r>
            <w:r w:rsidR="001D4752" w:rsidRPr="00B67687">
              <w:rPr>
                <w:rFonts w:ascii="Times New Roman" w:hAnsi="Times New Roman"/>
                <w:sz w:val="28"/>
                <w:szCs w:val="28"/>
              </w:rPr>
              <w:t>и</w:t>
            </w:r>
          </w:p>
          <w:p w14:paraId="4A9A72A7" w14:textId="77777777" w:rsidR="008B775F" w:rsidRPr="00B67687" w:rsidRDefault="008B775F" w:rsidP="00B67687">
            <w:pPr>
              <w:spacing w:after="0" w:line="240" w:lineRule="auto"/>
              <w:jc w:val="both"/>
              <w:rPr>
                <w:rFonts w:ascii="Times New Roman" w:hAnsi="Times New Roman"/>
                <w:sz w:val="28"/>
                <w:szCs w:val="28"/>
              </w:rPr>
            </w:pPr>
            <w:r w:rsidRPr="00B67687">
              <w:rPr>
                <w:rFonts w:ascii="Times New Roman" w:hAnsi="Times New Roman"/>
                <w:sz w:val="28"/>
                <w:szCs w:val="28"/>
              </w:rPr>
              <w:t>2</w:t>
            </w:r>
          </w:p>
          <w:p w14:paraId="222D408B" w14:textId="77777777" w:rsidR="008B775F" w:rsidRPr="00B67687" w:rsidRDefault="008B775F" w:rsidP="00B67687">
            <w:pPr>
              <w:spacing w:after="0" w:line="240" w:lineRule="auto"/>
              <w:jc w:val="both"/>
              <w:rPr>
                <w:rFonts w:ascii="Times New Roman" w:hAnsi="Times New Roman"/>
                <w:sz w:val="28"/>
                <w:szCs w:val="28"/>
              </w:rPr>
            </w:pPr>
            <w:r w:rsidRPr="00B67687">
              <w:rPr>
                <w:rFonts w:ascii="Times New Roman" w:hAnsi="Times New Roman"/>
                <w:sz w:val="28"/>
                <w:szCs w:val="28"/>
              </w:rPr>
              <w:t>1 раз в 2 недел</w:t>
            </w:r>
            <w:r w:rsidR="001D4752" w:rsidRPr="00B67687">
              <w:rPr>
                <w:rFonts w:ascii="Times New Roman" w:hAnsi="Times New Roman"/>
                <w:sz w:val="28"/>
                <w:szCs w:val="28"/>
              </w:rPr>
              <w:t>и</w:t>
            </w:r>
          </w:p>
          <w:p w14:paraId="3D11E019" w14:textId="77777777" w:rsidR="008B775F" w:rsidRPr="00B67687" w:rsidRDefault="008B775F" w:rsidP="00B67687">
            <w:pPr>
              <w:spacing w:after="0" w:line="240" w:lineRule="auto"/>
              <w:jc w:val="both"/>
              <w:rPr>
                <w:rFonts w:ascii="Times New Roman" w:hAnsi="Times New Roman"/>
                <w:sz w:val="28"/>
                <w:szCs w:val="28"/>
              </w:rPr>
            </w:pPr>
          </w:p>
          <w:p w14:paraId="71CF037C" w14:textId="77777777" w:rsidR="008B775F" w:rsidRPr="00B67687" w:rsidRDefault="008B775F" w:rsidP="00B67687">
            <w:pPr>
              <w:spacing w:after="0" w:line="240" w:lineRule="auto"/>
              <w:jc w:val="both"/>
              <w:rPr>
                <w:rFonts w:ascii="Times New Roman" w:hAnsi="Times New Roman"/>
                <w:sz w:val="28"/>
                <w:szCs w:val="28"/>
              </w:rPr>
            </w:pPr>
            <w:r w:rsidRPr="00B67687">
              <w:rPr>
                <w:rFonts w:ascii="Times New Roman" w:hAnsi="Times New Roman"/>
                <w:sz w:val="28"/>
                <w:szCs w:val="28"/>
              </w:rPr>
              <w:t>2</w:t>
            </w:r>
          </w:p>
          <w:p w14:paraId="2DC5952C" w14:textId="77777777" w:rsidR="003B207A" w:rsidRPr="00B67687" w:rsidRDefault="003B207A" w:rsidP="00B67687">
            <w:pPr>
              <w:spacing w:after="0" w:line="240" w:lineRule="auto"/>
              <w:jc w:val="both"/>
              <w:rPr>
                <w:rFonts w:ascii="Times New Roman" w:hAnsi="Times New Roman"/>
                <w:sz w:val="28"/>
                <w:szCs w:val="28"/>
              </w:rPr>
            </w:pPr>
            <w:r w:rsidRPr="00B67687">
              <w:rPr>
                <w:rFonts w:ascii="Times New Roman" w:hAnsi="Times New Roman"/>
                <w:sz w:val="28"/>
                <w:szCs w:val="28"/>
              </w:rPr>
              <w:t>1</w:t>
            </w:r>
          </w:p>
        </w:tc>
        <w:tc>
          <w:tcPr>
            <w:tcW w:w="1275" w:type="dxa"/>
            <w:tcBorders>
              <w:left w:val="single" w:sz="4" w:space="0" w:color="auto"/>
            </w:tcBorders>
          </w:tcPr>
          <w:p w14:paraId="0FF88CD5" w14:textId="77777777" w:rsidR="008B775F" w:rsidRPr="00B67687" w:rsidRDefault="008B775F" w:rsidP="00B67687">
            <w:pPr>
              <w:spacing w:after="0" w:line="240" w:lineRule="auto"/>
              <w:jc w:val="both"/>
              <w:rPr>
                <w:rFonts w:ascii="Times New Roman" w:hAnsi="Times New Roman"/>
                <w:sz w:val="28"/>
                <w:szCs w:val="28"/>
              </w:rPr>
            </w:pPr>
          </w:p>
          <w:p w14:paraId="4D3F84AB" w14:textId="77777777" w:rsidR="008B775F" w:rsidRPr="00B67687" w:rsidRDefault="008B775F" w:rsidP="00B67687">
            <w:pPr>
              <w:spacing w:after="0" w:line="240" w:lineRule="auto"/>
              <w:jc w:val="both"/>
              <w:rPr>
                <w:rFonts w:ascii="Times New Roman" w:hAnsi="Times New Roman"/>
                <w:sz w:val="28"/>
                <w:szCs w:val="28"/>
              </w:rPr>
            </w:pPr>
            <w:r w:rsidRPr="00B67687">
              <w:rPr>
                <w:rFonts w:ascii="Times New Roman" w:hAnsi="Times New Roman"/>
                <w:sz w:val="28"/>
                <w:szCs w:val="28"/>
              </w:rPr>
              <w:t>2</w:t>
            </w:r>
          </w:p>
          <w:p w14:paraId="18D1844B" w14:textId="77777777" w:rsidR="008B775F" w:rsidRPr="00B67687" w:rsidRDefault="008B775F" w:rsidP="00B67687">
            <w:pPr>
              <w:spacing w:after="0" w:line="240" w:lineRule="auto"/>
              <w:jc w:val="both"/>
              <w:rPr>
                <w:rFonts w:ascii="Times New Roman" w:hAnsi="Times New Roman"/>
                <w:sz w:val="28"/>
                <w:szCs w:val="28"/>
              </w:rPr>
            </w:pPr>
            <w:r w:rsidRPr="00B67687">
              <w:rPr>
                <w:rFonts w:ascii="Times New Roman" w:hAnsi="Times New Roman"/>
                <w:sz w:val="28"/>
                <w:szCs w:val="28"/>
              </w:rPr>
              <w:t>8</w:t>
            </w:r>
          </w:p>
          <w:p w14:paraId="38CCE180" w14:textId="77777777" w:rsidR="008B775F" w:rsidRPr="00B67687" w:rsidRDefault="008B775F" w:rsidP="00B67687">
            <w:pPr>
              <w:spacing w:after="0" w:line="240" w:lineRule="auto"/>
              <w:jc w:val="both"/>
              <w:rPr>
                <w:rFonts w:ascii="Times New Roman" w:hAnsi="Times New Roman"/>
                <w:sz w:val="28"/>
                <w:szCs w:val="28"/>
              </w:rPr>
            </w:pPr>
            <w:r w:rsidRPr="00B67687">
              <w:rPr>
                <w:rFonts w:ascii="Times New Roman" w:hAnsi="Times New Roman"/>
                <w:sz w:val="28"/>
                <w:szCs w:val="28"/>
              </w:rPr>
              <w:t>2</w:t>
            </w:r>
          </w:p>
          <w:p w14:paraId="26F3C471" w14:textId="77777777" w:rsidR="008B775F" w:rsidRPr="00B67687" w:rsidRDefault="008B775F" w:rsidP="00B67687">
            <w:pPr>
              <w:spacing w:after="0" w:line="240" w:lineRule="auto"/>
              <w:jc w:val="both"/>
              <w:rPr>
                <w:rFonts w:ascii="Times New Roman" w:hAnsi="Times New Roman"/>
                <w:sz w:val="28"/>
                <w:szCs w:val="28"/>
              </w:rPr>
            </w:pPr>
          </w:p>
          <w:p w14:paraId="70C3EDD4" w14:textId="77777777" w:rsidR="008B775F" w:rsidRPr="00B67687" w:rsidRDefault="008B775F" w:rsidP="00B67687">
            <w:pPr>
              <w:spacing w:after="0" w:line="240" w:lineRule="auto"/>
              <w:jc w:val="both"/>
              <w:rPr>
                <w:rFonts w:ascii="Times New Roman" w:hAnsi="Times New Roman"/>
                <w:sz w:val="28"/>
                <w:szCs w:val="28"/>
              </w:rPr>
            </w:pPr>
            <w:r w:rsidRPr="00B67687">
              <w:rPr>
                <w:rFonts w:ascii="Times New Roman" w:hAnsi="Times New Roman"/>
                <w:sz w:val="28"/>
                <w:szCs w:val="28"/>
              </w:rPr>
              <w:t>8</w:t>
            </w:r>
          </w:p>
          <w:p w14:paraId="2787C27F" w14:textId="77777777" w:rsidR="003B207A" w:rsidRPr="00B67687" w:rsidRDefault="003B207A" w:rsidP="00B67687">
            <w:pPr>
              <w:spacing w:after="0" w:line="240" w:lineRule="auto"/>
              <w:jc w:val="both"/>
              <w:rPr>
                <w:rFonts w:ascii="Times New Roman" w:hAnsi="Times New Roman"/>
                <w:sz w:val="28"/>
                <w:szCs w:val="28"/>
              </w:rPr>
            </w:pPr>
            <w:r w:rsidRPr="00B67687">
              <w:rPr>
                <w:rFonts w:ascii="Times New Roman" w:hAnsi="Times New Roman"/>
                <w:sz w:val="28"/>
                <w:szCs w:val="28"/>
              </w:rPr>
              <w:t>4</w:t>
            </w:r>
          </w:p>
        </w:tc>
        <w:tc>
          <w:tcPr>
            <w:tcW w:w="709" w:type="dxa"/>
          </w:tcPr>
          <w:p w14:paraId="1E3D4BF2" w14:textId="77777777" w:rsidR="008B775F" w:rsidRPr="00B67687" w:rsidRDefault="008B775F" w:rsidP="00B67687">
            <w:pPr>
              <w:spacing w:after="0" w:line="240" w:lineRule="auto"/>
              <w:jc w:val="both"/>
              <w:rPr>
                <w:rFonts w:ascii="Times New Roman" w:hAnsi="Times New Roman"/>
                <w:sz w:val="28"/>
                <w:szCs w:val="28"/>
              </w:rPr>
            </w:pPr>
          </w:p>
          <w:p w14:paraId="3097332B" w14:textId="77777777" w:rsidR="008B775F" w:rsidRPr="00B67687" w:rsidRDefault="008B775F" w:rsidP="00B67687">
            <w:pPr>
              <w:spacing w:after="0" w:line="240" w:lineRule="auto"/>
              <w:jc w:val="both"/>
              <w:rPr>
                <w:rFonts w:ascii="Times New Roman" w:hAnsi="Times New Roman"/>
                <w:sz w:val="28"/>
                <w:szCs w:val="28"/>
              </w:rPr>
            </w:pPr>
            <w:r w:rsidRPr="00B67687">
              <w:rPr>
                <w:rFonts w:ascii="Times New Roman" w:hAnsi="Times New Roman"/>
                <w:sz w:val="28"/>
                <w:szCs w:val="28"/>
              </w:rPr>
              <w:t>18</w:t>
            </w:r>
          </w:p>
          <w:p w14:paraId="3392D190" w14:textId="77777777" w:rsidR="008B775F" w:rsidRPr="00B67687" w:rsidRDefault="008B775F" w:rsidP="00B67687">
            <w:pPr>
              <w:spacing w:after="0" w:line="240" w:lineRule="auto"/>
              <w:jc w:val="both"/>
              <w:rPr>
                <w:rFonts w:ascii="Times New Roman" w:hAnsi="Times New Roman"/>
                <w:sz w:val="28"/>
                <w:szCs w:val="28"/>
              </w:rPr>
            </w:pPr>
            <w:r w:rsidRPr="00B67687">
              <w:rPr>
                <w:rFonts w:ascii="Times New Roman" w:hAnsi="Times New Roman"/>
                <w:sz w:val="28"/>
                <w:szCs w:val="28"/>
              </w:rPr>
              <w:t>72</w:t>
            </w:r>
          </w:p>
          <w:p w14:paraId="227E4C18" w14:textId="77777777" w:rsidR="008B775F" w:rsidRPr="00B67687" w:rsidRDefault="008B775F" w:rsidP="00B67687">
            <w:pPr>
              <w:spacing w:after="0" w:line="240" w:lineRule="auto"/>
              <w:jc w:val="both"/>
              <w:rPr>
                <w:rFonts w:ascii="Times New Roman" w:hAnsi="Times New Roman"/>
                <w:sz w:val="28"/>
                <w:szCs w:val="28"/>
              </w:rPr>
            </w:pPr>
            <w:r w:rsidRPr="00B67687">
              <w:rPr>
                <w:rFonts w:ascii="Times New Roman" w:hAnsi="Times New Roman"/>
                <w:sz w:val="28"/>
                <w:szCs w:val="28"/>
              </w:rPr>
              <w:t>18</w:t>
            </w:r>
          </w:p>
          <w:p w14:paraId="6239F2D5" w14:textId="77777777" w:rsidR="008B775F" w:rsidRPr="00B67687" w:rsidRDefault="008B775F" w:rsidP="00B67687">
            <w:pPr>
              <w:spacing w:after="0" w:line="240" w:lineRule="auto"/>
              <w:jc w:val="both"/>
              <w:rPr>
                <w:rFonts w:ascii="Times New Roman" w:hAnsi="Times New Roman"/>
                <w:sz w:val="28"/>
                <w:szCs w:val="28"/>
              </w:rPr>
            </w:pPr>
          </w:p>
          <w:p w14:paraId="6425C578" w14:textId="77777777" w:rsidR="008B775F" w:rsidRPr="00B67687" w:rsidRDefault="008B775F" w:rsidP="00B67687">
            <w:pPr>
              <w:spacing w:after="0" w:line="240" w:lineRule="auto"/>
              <w:jc w:val="both"/>
              <w:rPr>
                <w:rFonts w:ascii="Times New Roman" w:hAnsi="Times New Roman"/>
                <w:sz w:val="28"/>
                <w:szCs w:val="28"/>
              </w:rPr>
            </w:pPr>
            <w:r w:rsidRPr="00B67687">
              <w:rPr>
                <w:rFonts w:ascii="Times New Roman" w:hAnsi="Times New Roman"/>
                <w:sz w:val="28"/>
                <w:szCs w:val="28"/>
              </w:rPr>
              <w:t>72</w:t>
            </w:r>
          </w:p>
          <w:p w14:paraId="1815829C" w14:textId="77777777" w:rsidR="003B207A" w:rsidRPr="00B67687" w:rsidRDefault="003B207A" w:rsidP="00B67687">
            <w:pPr>
              <w:spacing w:after="0" w:line="240" w:lineRule="auto"/>
              <w:jc w:val="both"/>
              <w:rPr>
                <w:rFonts w:ascii="Times New Roman" w:hAnsi="Times New Roman"/>
                <w:sz w:val="28"/>
                <w:szCs w:val="28"/>
              </w:rPr>
            </w:pPr>
            <w:r w:rsidRPr="00B67687">
              <w:rPr>
                <w:rFonts w:ascii="Times New Roman" w:hAnsi="Times New Roman"/>
                <w:sz w:val="28"/>
                <w:szCs w:val="28"/>
              </w:rPr>
              <w:t>36</w:t>
            </w:r>
          </w:p>
        </w:tc>
      </w:tr>
      <w:tr w:rsidR="008B775F" w:rsidRPr="00975CD7" w14:paraId="11342CC6" w14:textId="77777777" w:rsidTr="00A45831">
        <w:tc>
          <w:tcPr>
            <w:tcW w:w="425" w:type="dxa"/>
            <w:tcBorders>
              <w:right w:val="single" w:sz="4" w:space="0" w:color="auto"/>
            </w:tcBorders>
          </w:tcPr>
          <w:p w14:paraId="1A7E73EB" w14:textId="77777777" w:rsidR="008B775F" w:rsidRPr="00C14002" w:rsidRDefault="008B775F" w:rsidP="008B775F">
            <w:pPr>
              <w:spacing w:after="0" w:line="240" w:lineRule="auto"/>
              <w:jc w:val="center"/>
              <w:rPr>
                <w:rFonts w:ascii="Times New Roman" w:hAnsi="Times New Roman"/>
                <w:b/>
                <w:sz w:val="24"/>
                <w:highlight w:val="yellow"/>
              </w:rPr>
            </w:pPr>
          </w:p>
        </w:tc>
        <w:tc>
          <w:tcPr>
            <w:tcW w:w="5671" w:type="dxa"/>
            <w:tcBorders>
              <w:left w:val="single" w:sz="4" w:space="0" w:color="auto"/>
            </w:tcBorders>
          </w:tcPr>
          <w:p w14:paraId="0031C003" w14:textId="77777777" w:rsidR="008B775F" w:rsidRPr="00B67687" w:rsidRDefault="008B775F" w:rsidP="00B67687">
            <w:pPr>
              <w:spacing w:after="0" w:line="240" w:lineRule="auto"/>
              <w:jc w:val="both"/>
              <w:rPr>
                <w:rFonts w:ascii="Times New Roman" w:hAnsi="Times New Roman"/>
                <w:b/>
                <w:sz w:val="28"/>
                <w:szCs w:val="28"/>
              </w:rPr>
            </w:pPr>
            <w:r w:rsidRPr="00B67687">
              <w:rPr>
                <w:rFonts w:ascii="Times New Roman" w:hAnsi="Times New Roman"/>
                <w:b/>
                <w:sz w:val="28"/>
                <w:szCs w:val="28"/>
              </w:rPr>
              <w:t xml:space="preserve">Итого: </w:t>
            </w:r>
          </w:p>
          <w:p w14:paraId="0F9FEB11" w14:textId="77777777" w:rsidR="008B775F" w:rsidRPr="00B67687" w:rsidRDefault="008B775F" w:rsidP="00B67687">
            <w:pPr>
              <w:spacing w:after="0" w:line="240" w:lineRule="auto"/>
              <w:jc w:val="both"/>
              <w:rPr>
                <w:rFonts w:ascii="Times New Roman" w:hAnsi="Times New Roman"/>
                <w:b/>
                <w:sz w:val="28"/>
                <w:szCs w:val="28"/>
                <w:highlight w:val="yellow"/>
              </w:rPr>
            </w:pPr>
          </w:p>
        </w:tc>
        <w:tc>
          <w:tcPr>
            <w:tcW w:w="2268" w:type="dxa"/>
            <w:tcBorders>
              <w:right w:val="single" w:sz="4" w:space="0" w:color="auto"/>
            </w:tcBorders>
          </w:tcPr>
          <w:p w14:paraId="05099298" w14:textId="77777777" w:rsidR="008B775F" w:rsidRPr="00B67687" w:rsidRDefault="008B775F" w:rsidP="002304C5">
            <w:pPr>
              <w:spacing w:after="0" w:line="240" w:lineRule="auto"/>
              <w:jc w:val="both"/>
              <w:rPr>
                <w:rFonts w:ascii="Times New Roman" w:hAnsi="Times New Roman"/>
                <w:b/>
                <w:sz w:val="28"/>
                <w:szCs w:val="28"/>
                <w:highlight w:val="yellow"/>
              </w:rPr>
            </w:pPr>
            <w:r w:rsidRPr="00B67687">
              <w:rPr>
                <w:rFonts w:ascii="Times New Roman" w:hAnsi="Times New Roman"/>
                <w:b/>
                <w:sz w:val="28"/>
                <w:szCs w:val="28"/>
              </w:rPr>
              <w:t>1</w:t>
            </w:r>
            <w:r w:rsidR="002304C5">
              <w:rPr>
                <w:rFonts w:ascii="Times New Roman" w:hAnsi="Times New Roman"/>
                <w:b/>
                <w:sz w:val="28"/>
                <w:szCs w:val="28"/>
              </w:rPr>
              <w:t>5</w:t>
            </w:r>
          </w:p>
        </w:tc>
        <w:tc>
          <w:tcPr>
            <w:tcW w:w="1275" w:type="dxa"/>
            <w:tcBorders>
              <w:left w:val="single" w:sz="4" w:space="0" w:color="auto"/>
            </w:tcBorders>
          </w:tcPr>
          <w:p w14:paraId="5B498187" w14:textId="77777777" w:rsidR="008B775F" w:rsidRPr="00B67687" w:rsidRDefault="00E21541" w:rsidP="00B67687">
            <w:pPr>
              <w:spacing w:after="0" w:line="240" w:lineRule="auto"/>
              <w:jc w:val="both"/>
              <w:rPr>
                <w:rFonts w:ascii="Times New Roman" w:hAnsi="Times New Roman"/>
                <w:b/>
                <w:sz w:val="28"/>
                <w:szCs w:val="28"/>
                <w:highlight w:val="yellow"/>
              </w:rPr>
            </w:pPr>
            <w:r>
              <w:rPr>
                <w:rFonts w:ascii="Times New Roman" w:hAnsi="Times New Roman"/>
                <w:b/>
                <w:sz w:val="28"/>
                <w:szCs w:val="28"/>
              </w:rPr>
              <w:t>60</w:t>
            </w:r>
          </w:p>
        </w:tc>
        <w:tc>
          <w:tcPr>
            <w:tcW w:w="709" w:type="dxa"/>
          </w:tcPr>
          <w:p w14:paraId="2DFAFFCD" w14:textId="77777777" w:rsidR="008B775F" w:rsidRPr="00B67687" w:rsidRDefault="00E21541" w:rsidP="00B67687">
            <w:pPr>
              <w:spacing w:after="0" w:line="240" w:lineRule="auto"/>
              <w:jc w:val="both"/>
              <w:rPr>
                <w:rFonts w:ascii="Times New Roman" w:hAnsi="Times New Roman"/>
                <w:b/>
                <w:sz w:val="28"/>
                <w:szCs w:val="28"/>
              </w:rPr>
            </w:pPr>
            <w:r>
              <w:rPr>
                <w:rFonts w:ascii="Times New Roman" w:hAnsi="Times New Roman"/>
                <w:b/>
                <w:sz w:val="28"/>
                <w:szCs w:val="28"/>
              </w:rPr>
              <w:t>540</w:t>
            </w:r>
          </w:p>
        </w:tc>
      </w:tr>
    </w:tbl>
    <w:p w14:paraId="19A65E7B" w14:textId="77777777" w:rsidR="008B775F" w:rsidRDefault="008B775F" w:rsidP="00A72413">
      <w:pPr>
        <w:widowControl w:val="0"/>
        <w:autoSpaceDE w:val="0"/>
        <w:autoSpaceDN w:val="0"/>
        <w:adjustRightInd w:val="0"/>
        <w:spacing w:after="0" w:line="240" w:lineRule="auto"/>
        <w:ind w:firstLine="709"/>
        <w:jc w:val="both"/>
        <w:rPr>
          <w:rFonts w:ascii="Times New Roman" w:hAnsi="Times New Roman"/>
          <w:sz w:val="28"/>
          <w:szCs w:val="28"/>
        </w:rPr>
      </w:pPr>
    </w:p>
    <w:p w14:paraId="1E835127" w14:textId="77777777" w:rsidR="00395D1B" w:rsidRPr="00557132" w:rsidRDefault="00395D1B" w:rsidP="00A72413">
      <w:pPr>
        <w:widowControl w:val="0"/>
        <w:autoSpaceDE w:val="0"/>
        <w:autoSpaceDN w:val="0"/>
        <w:adjustRightInd w:val="0"/>
        <w:spacing w:after="0" w:line="240" w:lineRule="auto"/>
        <w:ind w:firstLine="709"/>
        <w:jc w:val="both"/>
        <w:rPr>
          <w:rFonts w:ascii="Times New Roman" w:hAnsi="Times New Roman"/>
          <w:sz w:val="28"/>
          <w:szCs w:val="28"/>
        </w:rPr>
      </w:pPr>
    </w:p>
    <w:p w14:paraId="2ECD0F0C" w14:textId="77777777" w:rsidR="00A72413" w:rsidRDefault="00A72413" w:rsidP="00A72413">
      <w:pPr>
        <w:pStyle w:val="a3"/>
        <w:spacing w:after="0" w:line="240" w:lineRule="auto"/>
        <w:ind w:left="0"/>
        <w:jc w:val="center"/>
        <w:rPr>
          <w:rFonts w:ascii="Times New Roman" w:hAnsi="Times New Roman"/>
          <w:b/>
          <w:sz w:val="28"/>
          <w:szCs w:val="28"/>
        </w:rPr>
      </w:pPr>
      <w:r w:rsidRPr="00E14ACB">
        <w:rPr>
          <w:rFonts w:ascii="Times New Roman" w:hAnsi="Times New Roman"/>
          <w:b/>
          <w:sz w:val="28"/>
          <w:szCs w:val="28"/>
        </w:rPr>
        <w:t>3.4.    Расписание непосредственной организационной образовательной деятельности</w:t>
      </w:r>
    </w:p>
    <w:p w14:paraId="0BC71CF3" w14:textId="77777777" w:rsidR="00A72413" w:rsidRPr="002604FA" w:rsidRDefault="00A72413" w:rsidP="00A72413">
      <w:pPr>
        <w:spacing w:after="0" w:line="240" w:lineRule="auto"/>
        <w:ind w:left="708" w:firstLine="708"/>
        <w:jc w:val="both"/>
        <w:rPr>
          <w:rFonts w:ascii="Times New Roman" w:hAnsi="Times New Roman"/>
          <w:sz w:val="28"/>
          <w:szCs w:val="28"/>
        </w:rPr>
      </w:pPr>
      <w:r w:rsidRPr="002604FA">
        <w:rPr>
          <w:rFonts w:ascii="Times New Roman" w:hAnsi="Times New Roman"/>
          <w:sz w:val="28"/>
          <w:szCs w:val="28"/>
        </w:rPr>
        <w:t>Расписание непосредственной организационной образовательной деятельности</w:t>
      </w:r>
      <w:r w:rsidRPr="002604FA">
        <w:rPr>
          <w:rFonts w:ascii="Times New Roman" w:hAnsi="Times New Roman"/>
          <w:color w:val="000000"/>
          <w:sz w:val="28"/>
          <w:szCs w:val="28"/>
        </w:rPr>
        <w:t xml:space="preserve"> составлено с учетом:                                                         </w:t>
      </w:r>
    </w:p>
    <w:p w14:paraId="70AE44BB" w14:textId="77777777" w:rsidR="00A72413" w:rsidRPr="002604FA" w:rsidRDefault="00A72413" w:rsidP="006B41D8">
      <w:pPr>
        <w:numPr>
          <w:ilvl w:val="0"/>
          <w:numId w:val="24"/>
        </w:numPr>
        <w:spacing w:after="0" w:line="240" w:lineRule="auto"/>
        <w:jc w:val="both"/>
        <w:rPr>
          <w:rFonts w:ascii="Times New Roman" w:hAnsi="Times New Roman"/>
          <w:sz w:val="28"/>
          <w:szCs w:val="28"/>
        </w:rPr>
      </w:pPr>
      <w:r w:rsidRPr="002604FA">
        <w:rPr>
          <w:rFonts w:ascii="Times New Roman" w:hAnsi="Times New Roman"/>
          <w:sz w:val="28"/>
          <w:szCs w:val="28"/>
        </w:rPr>
        <w:t xml:space="preserve">рекомендаций программы «От рождения до школы» / Под ред. </w:t>
      </w:r>
      <w:proofErr w:type="spellStart"/>
      <w:r w:rsidRPr="002604FA">
        <w:rPr>
          <w:rFonts w:ascii="Times New Roman" w:hAnsi="Times New Roman"/>
          <w:sz w:val="28"/>
          <w:szCs w:val="28"/>
        </w:rPr>
        <w:t>Н.Е.Вераксы</w:t>
      </w:r>
      <w:proofErr w:type="spellEnd"/>
      <w:r w:rsidRPr="002604FA">
        <w:rPr>
          <w:rFonts w:ascii="Times New Roman" w:hAnsi="Times New Roman"/>
          <w:sz w:val="28"/>
          <w:szCs w:val="28"/>
        </w:rPr>
        <w:t xml:space="preserve">, </w:t>
      </w:r>
      <w:proofErr w:type="spellStart"/>
      <w:r w:rsidRPr="002604FA">
        <w:rPr>
          <w:rFonts w:ascii="Times New Roman" w:hAnsi="Times New Roman"/>
          <w:sz w:val="28"/>
          <w:szCs w:val="28"/>
        </w:rPr>
        <w:t>Т.С.Комаровой</w:t>
      </w:r>
      <w:proofErr w:type="spellEnd"/>
      <w:r w:rsidRPr="002604FA">
        <w:rPr>
          <w:rFonts w:ascii="Times New Roman" w:hAnsi="Times New Roman"/>
          <w:sz w:val="28"/>
          <w:szCs w:val="28"/>
        </w:rPr>
        <w:t xml:space="preserve">, </w:t>
      </w:r>
      <w:proofErr w:type="spellStart"/>
      <w:r w:rsidRPr="002604FA">
        <w:rPr>
          <w:rFonts w:ascii="Times New Roman" w:hAnsi="Times New Roman"/>
          <w:sz w:val="28"/>
          <w:szCs w:val="28"/>
        </w:rPr>
        <w:t>М.А.Васильевой</w:t>
      </w:r>
      <w:proofErr w:type="spellEnd"/>
      <w:r w:rsidRPr="002604FA">
        <w:rPr>
          <w:rFonts w:ascii="Times New Roman" w:hAnsi="Times New Roman"/>
          <w:sz w:val="28"/>
          <w:szCs w:val="28"/>
        </w:rPr>
        <w:t>. Мос</w:t>
      </w:r>
      <w:r w:rsidR="00EE02E7">
        <w:rPr>
          <w:rFonts w:ascii="Times New Roman" w:hAnsi="Times New Roman"/>
          <w:sz w:val="28"/>
          <w:szCs w:val="28"/>
        </w:rPr>
        <w:t>ква, Мозаика-Синтез, 2015</w:t>
      </w:r>
      <w:r w:rsidRPr="002604FA">
        <w:rPr>
          <w:rFonts w:ascii="Times New Roman" w:hAnsi="Times New Roman"/>
          <w:sz w:val="28"/>
          <w:szCs w:val="28"/>
        </w:rPr>
        <w:t xml:space="preserve"> г., где представлена примерная сетка занятий с детьми по разным видам деятельности;</w:t>
      </w:r>
    </w:p>
    <w:p w14:paraId="688FAB73" w14:textId="77777777" w:rsidR="00A72413" w:rsidRPr="002604FA" w:rsidRDefault="00A72413" w:rsidP="006B41D8">
      <w:pPr>
        <w:numPr>
          <w:ilvl w:val="0"/>
          <w:numId w:val="24"/>
        </w:numPr>
        <w:spacing w:after="0" w:line="240" w:lineRule="auto"/>
        <w:jc w:val="both"/>
        <w:rPr>
          <w:rFonts w:ascii="Times New Roman" w:hAnsi="Times New Roman"/>
          <w:color w:val="000000"/>
          <w:sz w:val="28"/>
          <w:szCs w:val="28"/>
        </w:rPr>
      </w:pPr>
      <w:r w:rsidRPr="002604FA">
        <w:rPr>
          <w:rFonts w:ascii="Times New Roman" w:hAnsi="Times New Roman"/>
          <w:color w:val="000000"/>
          <w:sz w:val="28"/>
          <w:szCs w:val="28"/>
        </w:rPr>
        <w:t xml:space="preserve">соблюдения максимально допустимого объема недельной образовательной нагрузки на ребенка (СанПиН </w:t>
      </w:r>
      <w:r w:rsidR="00A17E0B">
        <w:rPr>
          <w:rStyle w:val="a6"/>
          <w:rFonts w:ascii="Times New Roman" w:hAnsi="Times New Roman"/>
          <w:sz w:val="28"/>
          <w:szCs w:val="28"/>
        </w:rPr>
        <w:t>2.4.3648-20</w:t>
      </w:r>
      <w:r w:rsidRPr="002604FA">
        <w:rPr>
          <w:rFonts w:ascii="Times New Roman" w:hAnsi="Times New Roman"/>
          <w:color w:val="000000"/>
          <w:sz w:val="28"/>
          <w:szCs w:val="28"/>
        </w:rPr>
        <w:t>);</w:t>
      </w:r>
    </w:p>
    <w:p w14:paraId="6AB13BCF" w14:textId="77777777" w:rsidR="00A72413" w:rsidRPr="002604FA" w:rsidRDefault="00A72413" w:rsidP="006B41D8">
      <w:pPr>
        <w:numPr>
          <w:ilvl w:val="0"/>
          <w:numId w:val="24"/>
        </w:numPr>
        <w:spacing w:after="0" w:line="240" w:lineRule="auto"/>
        <w:jc w:val="both"/>
        <w:rPr>
          <w:rFonts w:ascii="Times New Roman" w:hAnsi="Times New Roman"/>
          <w:color w:val="000000"/>
          <w:sz w:val="28"/>
          <w:szCs w:val="28"/>
        </w:rPr>
      </w:pPr>
      <w:r w:rsidRPr="002604FA">
        <w:rPr>
          <w:rFonts w:ascii="Times New Roman" w:hAnsi="Times New Roman"/>
          <w:color w:val="000000"/>
          <w:sz w:val="28"/>
          <w:szCs w:val="28"/>
        </w:rPr>
        <w:t xml:space="preserve">рациональности соотношения эмоциональной, интеллектуальной и физической нагрузки на ребенка (непосредственно образовательная </w:t>
      </w:r>
      <w:r w:rsidRPr="002604FA">
        <w:rPr>
          <w:rFonts w:ascii="Times New Roman" w:hAnsi="Times New Roman"/>
          <w:color w:val="000000"/>
          <w:sz w:val="28"/>
          <w:szCs w:val="28"/>
        </w:rPr>
        <w:lastRenderedPageBreak/>
        <w:t>деятельность эстетического и физкультурно-оздоровительного цикла должна занимать не менее 50% общего времени);</w:t>
      </w:r>
    </w:p>
    <w:p w14:paraId="2C5056A8" w14:textId="77777777" w:rsidR="00A72413" w:rsidRDefault="00A72413" w:rsidP="006B41D8">
      <w:pPr>
        <w:numPr>
          <w:ilvl w:val="0"/>
          <w:numId w:val="24"/>
        </w:numPr>
        <w:spacing w:after="0" w:line="240" w:lineRule="auto"/>
        <w:jc w:val="both"/>
        <w:rPr>
          <w:rFonts w:ascii="Times New Roman" w:hAnsi="Times New Roman"/>
          <w:color w:val="000000"/>
          <w:sz w:val="28"/>
          <w:szCs w:val="28"/>
        </w:rPr>
      </w:pPr>
      <w:r w:rsidRPr="002604FA">
        <w:rPr>
          <w:rFonts w:ascii="Times New Roman" w:hAnsi="Times New Roman"/>
          <w:color w:val="000000"/>
          <w:sz w:val="28"/>
          <w:szCs w:val="28"/>
        </w:rPr>
        <w:t>индивидуального подхода к ребенку при регулировании умственной и физической нагрузки.</w:t>
      </w:r>
    </w:p>
    <w:p w14:paraId="2119386F" w14:textId="77777777" w:rsidR="002B29E3" w:rsidRDefault="002B29E3" w:rsidP="002B29E3">
      <w:pPr>
        <w:spacing w:after="0" w:line="240" w:lineRule="auto"/>
        <w:ind w:left="720"/>
        <w:jc w:val="both"/>
        <w:rPr>
          <w:rFonts w:ascii="Times New Roman" w:hAnsi="Times New Roman"/>
          <w:color w:val="000000"/>
          <w:sz w:val="28"/>
          <w:szCs w:val="28"/>
        </w:rPr>
      </w:pPr>
    </w:p>
    <w:p w14:paraId="5F96C626" w14:textId="77777777" w:rsidR="002B29E3" w:rsidRPr="002604FA" w:rsidRDefault="002B29E3" w:rsidP="002B29E3">
      <w:pPr>
        <w:spacing w:after="0" w:line="240" w:lineRule="auto"/>
        <w:ind w:left="720"/>
        <w:jc w:val="both"/>
        <w:rPr>
          <w:rFonts w:ascii="Times New Roman" w:hAnsi="Times New Roman"/>
          <w:color w:val="000000"/>
          <w:sz w:val="28"/>
          <w:szCs w:val="28"/>
        </w:rPr>
      </w:pPr>
    </w:p>
    <w:tbl>
      <w:tblPr>
        <w:tblW w:w="531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68"/>
        <w:gridCol w:w="1993"/>
        <w:gridCol w:w="1843"/>
        <w:gridCol w:w="1841"/>
        <w:gridCol w:w="1701"/>
        <w:gridCol w:w="2126"/>
      </w:tblGrid>
      <w:tr w:rsidR="005B3853" w:rsidRPr="00001AC8" w14:paraId="37553A3B" w14:textId="77777777" w:rsidTr="000F2550">
        <w:trPr>
          <w:trHeight w:val="1248"/>
        </w:trPr>
        <w:tc>
          <w:tcPr>
            <w:tcW w:w="328" w:type="pct"/>
            <w:tcBorders>
              <w:top w:val="single" w:sz="4" w:space="0" w:color="auto"/>
              <w:left w:val="single" w:sz="4" w:space="0" w:color="auto"/>
              <w:bottom w:val="single" w:sz="4" w:space="0" w:color="auto"/>
              <w:right w:val="single" w:sz="4" w:space="0" w:color="auto"/>
            </w:tcBorders>
            <w:vAlign w:val="center"/>
            <w:hideMark/>
          </w:tcPr>
          <w:p w14:paraId="363C991D" w14:textId="77777777" w:rsidR="00B67687" w:rsidRPr="00B67687" w:rsidRDefault="00B67687">
            <w:pPr>
              <w:spacing w:after="0" w:line="240" w:lineRule="auto"/>
              <w:jc w:val="center"/>
              <w:rPr>
                <w:rFonts w:ascii="Times New Roman" w:eastAsia="Calibri" w:hAnsi="Times New Roman"/>
                <w:b/>
                <w:sz w:val="28"/>
                <w:szCs w:val="28"/>
              </w:rPr>
            </w:pPr>
          </w:p>
        </w:tc>
        <w:tc>
          <w:tcPr>
            <w:tcW w:w="979" w:type="pct"/>
            <w:tcBorders>
              <w:top w:val="single" w:sz="4" w:space="0" w:color="auto"/>
              <w:left w:val="single" w:sz="4" w:space="0" w:color="auto"/>
              <w:bottom w:val="single" w:sz="4" w:space="0" w:color="auto"/>
              <w:right w:val="single" w:sz="4" w:space="0" w:color="auto"/>
            </w:tcBorders>
            <w:vAlign w:val="center"/>
            <w:hideMark/>
          </w:tcPr>
          <w:p w14:paraId="4DCACA4C" w14:textId="77777777" w:rsidR="00B67687" w:rsidRPr="00457FC7" w:rsidRDefault="00B67687">
            <w:pPr>
              <w:spacing w:after="0" w:line="240" w:lineRule="auto"/>
              <w:jc w:val="center"/>
              <w:rPr>
                <w:rFonts w:ascii="Times New Roman" w:hAnsi="Times New Roman"/>
                <w:b/>
                <w:sz w:val="28"/>
                <w:szCs w:val="28"/>
              </w:rPr>
            </w:pPr>
            <w:r w:rsidRPr="00457FC7">
              <w:rPr>
                <w:rFonts w:ascii="Times New Roman" w:hAnsi="Times New Roman"/>
                <w:b/>
                <w:sz w:val="28"/>
                <w:szCs w:val="28"/>
              </w:rPr>
              <w:t>Понедельник</w:t>
            </w:r>
          </w:p>
        </w:tc>
        <w:tc>
          <w:tcPr>
            <w:tcW w:w="906" w:type="pct"/>
            <w:tcBorders>
              <w:top w:val="single" w:sz="4" w:space="0" w:color="auto"/>
              <w:left w:val="single" w:sz="4" w:space="0" w:color="auto"/>
              <w:bottom w:val="single" w:sz="4" w:space="0" w:color="auto"/>
              <w:right w:val="single" w:sz="4" w:space="0" w:color="auto"/>
            </w:tcBorders>
            <w:vAlign w:val="center"/>
            <w:hideMark/>
          </w:tcPr>
          <w:p w14:paraId="77BF9A80" w14:textId="77777777" w:rsidR="00B67687" w:rsidRPr="00457FC7" w:rsidRDefault="00B67687">
            <w:pPr>
              <w:spacing w:after="0" w:line="240" w:lineRule="auto"/>
              <w:jc w:val="center"/>
              <w:rPr>
                <w:rFonts w:ascii="Times New Roman" w:hAnsi="Times New Roman"/>
                <w:b/>
                <w:sz w:val="28"/>
                <w:szCs w:val="28"/>
              </w:rPr>
            </w:pPr>
            <w:r w:rsidRPr="00457FC7">
              <w:rPr>
                <w:rFonts w:ascii="Times New Roman" w:hAnsi="Times New Roman"/>
                <w:b/>
                <w:sz w:val="28"/>
                <w:szCs w:val="28"/>
              </w:rPr>
              <w:t>Вторник</w:t>
            </w:r>
          </w:p>
        </w:tc>
        <w:tc>
          <w:tcPr>
            <w:tcW w:w="905" w:type="pct"/>
            <w:tcBorders>
              <w:top w:val="single" w:sz="4" w:space="0" w:color="auto"/>
              <w:left w:val="single" w:sz="4" w:space="0" w:color="auto"/>
              <w:bottom w:val="single" w:sz="4" w:space="0" w:color="auto"/>
              <w:right w:val="single" w:sz="4" w:space="0" w:color="auto"/>
            </w:tcBorders>
            <w:vAlign w:val="center"/>
            <w:hideMark/>
          </w:tcPr>
          <w:p w14:paraId="0C9718FD" w14:textId="77777777" w:rsidR="00B67687" w:rsidRPr="00457FC7" w:rsidRDefault="00B67687">
            <w:pPr>
              <w:spacing w:after="0" w:line="240" w:lineRule="auto"/>
              <w:jc w:val="center"/>
              <w:rPr>
                <w:rFonts w:ascii="Times New Roman" w:hAnsi="Times New Roman"/>
                <w:b/>
                <w:sz w:val="28"/>
                <w:szCs w:val="28"/>
              </w:rPr>
            </w:pPr>
            <w:r w:rsidRPr="00457FC7">
              <w:rPr>
                <w:rFonts w:ascii="Times New Roman" w:hAnsi="Times New Roman"/>
                <w:b/>
                <w:sz w:val="28"/>
                <w:szCs w:val="28"/>
              </w:rPr>
              <w:t>Среда</w:t>
            </w:r>
          </w:p>
        </w:tc>
        <w:tc>
          <w:tcPr>
            <w:tcW w:w="836" w:type="pct"/>
            <w:tcBorders>
              <w:top w:val="single" w:sz="4" w:space="0" w:color="auto"/>
              <w:left w:val="single" w:sz="4" w:space="0" w:color="auto"/>
              <w:bottom w:val="single" w:sz="4" w:space="0" w:color="auto"/>
              <w:right w:val="single" w:sz="4" w:space="0" w:color="auto"/>
            </w:tcBorders>
            <w:vAlign w:val="center"/>
          </w:tcPr>
          <w:p w14:paraId="1BA65863" w14:textId="77777777" w:rsidR="00B67687" w:rsidRPr="00457FC7" w:rsidRDefault="00B67687">
            <w:pPr>
              <w:spacing w:after="0" w:line="240" w:lineRule="auto"/>
              <w:jc w:val="center"/>
              <w:rPr>
                <w:rFonts w:ascii="Times New Roman" w:hAnsi="Times New Roman"/>
                <w:b/>
                <w:sz w:val="28"/>
                <w:szCs w:val="28"/>
              </w:rPr>
            </w:pPr>
            <w:r w:rsidRPr="00457FC7">
              <w:rPr>
                <w:rFonts w:ascii="Times New Roman" w:hAnsi="Times New Roman"/>
                <w:b/>
                <w:sz w:val="28"/>
                <w:szCs w:val="28"/>
              </w:rPr>
              <w:t>Четверг</w:t>
            </w:r>
          </w:p>
        </w:tc>
        <w:tc>
          <w:tcPr>
            <w:tcW w:w="1045" w:type="pct"/>
            <w:tcBorders>
              <w:top w:val="single" w:sz="4" w:space="0" w:color="auto"/>
              <w:left w:val="single" w:sz="4" w:space="0" w:color="auto"/>
              <w:bottom w:val="single" w:sz="4" w:space="0" w:color="auto"/>
              <w:right w:val="single" w:sz="4" w:space="0" w:color="auto"/>
            </w:tcBorders>
            <w:vAlign w:val="center"/>
            <w:hideMark/>
          </w:tcPr>
          <w:p w14:paraId="57998376" w14:textId="77777777" w:rsidR="00B67687" w:rsidRPr="00457FC7" w:rsidRDefault="00B67687">
            <w:pPr>
              <w:spacing w:after="0" w:line="240" w:lineRule="auto"/>
              <w:jc w:val="center"/>
              <w:rPr>
                <w:rFonts w:ascii="Times New Roman" w:hAnsi="Times New Roman"/>
                <w:b/>
                <w:sz w:val="28"/>
                <w:szCs w:val="28"/>
              </w:rPr>
            </w:pPr>
            <w:r w:rsidRPr="00457FC7">
              <w:rPr>
                <w:rFonts w:ascii="Times New Roman" w:hAnsi="Times New Roman"/>
                <w:b/>
                <w:sz w:val="28"/>
                <w:szCs w:val="28"/>
              </w:rPr>
              <w:t>Пятница</w:t>
            </w:r>
          </w:p>
        </w:tc>
      </w:tr>
      <w:tr w:rsidR="005B3853" w:rsidRPr="000B7750" w14:paraId="5DFC7040" w14:textId="77777777" w:rsidTr="000F2550">
        <w:trPr>
          <w:cantSplit/>
          <w:trHeight w:val="1709"/>
        </w:trPr>
        <w:tc>
          <w:tcPr>
            <w:tcW w:w="328" w:type="pct"/>
            <w:tcBorders>
              <w:top w:val="single" w:sz="4" w:space="0" w:color="auto"/>
              <w:left w:val="single" w:sz="4" w:space="0" w:color="auto"/>
              <w:bottom w:val="single" w:sz="4" w:space="0" w:color="auto"/>
              <w:right w:val="single" w:sz="4" w:space="0" w:color="auto"/>
            </w:tcBorders>
            <w:textDirection w:val="btLr"/>
            <w:vAlign w:val="center"/>
            <w:hideMark/>
          </w:tcPr>
          <w:p w14:paraId="5BA7C6A5" w14:textId="77777777" w:rsidR="00001AC8" w:rsidRPr="00B67687" w:rsidRDefault="0080036E" w:rsidP="0080036E">
            <w:pPr>
              <w:spacing w:after="0" w:line="240" w:lineRule="auto"/>
              <w:ind w:left="113" w:right="113"/>
              <w:jc w:val="center"/>
              <w:rPr>
                <w:rFonts w:ascii="Times New Roman" w:hAnsi="Times New Roman"/>
                <w:b/>
                <w:sz w:val="28"/>
                <w:szCs w:val="28"/>
              </w:rPr>
            </w:pPr>
            <w:r w:rsidRPr="002B0B6E">
              <w:rPr>
                <w:rFonts w:ascii="Times New Roman" w:eastAsia="Calibri" w:hAnsi="Times New Roman"/>
                <w:b/>
                <w:sz w:val="28"/>
                <w:szCs w:val="28"/>
              </w:rPr>
              <w:t>Подготовительная группа</w:t>
            </w:r>
            <w:r w:rsidR="002B0B6E">
              <w:rPr>
                <w:rFonts w:ascii="Times New Roman" w:eastAsia="Calibri" w:hAnsi="Times New Roman"/>
                <w:b/>
                <w:sz w:val="28"/>
                <w:szCs w:val="28"/>
              </w:rPr>
              <w:t xml:space="preserve"> №2</w:t>
            </w:r>
          </w:p>
        </w:tc>
        <w:tc>
          <w:tcPr>
            <w:tcW w:w="979" w:type="pct"/>
            <w:tcBorders>
              <w:top w:val="single" w:sz="4" w:space="0" w:color="auto"/>
              <w:left w:val="single" w:sz="4" w:space="0" w:color="auto"/>
              <w:bottom w:val="single" w:sz="4" w:space="0" w:color="auto"/>
              <w:right w:val="single" w:sz="4" w:space="0" w:color="auto"/>
            </w:tcBorders>
            <w:vAlign w:val="center"/>
            <w:hideMark/>
          </w:tcPr>
          <w:p w14:paraId="4E7C8048" w14:textId="77777777" w:rsidR="00001AC8" w:rsidRPr="000B7750" w:rsidRDefault="00001AC8">
            <w:pPr>
              <w:spacing w:after="0" w:line="240" w:lineRule="auto"/>
              <w:jc w:val="center"/>
              <w:rPr>
                <w:rFonts w:ascii="Times New Roman" w:hAnsi="Times New Roman"/>
                <w:sz w:val="28"/>
                <w:szCs w:val="28"/>
              </w:rPr>
            </w:pPr>
            <w:r w:rsidRPr="000B7750">
              <w:rPr>
                <w:rFonts w:ascii="Times New Roman" w:hAnsi="Times New Roman"/>
                <w:sz w:val="28"/>
                <w:szCs w:val="28"/>
              </w:rPr>
              <w:t>9.00 – 9.</w:t>
            </w:r>
            <w:r w:rsidR="0080036E" w:rsidRPr="000B7750">
              <w:rPr>
                <w:rFonts w:ascii="Times New Roman" w:hAnsi="Times New Roman"/>
                <w:sz w:val="28"/>
                <w:szCs w:val="28"/>
              </w:rPr>
              <w:t>30</w:t>
            </w:r>
          </w:p>
          <w:p w14:paraId="195229EB" w14:textId="77777777" w:rsidR="00001AC8" w:rsidRPr="000B7750" w:rsidRDefault="00001AC8">
            <w:pPr>
              <w:spacing w:after="0" w:line="240" w:lineRule="auto"/>
              <w:jc w:val="center"/>
              <w:rPr>
                <w:rFonts w:ascii="Times New Roman" w:eastAsia="Calibri" w:hAnsi="Times New Roman"/>
                <w:sz w:val="28"/>
                <w:szCs w:val="28"/>
              </w:rPr>
            </w:pPr>
            <w:r w:rsidRPr="000B7750">
              <w:rPr>
                <w:rFonts w:ascii="Times New Roman" w:hAnsi="Times New Roman"/>
                <w:sz w:val="28"/>
                <w:szCs w:val="28"/>
              </w:rPr>
              <w:t>Ознакомление с окружающим миром</w:t>
            </w:r>
          </w:p>
          <w:p w14:paraId="001ED519" w14:textId="77777777" w:rsidR="00001AC8" w:rsidRPr="000B7750" w:rsidRDefault="00001AC8">
            <w:pPr>
              <w:spacing w:after="0" w:line="240" w:lineRule="auto"/>
              <w:jc w:val="center"/>
              <w:rPr>
                <w:rFonts w:ascii="Times New Roman" w:eastAsia="Calibri" w:hAnsi="Times New Roman"/>
                <w:sz w:val="28"/>
                <w:szCs w:val="28"/>
              </w:rPr>
            </w:pPr>
            <w:r w:rsidRPr="000B7750">
              <w:rPr>
                <w:rFonts w:ascii="Times New Roman" w:eastAsia="Calibri" w:hAnsi="Times New Roman"/>
                <w:sz w:val="28"/>
                <w:szCs w:val="28"/>
              </w:rPr>
              <w:t>9.</w:t>
            </w:r>
            <w:r w:rsidR="0080036E" w:rsidRPr="000B7750">
              <w:rPr>
                <w:rFonts w:ascii="Times New Roman" w:eastAsia="Calibri" w:hAnsi="Times New Roman"/>
                <w:sz w:val="28"/>
                <w:szCs w:val="28"/>
              </w:rPr>
              <w:t>40</w:t>
            </w:r>
            <w:r w:rsidRPr="000B7750">
              <w:rPr>
                <w:rFonts w:ascii="Times New Roman" w:eastAsia="Calibri" w:hAnsi="Times New Roman"/>
                <w:sz w:val="28"/>
                <w:szCs w:val="28"/>
              </w:rPr>
              <w:t xml:space="preserve"> – 10.</w:t>
            </w:r>
            <w:r w:rsidR="0080036E" w:rsidRPr="000B7750">
              <w:rPr>
                <w:rFonts w:ascii="Times New Roman" w:eastAsia="Calibri" w:hAnsi="Times New Roman"/>
                <w:sz w:val="28"/>
                <w:szCs w:val="28"/>
              </w:rPr>
              <w:t>1</w:t>
            </w:r>
            <w:r w:rsidRPr="000B7750">
              <w:rPr>
                <w:rFonts w:ascii="Times New Roman" w:eastAsia="Calibri" w:hAnsi="Times New Roman"/>
                <w:sz w:val="28"/>
                <w:szCs w:val="28"/>
              </w:rPr>
              <w:t>0</w:t>
            </w:r>
          </w:p>
          <w:p w14:paraId="39E1C074" w14:textId="77777777" w:rsidR="00001AC8" w:rsidRPr="000B7750" w:rsidRDefault="00457FC7">
            <w:pPr>
              <w:spacing w:after="0" w:line="240" w:lineRule="auto"/>
              <w:jc w:val="center"/>
              <w:rPr>
                <w:rFonts w:ascii="Times New Roman" w:eastAsia="Calibri" w:hAnsi="Times New Roman"/>
                <w:sz w:val="28"/>
                <w:szCs w:val="28"/>
              </w:rPr>
            </w:pPr>
            <w:r>
              <w:rPr>
                <w:rFonts w:ascii="Times New Roman" w:hAnsi="Times New Roman"/>
                <w:sz w:val="28"/>
                <w:szCs w:val="28"/>
              </w:rPr>
              <w:t>Музыка</w:t>
            </w:r>
          </w:p>
          <w:p w14:paraId="24A0E79A" w14:textId="77777777" w:rsidR="00001AC8" w:rsidRPr="000B7750" w:rsidRDefault="00001AC8">
            <w:pPr>
              <w:spacing w:after="0" w:line="240" w:lineRule="auto"/>
              <w:jc w:val="center"/>
              <w:rPr>
                <w:rFonts w:ascii="Times New Roman" w:eastAsia="Calibri" w:hAnsi="Times New Roman"/>
                <w:sz w:val="28"/>
                <w:szCs w:val="28"/>
              </w:rPr>
            </w:pPr>
            <w:r w:rsidRPr="000B7750">
              <w:rPr>
                <w:rFonts w:ascii="Times New Roman" w:eastAsia="Calibri" w:hAnsi="Times New Roman"/>
                <w:sz w:val="28"/>
                <w:szCs w:val="28"/>
              </w:rPr>
              <w:t>10.2</w:t>
            </w:r>
            <w:r w:rsidR="0080036E" w:rsidRPr="000B7750">
              <w:rPr>
                <w:rFonts w:ascii="Times New Roman" w:eastAsia="Calibri" w:hAnsi="Times New Roman"/>
                <w:sz w:val="28"/>
                <w:szCs w:val="28"/>
              </w:rPr>
              <w:t>0</w:t>
            </w:r>
            <w:r w:rsidRPr="000B7750">
              <w:rPr>
                <w:rFonts w:ascii="Times New Roman" w:eastAsia="Calibri" w:hAnsi="Times New Roman"/>
                <w:sz w:val="28"/>
                <w:szCs w:val="28"/>
              </w:rPr>
              <w:t xml:space="preserve"> -10.50</w:t>
            </w:r>
          </w:p>
          <w:p w14:paraId="4BE1CF6B" w14:textId="77777777" w:rsidR="00001AC8" w:rsidRPr="000B7750" w:rsidRDefault="00457FC7">
            <w:pPr>
              <w:spacing w:after="0" w:line="240" w:lineRule="auto"/>
              <w:jc w:val="center"/>
              <w:rPr>
                <w:rFonts w:ascii="Times New Roman" w:eastAsia="Calibri" w:hAnsi="Times New Roman"/>
                <w:sz w:val="28"/>
                <w:szCs w:val="28"/>
              </w:rPr>
            </w:pPr>
            <w:r>
              <w:rPr>
                <w:rFonts w:ascii="Times New Roman" w:eastAsia="Calibri" w:hAnsi="Times New Roman"/>
                <w:sz w:val="28"/>
                <w:szCs w:val="28"/>
              </w:rPr>
              <w:t>Рисование</w:t>
            </w:r>
          </w:p>
        </w:tc>
        <w:tc>
          <w:tcPr>
            <w:tcW w:w="906" w:type="pct"/>
            <w:tcBorders>
              <w:top w:val="single" w:sz="4" w:space="0" w:color="auto"/>
              <w:left w:val="single" w:sz="4" w:space="0" w:color="auto"/>
              <w:bottom w:val="single" w:sz="4" w:space="0" w:color="auto"/>
              <w:right w:val="single" w:sz="4" w:space="0" w:color="auto"/>
            </w:tcBorders>
            <w:vAlign w:val="center"/>
            <w:hideMark/>
          </w:tcPr>
          <w:p w14:paraId="30DF18DC" w14:textId="77777777" w:rsidR="00001AC8" w:rsidRPr="000B7750" w:rsidRDefault="00001AC8">
            <w:pPr>
              <w:spacing w:after="0" w:line="240" w:lineRule="auto"/>
              <w:jc w:val="center"/>
              <w:rPr>
                <w:rFonts w:ascii="Times New Roman" w:hAnsi="Times New Roman"/>
                <w:sz w:val="28"/>
                <w:szCs w:val="28"/>
              </w:rPr>
            </w:pPr>
            <w:r w:rsidRPr="000B7750">
              <w:rPr>
                <w:rFonts w:ascii="Times New Roman" w:hAnsi="Times New Roman"/>
                <w:sz w:val="28"/>
                <w:szCs w:val="28"/>
              </w:rPr>
              <w:t>9.00 – 9.</w:t>
            </w:r>
            <w:r w:rsidR="0080036E" w:rsidRPr="000B7750">
              <w:rPr>
                <w:rFonts w:ascii="Times New Roman" w:hAnsi="Times New Roman"/>
                <w:sz w:val="28"/>
                <w:szCs w:val="28"/>
              </w:rPr>
              <w:t>30</w:t>
            </w:r>
          </w:p>
          <w:p w14:paraId="79C9735B" w14:textId="77777777" w:rsidR="00001AC8" w:rsidRPr="000B7750" w:rsidRDefault="00A3676C">
            <w:pPr>
              <w:spacing w:after="0" w:line="240" w:lineRule="auto"/>
              <w:jc w:val="center"/>
              <w:rPr>
                <w:rFonts w:ascii="Times New Roman" w:hAnsi="Times New Roman"/>
                <w:sz w:val="28"/>
                <w:szCs w:val="28"/>
              </w:rPr>
            </w:pPr>
            <w:r w:rsidRPr="000B7750">
              <w:rPr>
                <w:rFonts w:ascii="Times New Roman" w:hAnsi="Times New Roman"/>
                <w:sz w:val="28"/>
                <w:szCs w:val="28"/>
              </w:rPr>
              <w:t>ФЭМП</w:t>
            </w:r>
          </w:p>
          <w:p w14:paraId="405B562E" w14:textId="77777777" w:rsidR="00001AC8" w:rsidRPr="000B7750" w:rsidRDefault="00001AC8">
            <w:pPr>
              <w:spacing w:after="0" w:line="240" w:lineRule="auto"/>
              <w:jc w:val="center"/>
              <w:rPr>
                <w:rFonts w:ascii="Times New Roman" w:hAnsi="Times New Roman"/>
                <w:sz w:val="28"/>
                <w:szCs w:val="28"/>
              </w:rPr>
            </w:pPr>
            <w:r w:rsidRPr="000B7750">
              <w:rPr>
                <w:rFonts w:ascii="Times New Roman" w:hAnsi="Times New Roman"/>
                <w:sz w:val="28"/>
                <w:szCs w:val="28"/>
              </w:rPr>
              <w:t>9.</w:t>
            </w:r>
            <w:r w:rsidR="00A3676C" w:rsidRPr="000B7750">
              <w:rPr>
                <w:rFonts w:ascii="Times New Roman" w:hAnsi="Times New Roman"/>
                <w:sz w:val="28"/>
                <w:szCs w:val="28"/>
              </w:rPr>
              <w:t>40-</w:t>
            </w:r>
            <w:r w:rsidRPr="000B7750">
              <w:rPr>
                <w:rFonts w:ascii="Times New Roman" w:hAnsi="Times New Roman"/>
                <w:sz w:val="28"/>
                <w:szCs w:val="28"/>
              </w:rPr>
              <w:t>10.</w:t>
            </w:r>
            <w:r w:rsidR="00A3676C" w:rsidRPr="000B7750">
              <w:rPr>
                <w:rFonts w:ascii="Times New Roman" w:hAnsi="Times New Roman"/>
                <w:sz w:val="28"/>
                <w:szCs w:val="28"/>
              </w:rPr>
              <w:t>1</w:t>
            </w:r>
            <w:r w:rsidRPr="000B7750">
              <w:rPr>
                <w:rFonts w:ascii="Times New Roman" w:hAnsi="Times New Roman"/>
                <w:sz w:val="28"/>
                <w:szCs w:val="28"/>
              </w:rPr>
              <w:t>0</w:t>
            </w:r>
          </w:p>
          <w:p w14:paraId="0B0600C0" w14:textId="77777777" w:rsidR="00001AC8" w:rsidRPr="000B7750" w:rsidRDefault="00A3676C">
            <w:pPr>
              <w:spacing w:after="0" w:line="240" w:lineRule="auto"/>
              <w:jc w:val="center"/>
              <w:rPr>
                <w:rFonts w:ascii="Times New Roman" w:hAnsi="Times New Roman"/>
                <w:sz w:val="28"/>
                <w:szCs w:val="28"/>
              </w:rPr>
            </w:pPr>
            <w:r w:rsidRPr="000B7750">
              <w:rPr>
                <w:rFonts w:ascii="Times New Roman" w:hAnsi="Times New Roman"/>
                <w:sz w:val="28"/>
                <w:szCs w:val="28"/>
              </w:rPr>
              <w:t>Развитие речи</w:t>
            </w:r>
          </w:p>
          <w:p w14:paraId="005777A8" w14:textId="77777777" w:rsidR="00A3676C" w:rsidRPr="000B7750" w:rsidRDefault="00A3676C">
            <w:pPr>
              <w:spacing w:after="0" w:line="240" w:lineRule="auto"/>
              <w:jc w:val="center"/>
              <w:rPr>
                <w:rFonts w:ascii="Times New Roman" w:hAnsi="Times New Roman"/>
                <w:sz w:val="28"/>
                <w:szCs w:val="28"/>
              </w:rPr>
            </w:pPr>
            <w:r w:rsidRPr="000B7750">
              <w:rPr>
                <w:rFonts w:ascii="Times New Roman" w:hAnsi="Times New Roman"/>
                <w:sz w:val="28"/>
                <w:szCs w:val="28"/>
              </w:rPr>
              <w:t>11.20-11.50</w:t>
            </w:r>
          </w:p>
          <w:p w14:paraId="36961A75" w14:textId="77777777" w:rsidR="00A3676C" w:rsidRPr="000B7750" w:rsidRDefault="006142C5">
            <w:pPr>
              <w:spacing w:after="0" w:line="240" w:lineRule="auto"/>
              <w:jc w:val="center"/>
              <w:rPr>
                <w:rFonts w:ascii="Times New Roman" w:hAnsi="Times New Roman"/>
                <w:sz w:val="28"/>
                <w:szCs w:val="28"/>
              </w:rPr>
            </w:pPr>
            <w:r w:rsidRPr="000B7750">
              <w:rPr>
                <w:rFonts w:ascii="Times New Roman" w:hAnsi="Times New Roman"/>
                <w:sz w:val="28"/>
                <w:szCs w:val="28"/>
              </w:rPr>
              <w:t>Физкультура (на воздухе</w:t>
            </w:r>
            <w:r w:rsidR="00A3676C" w:rsidRPr="000B7750">
              <w:rPr>
                <w:rFonts w:ascii="Times New Roman" w:hAnsi="Times New Roman"/>
                <w:sz w:val="28"/>
                <w:szCs w:val="28"/>
              </w:rPr>
              <w:t>)</w:t>
            </w:r>
          </w:p>
        </w:tc>
        <w:tc>
          <w:tcPr>
            <w:tcW w:w="905" w:type="pct"/>
            <w:tcBorders>
              <w:top w:val="single" w:sz="4" w:space="0" w:color="auto"/>
              <w:left w:val="single" w:sz="4" w:space="0" w:color="auto"/>
              <w:bottom w:val="single" w:sz="4" w:space="0" w:color="auto"/>
              <w:right w:val="single" w:sz="4" w:space="0" w:color="auto"/>
            </w:tcBorders>
            <w:vAlign w:val="center"/>
            <w:hideMark/>
          </w:tcPr>
          <w:p w14:paraId="3781DDB6" w14:textId="77777777" w:rsidR="00001AC8" w:rsidRDefault="00001AC8">
            <w:pPr>
              <w:spacing w:after="0" w:line="240" w:lineRule="auto"/>
              <w:jc w:val="center"/>
              <w:rPr>
                <w:rFonts w:ascii="Times New Roman" w:hAnsi="Times New Roman"/>
                <w:sz w:val="28"/>
                <w:szCs w:val="28"/>
              </w:rPr>
            </w:pPr>
            <w:r w:rsidRPr="000B7750">
              <w:rPr>
                <w:rFonts w:ascii="Times New Roman" w:hAnsi="Times New Roman"/>
                <w:sz w:val="28"/>
                <w:szCs w:val="28"/>
              </w:rPr>
              <w:t>9.</w:t>
            </w:r>
            <w:r w:rsidR="00457FC7">
              <w:rPr>
                <w:rFonts w:ascii="Times New Roman" w:hAnsi="Times New Roman"/>
                <w:sz w:val="28"/>
                <w:szCs w:val="28"/>
              </w:rPr>
              <w:t>10</w:t>
            </w:r>
            <w:r w:rsidRPr="000B7750">
              <w:rPr>
                <w:rFonts w:ascii="Times New Roman" w:hAnsi="Times New Roman"/>
                <w:sz w:val="28"/>
                <w:szCs w:val="28"/>
              </w:rPr>
              <w:t xml:space="preserve"> – 9.</w:t>
            </w:r>
            <w:r w:rsidR="00457FC7">
              <w:rPr>
                <w:rFonts w:ascii="Times New Roman" w:hAnsi="Times New Roman"/>
                <w:sz w:val="28"/>
                <w:szCs w:val="28"/>
              </w:rPr>
              <w:t>4</w:t>
            </w:r>
            <w:r w:rsidR="00A3676C" w:rsidRPr="000B7750">
              <w:rPr>
                <w:rFonts w:ascii="Times New Roman" w:hAnsi="Times New Roman"/>
                <w:sz w:val="28"/>
                <w:szCs w:val="28"/>
              </w:rPr>
              <w:t>0</w:t>
            </w:r>
          </w:p>
          <w:p w14:paraId="0C2363DD" w14:textId="77777777" w:rsidR="00457FC7" w:rsidRPr="000B7750" w:rsidRDefault="00457FC7">
            <w:pPr>
              <w:spacing w:after="0" w:line="240" w:lineRule="auto"/>
              <w:jc w:val="center"/>
              <w:rPr>
                <w:rFonts w:ascii="Times New Roman" w:hAnsi="Times New Roman"/>
                <w:sz w:val="28"/>
                <w:szCs w:val="28"/>
              </w:rPr>
            </w:pPr>
            <w:r w:rsidRPr="00457FC7">
              <w:rPr>
                <w:rFonts w:ascii="Times New Roman" w:hAnsi="Times New Roman"/>
                <w:sz w:val="28"/>
                <w:szCs w:val="28"/>
              </w:rPr>
              <w:t>Физкультура</w:t>
            </w:r>
          </w:p>
          <w:p w14:paraId="44BAD978" w14:textId="77777777" w:rsidR="00001AC8" w:rsidRDefault="00457FC7">
            <w:pPr>
              <w:spacing w:after="0" w:line="240" w:lineRule="auto"/>
              <w:jc w:val="center"/>
              <w:rPr>
                <w:rFonts w:ascii="Times New Roman" w:hAnsi="Times New Roman"/>
                <w:sz w:val="28"/>
                <w:szCs w:val="28"/>
              </w:rPr>
            </w:pPr>
            <w:r>
              <w:rPr>
                <w:rFonts w:ascii="Times New Roman" w:hAnsi="Times New Roman"/>
                <w:sz w:val="28"/>
                <w:szCs w:val="28"/>
              </w:rPr>
              <w:t>9.50-10.2</w:t>
            </w:r>
            <w:r w:rsidR="00A3676C" w:rsidRPr="000B7750">
              <w:rPr>
                <w:rFonts w:ascii="Times New Roman" w:hAnsi="Times New Roman"/>
                <w:sz w:val="28"/>
                <w:szCs w:val="28"/>
              </w:rPr>
              <w:t>0</w:t>
            </w:r>
          </w:p>
          <w:p w14:paraId="4F35B5AC" w14:textId="77777777" w:rsidR="00457FC7" w:rsidRPr="000B7750" w:rsidRDefault="00457FC7">
            <w:pPr>
              <w:spacing w:after="0" w:line="240" w:lineRule="auto"/>
              <w:jc w:val="center"/>
              <w:rPr>
                <w:rFonts w:ascii="Times New Roman" w:hAnsi="Times New Roman"/>
                <w:sz w:val="28"/>
                <w:szCs w:val="28"/>
              </w:rPr>
            </w:pPr>
            <w:r w:rsidRPr="00457FC7">
              <w:rPr>
                <w:rFonts w:ascii="Times New Roman" w:hAnsi="Times New Roman"/>
                <w:sz w:val="28"/>
                <w:szCs w:val="28"/>
              </w:rPr>
              <w:t>Подготовка к обучению грамоте</w:t>
            </w:r>
          </w:p>
          <w:p w14:paraId="5A876299" w14:textId="77777777" w:rsidR="00001AC8" w:rsidRPr="000B7750" w:rsidRDefault="00457FC7">
            <w:pPr>
              <w:spacing w:after="0" w:line="240" w:lineRule="auto"/>
              <w:jc w:val="center"/>
              <w:rPr>
                <w:rFonts w:ascii="Times New Roman" w:hAnsi="Times New Roman"/>
                <w:sz w:val="28"/>
                <w:szCs w:val="28"/>
              </w:rPr>
            </w:pPr>
            <w:r>
              <w:rPr>
                <w:rFonts w:ascii="Times New Roman" w:hAnsi="Times New Roman"/>
                <w:sz w:val="28"/>
                <w:szCs w:val="28"/>
              </w:rPr>
              <w:t>10.3</w:t>
            </w:r>
            <w:r w:rsidR="00A3676C" w:rsidRPr="000B7750">
              <w:rPr>
                <w:rFonts w:ascii="Times New Roman" w:hAnsi="Times New Roman"/>
                <w:sz w:val="28"/>
                <w:szCs w:val="28"/>
              </w:rPr>
              <w:t>0-1</w:t>
            </w:r>
            <w:r>
              <w:rPr>
                <w:rFonts w:ascii="Times New Roman" w:hAnsi="Times New Roman"/>
                <w:sz w:val="28"/>
                <w:szCs w:val="28"/>
              </w:rPr>
              <w:t>1.00</w:t>
            </w:r>
          </w:p>
          <w:p w14:paraId="16DE5CA1" w14:textId="77777777" w:rsidR="00001AC8" w:rsidRPr="000B7750" w:rsidRDefault="00457FC7" w:rsidP="00457FC7">
            <w:pPr>
              <w:spacing w:after="0" w:line="240" w:lineRule="auto"/>
              <w:jc w:val="center"/>
              <w:rPr>
                <w:rFonts w:ascii="Times New Roman" w:hAnsi="Times New Roman"/>
                <w:sz w:val="28"/>
                <w:szCs w:val="28"/>
              </w:rPr>
            </w:pPr>
            <w:r w:rsidRPr="00457FC7">
              <w:rPr>
                <w:rFonts w:ascii="Times New Roman" w:hAnsi="Times New Roman"/>
                <w:sz w:val="28"/>
                <w:szCs w:val="28"/>
              </w:rPr>
              <w:t>Лепка (аппликация)</w:t>
            </w:r>
          </w:p>
        </w:tc>
        <w:tc>
          <w:tcPr>
            <w:tcW w:w="836" w:type="pct"/>
            <w:tcBorders>
              <w:top w:val="single" w:sz="4" w:space="0" w:color="auto"/>
              <w:left w:val="single" w:sz="4" w:space="0" w:color="auto"/>
              <w:bottom w:val="single" w:sz="4" w:space="0" w:color="auto"/>
              <w:right w:val="single" w:sz="4" w:space="0" w:color="auto"/>
            </w:tcBorders>
            <w:vAlign w:val="center"/>
          </w:tcPr>
          <w:p w14:paraId="6B94462E" w14:textId="77777777" w:rsidR="00001AC8" w:rsidRPr="000B7750" w:rsidRDefault="00001AC8">
            <w:pPr>
              <w:spacing w:after="0" w:line="240" w:lineRule="auto"/>
              <w:jc w:val="center"/>
              <w:rPr>
                <w:rFonts w:ascii="Times New Roman" w:hAnsi="Times New Roman"/>
                <w:sz w:val="28"/>
                <w:szCs w:val="28"/>
              </w:rPr>
            </w:pPr>
            <w:r w:rsidRPr="000B7750">
              <w:rPr>
                <w:rFonts w:ascii="Times New Roman" w:hAnsi="Times New Roman"/>
                <w:sz w:val="28"/>
                <w:szCs w:val="28"/>
              </w:rPr>
              <w:t>9.00 – 9.</w:t>
            </w:r>
            <w:r w:rsidR="00A3676C" w:rsidRPr="000B7750">
              <w:rPr>
                <w:rFonts w:ascii="Times New Roman" w:hAnsi="Times New Roman"/>
                <w:sz w:val="28"/>
                <w:szCs w:val="28"/>
              </w:rPr>
              <w:t>30</w:t>
            </w:r>
          </w:p>
          <w:p w14:paraId="32554DAB" w14:textId="77777777" w:rsidR="00001AC8" w:rsidRPr="000B7750" w:rsidRDefault="00A3676C">
            <w:pPr>
              <w:spacing w:after="0" w:line="240" w:lineRule="auto"/>
              <w:jc w:val="center"/>
              <w:rPr>
                <w:rFonts w:ascii="Times New Roman" w:hAnsi="Times New Roman"/>
                <w:sz w:val="28"/>
                <w:szCs w:val="28"/>
              </w:rPr>
            </w:pPr>
            <w:r w:rsidRPr="000B7750">
              <w:rPr>
                <w:rFonts w:ascii="Times New Roman" w:eastAsia="Calibri" w:hAnsi="Times New Roman"/>
                <w:sz w:val="28"/>
                <w:szCs w:val="28"/>
              </w:rPr>
              <w:t>ФЭМП</w:t>
            </w:r>
          </w:p>
          <w:p w14:paraId="0D9175D0" w14:textId="77777777" w:rsidR="00457FC7" w:rsidRDefault="00001AC8">
            <w:pPr>
              <w:spacing w:after="0" w:line="240" w:lineRule="auto"/>
              <w:jc w:val="center"/>
              <w:rPr>
                <w:rFonts w:ascii="Times New Roman" w:hAnsi="Times New Roman"/>
                <w:sz w:val="28"/>
                <w:szCs w:val="28"/>
              </w:rPr>
            </w:pPr>
            <w:r w:rsidRPr="000B7750">
              <w:rPr>
                <w:rFonts w:ascii="Times New Roman" w:hAnsi="Times New Roman"/>
                <w:sz w:val="28"/>
                <w:szCs w:val="28"/>
              </w:rPr>
              <w:t>9.</w:t>
            </w:r>
            <w:r w:rsidR="00A3676C" w:rsidRPr="000B7750">
              <w:rPr>
                <w:rFonts w:ascii="Times New Roman" w:hAnsi="Times New Roman"/>
                <w:sz w:val="28"/>
                <w:szCs w:val="28"/>
              </w:rPr>
              <w:t>40-10.10</w:t>
            </w:r>
          </w:p>
          <w:p w14:paraId="20615420" w14:textId="77777777" w:rsidR="00001AC8" w:rsidRPr="000B7750" w:rsidRDefault="00457FC7">
            <w:pPr>
              <w:spacing w:after="0" w:line="240" w:lineRule="auto"/>
              <w:jc w:val="center"/>
              <w:rPr>
                <w:rFonts w:ascii="Times New Roman" w:hAnsi="Times New Roman"/>
                <w:sz w:val="28"/>
                <w:szCs w:val="28"/>
              </w:rPr>
            </w:pPr>
            <w:r w:rsidRPr="00457FC7">
              <w:rPr>
                <w:rFonts w:ascii="Times New Roman" w:hAnsi="Times New Roman"/>
                <w:sz w:val="28"/>
                <w:szCs w:val="28"/>
              </w:rPr>
              <w:t>Музыка</w:t>
            </w:r>
          </w:p>
          <w:p w14:paraId="50E525DE" w14:textId="77777777" w:rsidR="00A3676C" w:rsidRPr="000B7750" w:rsidRDefault="000F2550">
            <w:pPr>
              <w:spacing w:after="0" w:line="240" w:lineRule="auto"/>
              <w:jc w:val="center"/>
              <w:rPr>
                <w:rFonts w:ascii="Times New Roman" w:hAnsi="Times New Roman"/>
                <w:sz w:val="28"/>
                <w:szCs w:val="28"/>
              </w:rPr>
            </w:pPr>
            <w:r w:rsidRPr="000B7750">
              <w:rPr>
                <w:rFonts w:ascii="Times New Roman" w:hAnsi="Times New Roman"/>
                <w:sz w:val="28"/>
                <w:szCs w:val="28"/>
              </w:rPr>
              <w:t>10.20-</w:t>
            </w:r>
            <w:r w:rsidR="00A3676C" w:rsidRPr="000B7750">
              <w:rPr>
                <w:rFonts w:ascii="Times New Roman" w:hAnsi="Times New Roman"/>
                <w:sz w:val="28"/>
                <w:szCs w:val="28"/>
              </w:rPr>
              <w:t xml:space="preserve">10.50 </w:t>
            </w:r>
          </w:p>
          <w:p w14:paraId="01EA921D" w14:textId="77777777" w:rsidR="00001AC8" w:rsidRPr="000B7750" w:rsidRDefault="00457FC7">
            <w:pPr>
              <w:spacing w:after="0" w:line="240" w:lineRule="auto"/>
              <w:jc w:val="center"/>
              <w:rPr>
                <w:rFonts w:ascii="Times New Roman" w:hAnsi="Times New Roman"/>
                <w:sz w:val="28"/>
                <w:szCs w:val="28"/>
              </w:rPr>
            </w:pPr>
            <w:r w:rsidRPr="00457FC7">
              <w:rPr>
                <w:rFonts w:ascii="Times New Roman" w:hAnsi="Times New Roman"/>
                <w:sz w:val="28"/>
                <w:szCs w:val="28"/>
              </w:rPr>
              <w:t>Рисование</w:t>
            </w:r>
          </w:p>
        </w:tc>
        <w:tc>
          <w:tcPr>
            <w:tcW w:w="1045" w:type="pct"/>
            <w:tcBorders>
              <w:top w:val="single" w:sz="4" w:space="0" w:color="auto"/>
              <w:left w:val="single" w:sz="4" w:space="0" w:color="auto"/>
              <w:bottom w:val="single" w:sz="4" w:space="0" w:color="auto"/>
              <w:right w:val="single" w:sz="4" w:space="0" w:color="auto"/>
            </w:tcBorders>
            <w:vAlign w:val="center"/>
            <w:hideMark/>
          </w:tcPr>
          <w:p w14:paraId="1EF41B8F" w14:textId="77777777" w:rsidR="00457FC7" w:rsidRDefault="00001AC8">
            <w:pPr>
              <w:spacing w:after="0" w:line="240" w:lineRule="auto"/>
              <w:jc w:val="center"/>
              <w:rPr>
                <w:rFonts w:ascii="Times New Roman" w:hAnsi="Times New Roman"/>
                <w:sz w:val="28"/>
                <w:szCs w:val="28"/>
              </w:rPr>
            </w:pPr>
            <w:r w:rsidRPr="000B7750">
              <w:rPr>
                <w:rFonts w:ascii="Times New Roman" w:hAnsi="Times New Roman"/>
                <w:sz w:val="28"/>
                <w:szCs w:val="28"/>
              </w:rPr>
              <w:t>9.00 – 9.</w:t>
            </w:r>
            <w:r w:rsidR="00A3676C" w:rsidRPr="000B7750">
              <w:rPr>
                <w:rFonts w:ascii="Times New Roman" w:hAnsi="Times New Roman"/>
                <w:sz w:val="28"/>
                <w:szCs w:val="28"/>
              </w:rPr>
              <w:t>30</w:t>
            </w:r>
          </w:p>
          <w:p w14:paraId="15D1F932" w14:textId="77777777" w:rsidR="00001AC8" w:rsidRPr="000B7750" w:rsidRDefault="00457FC7">
            <w:pPr>
              <w:spacing w:after="0" w:line="240" w:lineRule="auto"/>
              <w:jc w:val="center"/>
              <w:rPr>
                <w:rFonts w:ascii="Times New Roman" w:hAnsi="Times New Roman"/>
                <w:sz w:val="28"/>
                <w:szCs w:val="28"/>
              </w:rPr>
            </w:pPr>
            <w:r w:rsidRPr="00457FC7">
              <w:rPr>
                <w:rFonts w:ascii="Times New Roman" w:hAnsi="Times New Roman"/>
                <w:sz w:val="28"/>
                <w:szCs w:val="28"/>
              </w:rPr>
              <w:t>Физкультура</w:t>
            </w:r>
          </w:p>
          <w:p w14:paraId="3351BF24" w14:textId="77777777" w:rsidR="00001AC8" w:rsidRDefault="00001AC8">
            <w:pPr>
              <w:spacing w:after="0" w:line="240" w:lineRule="auto"/>
              <w:jc w:val="center"/>
              <w:rPr>
                <w:rFonts w:ascii="Times New Roman" w:hAnsi="Times New Roman"/>
                <w:sz w:val="28"/>
                <w:szCs w:val="28"/>
              </w:rPr>
            </w:pPr>
            <w:r w:rsidRPr="000B7750">
              <w:rPr>
                <w:rFonts w:ascii="Times New Roman" w:hAnsi="Times New Roman"/>
                <w:sz w:val="28"/>
                <w:szCs w:val="28"/>
              </w:rPr>
              <w:t>9.</w:t>
            </w:r>
            <w:r w:rsidR="00A3676C" w:rsidRPr="000B7750">
              <w:rPr>
                <w:rFonts w:ascii="Times New Roman" w:hAnsi="Times New Roman"/>
                <w:sz w:val="28"/>
                <w:szCs w:val="28"/>
              </w:rPr>
              <w:t>40-</w:t>
            </w:r>
            <w:r w:rsidRPr="000B7750">
              <w:rPr>
                <w:rFonts w:ascii="Times New Roman" w:hAnsi="Times New Roman"/>
                <w:sz w:val="28"/>
                <w:szCs w:val="28"/>
              </w:rPr>
              <w:t xml:space="preserve"> 10.</w:t>
            </w:r>
            <w:r w:rsidR="00A3676C" w:rsidRPr="000B7750">
              <w:rPr>
                <w:rFonts w:ascii="Times New Roman" w:hAnsi="Times New Roman"/>
                <w:sz w:val="28"/>
                <w:szCs w:val="28"/>
              </w:rPr>
              <w:t>1</w:t>
            </w:r>
            <w:r w:rsidRPr="000B7750">
              <w:rPr>
                <w:rFonts w:ascii="Times New Roman" w:hAnsi="Times New Roman"/>
                <w:sz w:val="28"/>
                <w:szCs w:val="28"/>
              </w:rPr>
              <w:t>0</w:t>
            </w:r>
          </w:p>
          <w:p w14:paraId="621EA8F5" w14:textId="77777777" w:rsidR="00457FC7" w:rsidRPr="000B7750" w:rsidRDefault="00457FC7">
            <w:pPr>
              <w:spacing w:after="0" w:line="240" w:lineRule="auto"/>
              <w:jc w:val="center"/>
              <w:rPr>
                <w:rFonts w:ascii="Times New Roman" w:hAnsi="Times New Roman"/>
                <w:sz w:val="28"/>
                <w:szCs w:val="28"/>
              </w:rPr>
            </w:pPr>
            <w:r w:rsidRPr="00457FC7">
              <w:rPr>
                <w:rFonts w:ascii="Times New Roman" w:hAnsi="Times New Roman"/>
                <w:sz w:val="28"/>
                <w:szCs w:val="28"/>
              </w:rPr>
              <w:t>Развитие речи</w:t>
            </w:r>
          </w:p>
          <w:p w14:paraId="4D44B9E3" w14:textId="77777777" w:rsidR="00001AC8" w:rsidRPr="000B7750" w:rsidRDefault="00001AC8">
            <w:pPr>
              <w:spacing w:after="0" w:line="240" w:lineRule="auto"/>
              <w:jc w:val="center"/>
              <w:rPr>
                <w:rFonts w:ascii="Times New Roman" w:hAnsi="Times New Roman"/>
                <w:sz w:val="28"/>
                <w:szCs w:val="28"/>
              </w:rPr>
            </w:pPr>
            <w:r w:rsidRPr="000B7750">
              <w:rPr>
                <w:rFonts w:ascii="Times New Roman" w:hAnsi="Times New Roman"/>
                <w:sz w:val="28"/>
                <w:szCs w:val="28"/>
              </w:rPr>
              <w:t>10.</w:t>
            </w:r>
            <w:r w:rsidR="00A3676C" w:rsidRPr="000B7750">
              <w:rPr>
                <w:rFonts w:ascii="Times New Roman" w:hAnsi="Times New Roman"/>
                <w:sz w:val="28"/>
                <w:szCs w:val="28"/>
              </w:rPr>
              <w:t>20-10.5</w:t>
            </w:r>
            <w:r w:rsidRPr="000B7750">
              <w:rPr>
                <w:rFonts w:ascii="Times New Roman" w:hAnsi="Times New Roman"/>
                <w:sz w:val="28"/>
                <w:szCs w:val="28"/>
              </w:rPr>
              <w:t>0</w:t>
            </w:r>
          </w:p>
          <w:p w14:paraId="609C0F1B" w14:textId="77777777" w:rsidR="00001AC8" w:rsidRPr="000B7750" w:rsidRDefault="00A3676C">
            <w:pPr>
              <w:spacing w:after="0" w:line="240" w:lineRule="auto"/>
              <w:jc w:val="center"/>
              <w:rPr>
                <w:rFonts w:ascii="Times New Roman" w:hAnsi="Times New Roman"/>
                <w:sz w:val="28"/>
                <w:szCs w:val="28"/>
              </w:rPr>
            </w:pPr>
            <w:r w:rsidRPr="000B7750">
              <w:rPr>
                <w:rFonts w:ascii="Times New Roman" w:hAnsi="Times New Roman"/>
                <w:sz w:val="28"/>
                <w:szCs w:val="28"/>
              </w:rPr>
              <w:t>Конструктивно-модельная деятельность</w:t>
            </w:r>
          </w:p>
        </w:tc>
      </w:tr>
    </w:tbl>
    <w:p w14:paraId="386B213D" w14:textId="77777777" w:rsidR="00B67687" w:rsidRDefault="00B67687" w:rsidP="00457FC7">
      <w:pPr>
        <w:pStyle w:val="a3"/>
        <w:spacing w:after="0" w:line="240" w:lineRule="auto"/>
        <w:ind w:left="0"/>
        <w:rPr>
          <w:rFonts w:ascii="Times New Roman" w:hAnsi="Times New Roman"/>
          <w:b/>
          <w:sz w:val="28"/>
          <w:szCs w:val="28"/>
        </w:rPr>
      </w:pPr>
    </w:p>
    <w:p w14:paraId="00E700C6" w14:textId="77777777" w:rsidR="00B67687" w:rsidRDefault="00B67687" w:rsidP="00A72413">
      <w:pPr>
        <w:pStyle w:val="a3"/>
        <w:spacing w:after="0" w:line="240" w:lineRule="auto"/>
        <w:ind w:left="0"/>
        <w:jc w:val="center"/>
        <w:rPr>
          <w:rFonts w:ascii="Times New Roman" w:hAnsi="Times New Roman"/>
          <w:b/>
          <w:sz w:val="28"/>
          <w:szCs w:val="28"/>
        </w:rPr>
      </w:pPr>
    </w:p>
    <w:p w14:paraId="391556B7" w14:textId="77777777" w:rsidR="00A72413" w:rsidRDefault="00A72413" w:rsidP="00A72413">
      <w:pPr>
        <w:pStyle w:val="a3"/>
        <w:spacing w:after="0" w:line="240" w:lineRule="auto"/>
        <w:ind w:left="0"/>
        <w:jc w:val="center"/>
        <w:rPr>
          <w:rFonts w:ascii="Times New Roman" w:hAnsi="Times New Roman"/>
          <w:b/>
          <w:sz w:val="28"/>
          <w:szCs w:val="28"/>
        </w:rPr>
      </w:pPr>
      <w:r w:rsidRPr="00E14ACB">
        <w:rPr>
          <w:rFonts w:ascii="Times New Roman" w:hAnsi="Times New Roman"/>
          <w:b/>
          <w:sz w:val="28"/>
          <w:szCs w:val="28"/>
        </w:rPr>
        <w:t>3.5.   Модель организации воспитательно-образовательного процесса</w:t>
      </w:r>
    </w:p>
    <w:p w14:paraId="02AC7976" w14:textId="77777777" w:rsidR="00A72413" w:rsidRDefault="00A72413" w:rsidP="00B24B3A">
      <w:pPr>
        <w:pStyle w:val="a3"/>
        <w:spacing w:after="0" w:line="240" w:lineRule="auto"/>
        <w:ind w:left="0"/>
        <w:jc w:val="center"/>
        <w:rPr>
          <w:rFonts w:ascii="Times New Roman" w:hAnsi="Times New Roman"/>
          <w:b/>
          <w:sz w:val="28"/>
          <w:szCs w:val="28"/>
        </w:rPr>
      </w:pPr>
    </w:p>
    <w:p w14:paraId="2DBC4DAE" w14:textId="77777777" w:rsidR="00B24B3A" w:rsidRPr="00390919" w:rsidRDefault="00B24B3A" w:rsidP="00485545">
      <w:pPr>
        <w:autoSpaceDE w:val="0"/>
        <w:autoSpaceDN w:val="0"/>
        <w:adjustRightInd w:val="0"/>
        <w:spacing w:after="0" w:line="240" w:lineRule="auto"/>
        <w:ind w:firstLine="709"/>
        <w:jc w:val="both"/>
        <w:rPr>
          <w:rFonts w:ascii="Times New Roman" w:hAnsi="Times New Roman"/>
          <w:sz w:val="28"/>
          <w:szCs w:val="28"/>
        </w:rPr>
      </w:pPr>
      <w:r w:rsidRPr="00390919">
        <w:rPr>
          <w:rFonts w:ascii="Times New Roman" w:hAnsi="Times New Roman"/>
          <w:sz w:val="28"/>
          <w:szCs w:val="28"/>
        </w:rPr>
        <w:t>Воспитательно-образовательный процесс условно подраз</w:t>
      </w:r>
      <w:r w:rsidRPr="00390919">
        <w:rPr>
          <w:rFonts w:ascii="Times New Roman" w:hAnsi="Times New Roman"/>
          <w:sz w:val="28"/>
          <w:szCs w:val="28"/>
        </w:rPr>
        <w:softHyphen/>
        <w:t>делен на:</w:t>
      </w:r>
    </w:p>
    <w:p w14:paraId="2BFCCD54" w14:textId="77777777" w:rsidR="00B24B3A" w:rsidRPr="00390919" w:rsidRDefault="00B24B3A" w:rsidP="006B41D8">
      <w:pPr>
        <w:widowControl w:val="0"/>
        <w:numPr>
          <w:ilvl w:val="0"/>
          <w:numId w:val="21"/>
        </w:numPr>
        <w:tabs>
          <w:tab w:val="clear" w:pos="1429"/>
          <w:tab w:val="num" w:pos="1560"/>
        </w:tabs>
        <w:autoSpaceDE w:val="0"/>
        <w:autoSpaceDN w:val="0"/>
        <w:adjustRightInd w:val="0"/>
        <w:spacing w:after="0" w:line="240" w:lineRule="auto"/>
        <w:ind w:left="426"/>
        <w:jc w:val="both"/>
        <w:rPr>
          <w:rFonts w:ascii="Times New Roman" w:hAnsi="Times New Roman"/>
          <w:sz w:val="28"/>
          <w:szCs w:val="28"/>
        </w:rPr>
      </w:pPr>
      <w:r w:rsidRPr="00390919">
        <w:rPr>
          <w:rFonts w:ascii="Times New Roman" w:hAnsi="Times New Roman"/>
          <w:sz w:val="28"/>
          <w:szCs w:val="28"/>
        </w:rPr>
        <w:t>совместную деятельность с детьми: образовательную деятельность, осуществляемую в процессе организа</w:t>
      </w:r>
      <w:r w:rsidRPr="00390919">
        <w:rPr>
          <w:rFonts w:ascii="Times New Roman" w:hAnsi="Times New Roman"/>
          <w:sz w:val="28"/>
          <w:szCs w:val="28"/>
        </w:rPr>
        <w:softHyphen/>
        <w:t>ции различных видов детской деятельности;</w:t>
      </w:r>
    </w:p>
    <w:p w14:paraId="1C5DD414" w14:textId="77777777" w:rsidR="00B24B3A" w:rsidRPr="00390919" w:rsidRDefault="00B24B3A" w:rsidP="006B41D8">
      <w:pPr>
        <w:widowControl w:val="0"/>
        <w:numPr>
          <w:ilvl w:val="0"/>
          <w:numId w:val="21"/>
        </w:numPr>
        <w:tabs>
          <w:tab w:val="clear" w:pos="1429"/>
          <w:tab w:val="left" w:pos="518"/>
          <w:tab w:val="num" w:pos="1560"/>
        </w:tabs>
        <w:autoSpaceDE w:val="0"/>
        <w:autoSpaceDN w:val="0"/>
        <w:adjustRightInd w:val="0"/>
        <w:spacing w:after="0" w:line="240" w:lineRule="auto"/>
        <w:ind w:left="426"/>
        <w:jc w:val="both"/>
        <w:rPr>
          <w:rFonts w:ascii="Times New Roman" w:hAnsi="Times New Roman"/>
          <w:sz w:val="28"/>
          <w:szCs w:val="28"/>
        </w:rPr>
      </w:pPr>
      <w:r w:rsidRPr="00390919">
        <w:rPr>
          <w:rFonts w:ascii="Times New Roman" w:hAnsi="Times New Roman"/>
          <w:sz w:val="28"/>
          <w:szCs w:val="28"/>
        </w:rPr>
        <w:t>образовательную деятельность, осуществляемую в ходе режимных моментов;</w:t>
      </w:r>
    </w:p>
    <w:p w14:paraId="569DBE75" w14:textId="77777777" w:rsidR="00B24B3A" w:rsidRPr="001A30EA" w:rsidRDefault="00B24B3A" w:rsidP="006B41D8">
      <w:pPr>
        <w:widowControl w:val="0"/>
        <w:numPr>
          <w:ilvl w:val="0"/>
          <w:numId w:val="21"/>
        </w:numPr>
        <w:tabs>
          <w:tab w:val="clear" w:pos="1429"/>
          <w:tab w:val="left" w:pos="518"/>
          <w:tab w:val="num" w:pos="1560"/>
        </w:tabs>
        <w:autoSpaceDE w:val="0"/>
        <w:autoSpaceDN w:val="0"/>
        <w:adjustRightInd w:val="0"/>
        <w:spacing w:after="0" w:line="240" w:lineRule="auto"/>
        <w:ind w:left="426"/>
        <w:jc w:val="both"/>
        <w:rPr>
          <w:rFonts w:ascii="Times New Roman" w:hAnsi="Times New Roman"/>
          <w:sz w:val="28"/>
          <w:szCs w:val="28"/>
        </w:rPr>
      </w:pPr>
      <w:r w:rsidRPr="001A30EA">
        <w:rPr>
          <w:rFonts w:ascii="Times New Roman" w:hAnsi="Times New Roman"/>
          <w:sz w:val="28"/>
          <w:szCs w:val="28"/>
        </w:rPr>
        <w:t>самостоятельную деятельность детей;</w:t>
      </w:r>
    </w:p>
    <w:p w14:paraId="7CA07B5F" w14:textId="77777777" w:rsidR="00B24B3A" w:rsidRPr="00390919" w:rsidRDefault="00B24B3A" w:rsidP="006B41D8">
      <w:pPr>
        <w:widowControl w:val="0"/>
        <w:numPr>
          <w:ilvl w:val="0"/>
          <w:numId w:val="21"/>
        </w:numPr>
        <w:tabs>
          <w:tab w:val="clear" w:pos="1429"/>
          <w:tab w:val="left" w:pos="518"/>
          <w:tab w:val="num" w:pos="1560"/>
        </w:tabs>
        <w:autoSpaceDE w:val="0"/>
        <w:autoSpaceDN w:val="0"/>
        <w:adjustRightInd w:val="0"/>
        <w:spacing w:after="0" w:line="240" w:lineRule="auto"/>
        <w:ind w:left="426"/>
        <w:jc w:val="both"/>
        <w:rPr>
          <w:rFonts w:ascii="Times New Roman" w:hAnsi="Times New Roman"/>
          <w:sz w:val="28"/>
          <w:szCs w:val="28"/>
        </w:rPr>
      </w:pPr>
      <w:r w:rsidRPr="00390919">
        <w:rPr>
          <w:rFonts w:ascii="Times New Roman" w:hAnsi="Times New Roman"/>
          <w:sz w:val="28"/>
          <w:szCs w:val="28"/>
        </w:rPr>
        <w:t>взаимодействие с семьями детей по реализации основной обра</w:t>
      </w:r>
      <w:r w:rsidRPr="00390919">
        <w:rPr>
          <w:rFonts w:ascii="Times New Roman" w:hAnsi="Times New Roman"/>
          <w:sz w:val="28"/>
          <w:szCs w:val="28"/>
        </w:rPr>
        <w:softHyphen/>
        <w:t>зовательной программы дошкольного образования.</w:t>
      </w:r>
    </w:p>
    <w:p w14:paraId="33A9E8CB" w14:textId="77777777" w:rsidR="00485545" w:rsidRDefault="00485545" w:rsidP="00485545">
      <w:pPr>
        <w:widowControl w:val="0"/>
        <w:autoSpaceDE w:val="0"/>
        <w:autoSpaceDN w:val="0"/>
        <w:adjustRightInd w:val="0"/>
        <w:spacing w:after="0" w:line="240" w:lineRule="auto"/>
        <w:jc w:val="both"/>
        <w:rPr>
          <w:rFonts w:ascii="Times New Roman" w:hAnsi="Times New Roman"/>
          <w:b/>
          <w:i/>
          <w:color w:val="000000"/>
          <w:sz w:val="28"/>
          <w:szCs w:val="28"/>
        </w:rPr>
      </w:pPr>
    </w:p>
    <w:p w14:paraId="18548233" w14:textId="77777777" w:rsidR="00485545" w:rsidRPr="00390919" w:rsidRDefault="00485545" w:rsidP="00485545">
      <w:pPr>
        <w:widowControl w:val="0"/>
        <w:autoSpaceDE w:val="0"/>
        <w:autoSpaceDN w:val="0"/>
        <w:adjustRightInd w:val="0"/>
        <w:spacing w:after="0" w:line="240" w:lineRule="auto"/>
        <w:jc w:val="both"/>
        <w:rPr>
          <w:rFonts w:ascii="Times New Roman" w:hAnsi="Times New Roman"/>
          <w:b/>
          <w:i/>
          <w:color w:val="000000"/>
          <w:sz w:val="28"/>
          <w:szCs w:val="28"/>
        </w:rPr>
      </w:pPr>
      <w:r w:rsidRPr="00390919">
        <w:rPr>
          <w:rFonts w:ascii="Times New Roman" w:hAnsi="Times New Roman"/>
          <w:b/>
          <w:i/>
          <w:color w:val="000000"/>
          <w:sz w:val="28"/>
          <w:szCs w:val="28"/>
        </w:rPr>
        <w:t>Совместная деятельность взрослого и детей</w:t>
      </w:r>
    </w:p>
    <w:p w14:paraId="7D1398D1" w14:textId="77777777" w:rsidR="00485545" w:rsidRPr="00390919" w:rsidRDefault="00485545" w:rsidP="006B41D8">
      <w:pPr>
        <w:widowControl w:val="0"/>
        <w:numPr>
          <w:ilvl w:val="0"/>
          <w:numId w:val="22"/>
        </w:numPr>
        <w:tabs>
          <w:tab w:val="num" w:pos="240"/>
        </w:tabs>
        <w:autoSpaceDE w:val="0"/>
        <w:autoSpaceDN w:val="0"/>
        <w:adjustRightInd w:val="0"/>
        <w:spacing w:after="0" w:line="240" w:lineRule="auto"/>
        <w:ind w:left="240" w:hanging="240"/>
        <w:jc w:val="both"/>
        <w:rPr>
          <w:rFonts w:ascii="Times New Roman" w:hAnsi="Times New Roman"/>
          <w:sz w:val="28"/>
          <w:szCs w:val="28"/>
        </w:rPr>
      </w:pPr>
      <w:r w:rsidRPr="00390919">
        <w:rPr>
          <w:rFonts w:ascii="Times New Roman" w:hAnsi="Times New Roman"/>
          <w:sz w:val="28"/>
          <w:szCs w:val="28"/>
        </w:rPr>
        <w:t>Двигательные подвижные дидактические игры, подвижные игры с правилами, игровые упражнения, соревнования.</w:t>
      </w:r>
    </w:p>
    <w:p w14:paraId="73DA9643" w14:textId="77777777" w:rsidR="00485545" w:rsidRPr="00390919" w:rsidRDefault="00485545" w:rsidP="006B41D8">
      <w:pPr>
        <w:widowControl w:val="0"/>
        <w:numPr>
          <w:ilvl w:val="0"/>
          <w:numId w:val="22"/>
        </w:numPr>
        <w:tabs>
          <w:tab w:val="num" w:pos="240"/>
        </w:tabs>
        <w:autoSpaceDE w:val="0"/>
        <w:autoSpaceDN w:val="0"/>
        <w:adjustRightInd w:val="0"/>
        <w:spacing w:after="0" w:line="240" w:lineRule="auto"/>
        <w:ind w:left="240" w:hanging="240"/>
        <w:jc w:val="both"/>
        <w:rPr>
          <w:rFonts w:ascii="Times New Roman" w:hAnsi="Times New Roman"/>
          <w:sz w:val="28"/>
          <w:szCs w:val="28"/>
        </w:rPr>
      </w:pPr>
      <w:r w:rsidRPr="00390919">
        <w:rPr>
          <w:rFonts w:ascii="Times New Roman" w:hAnsi="Times New Roman"/>
          <w:sz w:val="28"/>
          <w:szCs w:val="28"/>
        </w:rPr>
        <w:t>Игровая: сюжетные игры, игры с правилами.</w:t>
      </w:r>
    </w:p>
    <w:p w14:paraId="23C390C9" w14:textId="77777777" w:rsidR="00485545" w:rsidRPr="00390919" w:rsidRDefault="00485545" w:rsidP="006B41D8">
      <w:pPr>
        <w:widowControl w:val="0"/>
        <w:numPr>
          <w:ilvl w:val="0"/>
          <w:numId w:val="22"/>
        </w:numPr>
        <w:tabs>
          <w:tab w:val="num" w:pos="240"/>
        </w:tabs>
        <w:autoSpaceDE w:val="0"/>
        <w:autoSpaceDN w:val="0"/>
        <w:adjustRightInd w:val="0"/>
        <w:spacing w:after="0" w:line="240" w:lineRule="auto"/>
        <w:ind w:left="240" w:hanging="240"/>
        <w:jc w:val="both"/>
        <w:rPr>
          <w:rFonts w:ascii="Times New Roman" w:hAnsi="Times New Roman"/>
          <w:sz w:val="28"/>
          <w:szCs w:val="28"/>
        </w:rPr>
      </w:pPr>
      <w:r w:rsidRPr="00390919">
        <w:rPr>
          <w:rFonts w:ascii="Times New Roman" w:hAnsi="Times New Roman"/>
          <w:sz w:val="28"/>
          <w:szCs w:val="28"/>
        </w:rPr>
        <w:t>Продуктивная</w:t>
      </w:r>
      <w:r w:rsidR="00EE02E7">
        <w:rPr>
          <w:rFonts w:ascii="Times New Roman" w:hAnsi="Times New Roman"/>
          <w:sz w:val="28"/>
          <w:szCs w:val="28"/>
        </w:rPr>
        <w:t>:</w:t>
      </w:r>
      <w:r w:rsidRPr="00390919">
        <w:rPr>
          <w:rFonts w:ascii="Times New Roman" w:hAnsi="Times New Roman"/>
          <w:sz w:val="28"/>
          <w:szCs w:val="28"/>
        </w:rPr>
        <w:t xml:space="preserve"> мастерская по изготовлению продуктов детского творчества, реализация проектов</w:t>
      </w:r>
    </w:p>
    <w:p w14:paraId="20964005" w14:textId="77777777" w:rsidR="00485545" w:rsidRPr="00A24340" w:rsidRDefault="00485545" w:rsidP="006B41D8">
      <w:pPr>
        <w:widowControl w:val="0"/>
        <w:numPr>
          <w:ilvl w:val="0"/>
          <w:numId w:val="22"/>
        </w:numPr>
        <w:tabs>
          <w:tab w:val="num" w:pos="240"/>
        </w:tabs>
        <w:autoSpaceDE w:val="0"/>
        <w:autoSpaceDN w:val="0"/>
        <w:adjustRightInd w:val="0"/>
        <w:spacing w:after="0" w:line="240" w:lineRule="auto"/>
        <w:ind w:left="240" w:hanging="240"/>
        <w:jc w:val="both"/>
        <w:rPr>
          <w:rFonts w:ascii="Times New Roman" w:hAnsi="Times New Roman"/>
          <w:sz w:val="28"/>
          <w:szCs w:val="28"/>
        </w:rPr>
      </w:pPr>
      <w:r w:rsidRPr="00A24340">
        <w:rPr>
          <w:rFonts w:ascii="Times New Roman" w:hAnsi="Times New Roman"/>
          <w:sz w:val="28"/>
          <w:szCs w:val="28"/>
        </w:rPr>
        <w:t>Коммуникативная</w:t>
      </w:r>
      <w:r w:rsidR="00EE02E7" w:rsidRPr="00A24340">
        <w:rPr>
          <w:rFonts w:ascii="Times New Roman" w:hAnsi="Times New Roman"/>
          <w:sz w:val="28"/>
          <w:szCs w:val="28"/>
        </w:rPr>
        <w:t>:</w:t>
      </w:r>
      <w:r w:rsidRPr="00A24340">
        <w:rPr>
          <w:rFonts w:ascii="Times New Roman" w:hAnsi="Times New Roman"/>
          <w:sz w:val="28"/>
          <w:szCs w:val="28"/>
        </w:rPr>
        <w:t xml:space="preserve"> беседа, ситуативный разговор, речевая ситуация, составление и отгадывание загадок, сюжетные игры, игры с правила</w:t>
      </w:r>
      <w:r w:rsidR="00B74F11" w:rsidRPr="00A24340">
        <w:rPr>
          <w:rFonts w:ascii="Times New Roman" w:hAnsi="Times New Roman"/>
          <w:sz w:val="28"/>
          <w:szCs w:val="28"/>
        </w:rPr>
        <w:t>ми, логопедические пятиминутки</w:t>
      </w:r>
      <w:r w:rsidR="00A24340">
        <w:rPr>
          <w:rFonts w:ascii="Times New Roman" w:hAnsi="Times New Roman"/>
          <w:sz w:val="28"/>
          <w:szCs w:val="28"/>
        </w:rPr>
        <w:t xml:space="preserve"> с детьми с ОВЗ</w:t>
      </w:r>
      <w:r w:rsidR="00B74F11" w:rsidRPr="00A24340">
        <w:rPr>
          <w:rFonts w:ascii="Times New Roman" w:hAnsi="Times New Roman"/>
          <w:sz w:val="28"/>
          <w:szCs w:val="28"/>
        </w:rPr>
        <w:t>,</w:t>
      </w:r>
      <w:r w:rsidR="00A24340" w:rsidRPr="00A24340">
        <w:rPr>
          <w:rFonts w:ascii="Times New Roman" w:hAnsi="Times New Roman"/>
          <w:sz w:val="28"/>
          <w:szCs w:val="28"/>
        </w:rPr>
        <w:t xml:space="preserve"> </w:t>
      </w:r>
      <w:r w:rsidR="00B74F11" w:rsidRPr="00A24340">
        <w:rPr>
          <w:rFonts w:ascii="Times New Roman" w:hAnsi="Times New Roman"/>
          <w:sz w:val="28"/>
          <w:szCs w:val="28"/>
        </w:rPr>
        <w:t>массаж и самомассаж</w:t>
      </w:r>
      <w:r w:rsidR="00A24340" w:rsidRPr="00A24340">
        <w:rPr>
          <w:rFonts w:ascii="Times New Roman" w:hAnsi="Times New Roman"/>
          <w:sz w:val="28"/>
          <w:szCs w:val="28"/>
        </w:rPr>
        <w:t xml:space="preserve">, пальчиковые игры и </w:t>
      </w:r>
      <w:r w:rsidR="00A24340">
        <w:rPr>
          <w:rFonts w:ascii="Times New Roman" w:hAnsi="Times New Roman"/>
          <w:sz w:val="28"/>
          <w:szCs w:val="28"/>
        </w:rPr>
        <w:t>артикуляционная гимнастика с детьми с ОВЗ, индивидуальная работа по заданию логопеда.</w:t>
      </w:r>
    </w:p>
    <w:p w14:paraId="3F22C0DB" w14:textId="77777777" w:rsidR="00485545" w:rsidRPr="00390919" w:rsidRDefault="00485545" w:rsidP="006B41D8">
      <w:pPr>
        <w:widowControl w:val="0"/>
        <w:numPr>
          <w:ilvl w:val="0"/>
          <w:numId w:val="22"/>
        </w:numPr>
        <w:tabs>
          <w:tab w:val="num" w:pos="240"/>
        </w:tabs>
        <w:autoSpaceDE w:val="0"/>
        <w:autoSpaceDN w:val="0"/>
        <w:adjustRightInd w:val="0"/>
        <w:spacing w:after="0" w:line="240" w:lineRule="auto"/>
        <w:ind w:left="240" w:hanging="240"/>
        <w:jc w:val="both"/>
        <w:rPr>
          <w:rFonts w:ascii="Times New Roman" w:hAnsi="Times New Roman"/>
          <w:sz w:val="28"/>
          <w:szCs w:val="28"/>
        </w:rPr>
      </w:pPr>
      <w:r w:rsidRPr="00390919">
        <w:rPr>
          <w:rFonts w:ascii="Times New Roman" w:hAnsi="Times New Roman"/>
          <w:sz w:val="28"/>
          <w:szCs w:val="28"/>
        </w:rPr>
        <w:lastRenderedPageBreak/>
        <w:t>Трудовая: совместн</w:t>
      </w:r>
      <w:r w:rsidR="00926910">
        <w:rPr>
          <w:rFonts w:ascii="Times New Roman" w:hAnsi="Times New Roman"/>
          <w:sz w:val="28"/>
          <w:szCs w:val="28"/>
        </w:rPr>
        <w:t>ые действия, поручение, задание</w:t>
      </w:r>
      <w:r w:rsidRPr="00390919">
        <w:rPr>
          <w:rFonts w:ascii="Times New Roman" w:hAnsi="Times New Roman"/>
          <w:sz w:val="28"/>
          <w:szCs w:val="28"/>
        </w:rPr>
        <w:t>.</w:t>
      </w:r>
    </w:p>
    <w:p w14:paraId="334D5E83" w14:textId="77777777" w:rsidR="00A24340" w:rsidRDefault="00A24340" w:rsidP="006B41D8">
      <w:pPr>
        <w:widowControl w:val="0"/>
        <w:numPr>
          <w:ilvl w:val="0"/>
          <w:numId w:val="22"/>
        </w:numPr>
        <w:tabs>
          <w:tab w:val="num" w:pos="240"/>
        </w:tabs>
        <w:autoSpaceDE w:val="0"/>
        <w:autoSpaceDN w:val="0"/>
        <w:adjustRightInd w:val="0"/>
        <w:spacing w:after="0" w:line="240" w:lineRule="auto"/>
        <w:ind w:left="240" w:hanging="240"/>
        <w:jc w:val="both"/>
        <w:rPr>
          <w:rFonts w:ascii="Times New Roman" w:hAnsi="Times New Roman"/>
          <w:sz w:val="28"/>
          <w:szCs w:val="28"/>
        </w:rPr>
      </w:pPr>
      <w:r w:rsidRPr="00A24340">
        <w:rPr>
          <w:rFonts w:ascii="Times New Roman" w:hAnsi="Times New Roman"/>
          <w:sz w:val="28"/>
          <w:szCs w:val="28"/>
        </w:rPr>
        <w:t xml:space="preserve"> </w:t>
      </w:r>
      <w:r w:rsidR="00485545" w:rsidRPr="00A24340">
        <w:rPr>
          <w:rFonts w:ascii="Times New Roman" w:hAnsi="Times New Roman"/>
          <w:sz w:val="28"/>
          <w:szCs w:val="28"/>
        </w:rPr>
        <w:t xml:space="preserve">Познавательно-исследовательская: </w:t>
      </w:r>
      <w:r w:rsidRPr="00A24340">
        <w:rPr>
          <w:rFonts w:ascii="Times New Roman" w:hAnsi="Times New Roman"/>
          <w:sz w:val="28"/>
          <w:szCs w:val="28"/>
        </w:rPr>
        <w:t xml:space="preserve">совместное </w:t>
      </w:r>
      <w:r w:rsidR="00485545" w:rsidRPr="00A24340">
        <w:rPr>
          <w:rFonts w:ascii="Times New Roman" w:hAnsi="Times New Roman"/>
          <w:sz w:val="28"/>
          <w:szCs w:val="28"/>
        </w:rPr>
        <w:t>наблюдение</w:t>
      </w:r>
      <w:r w:rsidRPr="00A24340">
        <w:rPr>
          <w:rFonts w:ascii="Times New Roman" w:hAnsi="Times New Roman"/>
          <w:sz w:val="28"/>
          <w:szCs w:val="28"/>
        </w:rPr>
        <w:t xml:space="preserve"> с педагогом</w:t>
      </w:r>
      <w:r w:rsidR="00485545" w:rsidRPr="00A24340">
        <w:rPr>
          <w:rFonts w:ascii="Times New Roman" w:hAnsi="Times New Roman"/>
          <w:sz w:val="28"/>
          <w:szCs w:val="28"/>
        </w:rPr>
        <w:t>, экскурсия, экспериментирование, коллекционирование, моделирование, реализация проекта, игры с правилами</w:t>
      </w:r>
      <w:r w:rsidRPr="00A24340">
        <w:rPr>
          <w:rFonts w:ascii="Times New Roman" w:hAnsi="Times New Roman"/>
          <w:sz w:val="28"/>
          <w:szCs w:val="28"/>
        </w:rPr>
        <w:t>, логопедические пятиминутки с детьми с ОВЗ, массаж и самомассаж, пальчиковые игры и артикуляционная гимнастика</w:t>
      </w:r>
      <w:r>
        <w:rPr>
          <w:rFonts w:ascii="Times New Roman" w:hAnsi="Times New Roman"/>
          <w:sz w:val="28"/>
          <w:szCs w:val="28"/>
        </w:rPr>
        <w:t xml:space="preserve"> с деть</w:t>
      </w:r>
      <w:r w:rsidRPr="00A24340">
        <w:rPr>
          <w:rFonts w:ascii="Times New Roman" w:hAnsi="Times New Roman"/>
          <w:sz w:val="28"/>
          <w:szCs w:val="28"/>
        </w:rPr>
        <w:t>ми с ОВЗ</w:t>
      </w:r>
    </w:p>
    <w:p w14:paraId="3A2F8FF9" w14:textId="77777777" w:rsidR="00485545" w:rsidRPr="00A24340" w:rsidRDefault="00485545" w:rsidP="006B41D8">
      <w:pPr>
        <w:widowControl w:val="0"/>
        <w:numPr>
          <w:ilvl w:val="0"/>
          <w:numId w:val="22"/>
        </w:numPr>
        <w:tabs>
          <w:tab w:val="num" w:pos="240"/>
        </w:tabs>
        <w:autoSpaceDE w:val="0"/>
        <w:autoSpaceDN w:val="0"/>
        <w:adjustRightInd w:val="0"/>
        <w:spacing w:after="0" w:line="240" w:lineRule="auto"/>
        <w:ind w:left="240" w:hanging="240"/>
        <w:jc w:val="both"/>
        <w:rPr>
          <w:rFonts w:ascii="Times New Roman" w:hAnsi="Times New Roman"/>
          <w:sz w:val="28"/>
          <w:szCs w:val="28"/>
        </w:rPr>
      </w:pPr>
      <w:r w:rsidRPr="00A24340">
        <w:rPr>
          <w:rFonts w:ascii="Times New Roman" w:hAnsi="Times New Roman"/>
          <w:sz w:val="28"/>
          <w:szCs w:val="28"/>
        </w:rPr>
        <w:t>Музыкально-художественная: слушание, исполнение, подвижные игры (с музыкальным сопровождением)</w:t>
      </w:r>
    </w:p>
    <w:p w14:paraId="4DB308C4" w14:textId="77777777" w:rsidR="00485545" w:rsidRPr="00485545" w:rsidRDefault="00485545" w:rsidP="006B41D8">
      <w:pPr>
        <w:widowControl w:val="0"/>
        <w:numPr>
          <w:ilvl w:val="0"/>
          <w:numId w:val="22"/>
        </w:numPr>
        <w:tabs>
          <w:tab w:val="num" w:pos="240"/>
        </w:tabs>
        <w:autoSpaceDE w:val="0"/>
        <w:autoSpaceDN w:val="0"/>
        <w:adjustRightInd w:val="0"/>
        <w:spacing w:after="0" w:line="240" w:lineRule="auto"/>
        <w:ind w:left="240" w:hanging="240"/>
        <w:jc w:val="both"/>
        <w:rPr>
          <w:rFonts w:ascii="Times New Roman" w:hAnsi="Times New Roman"/>
          <w:sz w:val="28"/>
          <w:szCs w:val="28"/>
        </w:rPr>
      </w:pPr>
      <w:r w:rsidRPr="00390919">
        <w:rPr>
          <w:rFonts w:ascii="Times New Roman" w:hAnsi="Times New Roman"/>
          <w:sz w:val="28"/>
          <w:szCs w:val="28"/>
        </w:rPr>
        <w:t>Чтение художественной литературы: чтение, разучивание</w:t>
      </w:r>
    </w:p>
    <w:p w14:paraId="686421B7" w14:textId="77777777" w:rsidR="00485545" w:rsidRDefault="00485545" w:rsidP="00485545">
      <w:pPr>
        <w:shd w:val="clear" w:color="auto" w:fill="FFFFFF"/>
        <w:autoSpaceDE w:val="0"/>
        <w:spacing w:after="0" w:line="240" w:lineRule="auto"/>
        <w:rPr>
          <w:rFonts w:ascii="Times New Roman" w:hAnsi="Times New Roman"/>
          <w:b/>
          <w:i/>
          <w:color w:val="000000"/>
          <w:sz w:val="28"/>
          <w:szCs w:val="28"/>
        </w:rPr>
      </w:pPr>
    </w:p>
    <w:p w14:paraId="646E5381" w14:textId="77777777" w:rsidR="00485545" w:rsidRPr="00F04D80" w:rsidRDefault="00485545" w:rsidP="00485545">
      <w:pPr>
        <w:shd w:val="clear" w:color="auto" w:fill="FFFFFF"/>
        <w:autoSpaceDE w:val="0"/>
        <w:spacing w:after="0" w:line="240" w:lineRule="auto"/>
        <w:rPr>
          <w:rFonts w:ascii="Times New Roman" w:hAnsi="Times New Roman"/>
          <w:b/>
          <w:i/>
          <w:sz w:val="28"/>
          <w:szCs w:val="28"/>
        </w:rPr>
      </w:pPr>
      <w:r w:rsidRPr="00F04D80">
        <w:rPr>
          <w:rFonts w:ascii="Times New Roman" w:hAnsi="Times New Roman"/>
          <w:b/>
          <w:i/>
          <w:sz w:val="28"/>
          <w:szCs w:val="28"/>
        </w:rPr>
        <w:t>Образовательная деятельность п</w:t>
      </w:r>
      <w:r w:rsidR="00C14002" w:rsidRPr="00F04D80">
        <w:rPr>
          <w:rFonts w:ascii="Times New Roman" w:hAnsi="Times New Roman"/>
          <w:b/>
          <w:i/>
          <w:sz w:val="28"/>
          <w:szCs w:val="28"/>
        </w:rPr>
        <w:t>ри проведении режимных моментов</w:t>
      </w:r>
    </w:p>
    <w:p w14:paraId="77865686" w14:textId="77777777" w:rsidR="00485545" w:rsidRPr="00557132" w:rsidRDefault="00485545" w:rsidP="006B41D8">
      <w:pPr>
        <w:numPr>
          <w:ilvl w:val="0"/>
          <w:numId w:val="19"/>
        </w:numPr>
        <w:shd w:val="clear" w:color="auto" w:fill="FFFFFF"/>
        <w:suppressAutoHyphens/>
        <w:autoSpaceDE w:val="0"/>
        <w:spacing w:after="0" w:line="240" w:lineRule="auto"/>
        <w:jc w:val="both"/>
        <w:rPr>
          <w:rFonts w:ascii="Times New Roman" w:hAnsi="Times New Roman"/>
          <w:b/>
          <w:bCs/>
          <w:color w:val="000000"/>
          <w:sz w:val="28"/>
          <w:szCs w:val="28"/>
        </w:rPr>
      </w:pPr>
      <w:r w:rsidRPr="00557132">
        <w:rPr>
          <w:rFonts w:ascii="Times New Roman" w:hAnsi="Times New Roman"/>
          <w:b/>
          <w:bCs/>
          <w:color w:val="000000"/>
          <w:sz w:val="28"/>
          <w:szCs w:val="28"/>
        </w:rPr>
        <w:t xml:space="preserve">физическое развитие: </w:t>
      </w:r>
      <w:r w:rsidRPr="00557132">
        <w:rPr>
          <w:rFonts w:ascii="Times New Roman" w:hAnsi="Times New Roman"/>
          <w:color w:val="000000"/>
          <w:sz w:val="28"/>
          <w:szCs w:val="28"/>
        </w:rPr>
        <w:t>комплексы закаливающих процедур (оздоро</w:t>
      </w:r>
      <w:r w:rsidRPr="00557132">
        <w:rPr>
          <w:rFonts w:ascii="Times New Roman" w:hAnsi="Times New Roman"/>
          <w:color w:val="000000"/>
          <w:sz w:val="28"/>
          <w:szCs w:val="28"/>
        </w:rPr>
        <w:softHyphen/>
        <w:t>вительные прогулки, мытье рук прохладной водой перед каждым при</w:t>
      </w:r>
      <w:r w:rsidRPr="00557132">
        <w:rPr>
          <w:rFonts w:ascii="Times New Roman" w:hAnsi="Times New Roman"/>
          <w:color w:val="000000"/>
          <w:sz w:val="28"/>
          <w:szCs w:val="28"/>
        </w:rPr>
        <w:softHyphen/>
        <w:t>емом пищи, воздушные ванны, ходьба босиком по ребристым дорожкам до и после сна), утренняя гимнастика, упражнения и подвижные игры во второй половине дня.</w:t>
      </w:r>
    </w:p>
    <w:p w14:paraId="77B24AA3" w14:textId="77777777" w:rsidR="00485545" w:rsidRPr="00557132" w:rsidRDefault="00485545" w:rsidP="006B41D8">
      <w:pPr>
        <w:numPr>
          <w:ilvl w:val="0"/>
          <w:numId w:val="19"/>
        </w:numPr>
        <w:shd w:val="clear" w:color="auto" w:fill="FFFFFF"/>
        <w:suppressAutoHyphens/>
        <w:autoSpaceDE w:val="0"/>
        <w:spacing w:after="0" w:line="240" w:lineRule="auto"/>
        <w:jc w:val="both"/>
        <w:rPr>
          <w:rFonts w:ascii="Times New Roman" w:hAnsi="Times New Roman"/>
          <w:color w:val="000000"/>
          <w:sz w:val="28"/>
          <w:szCs w:val="28"/>
        </w:rPr>
      </w:pPr>
      <w:r w:rsidRPr="00557132">
        <w:rPr>
          <w:rFonts w:ascii="Times New Roman" w:hAnsi="Times New Roman"/>
          <w:b/>
          <w:bCs/>
          <w:color w:val="000000"/>
          <w:sz w:val="28"/>
          <w:szCs w:val="28"/>
        </w:rPr>
        <w:t xml:space="preserve">социально-коммуникативное развитие: </w:t>
      </w:r>
      <w:r w:rsidRPr="00557132">
        <w:rPr>
          <w:rFonts w:ascii="Times New Roman" w:hAnsi="Times New Roman"/>
          <w:color w:val="000000"/>
          <w:sz w:val="28"/>
          <w:szCs w:val="28"/>
        </w:rPr>
        <w:t>ситуативные беседы при проведе</w:t>
      </w:r>
      <w:r w:rsidRPr="00557132">
        <w:rPr>
          <w:rFonts w:ascii="Times New Roman" w:hAnsi="Times New Roman"/>
          <w:color w:val="000000"/>
          <w:sz w:val="28"/>
          <w:szCs w:val="28"/>
        </w:rPr>
        <w:softHyphen/>
        <w:t>нии режимных моментов, подчеркивание их пользы; развитие трудо</w:t>
      </w:r>
      <w:r w:rsidRPr="00557132">
        <w:rPr>
          <w:rFonts w:ascii="Times New Roman" w:hAnsi="Times New Roman"/>
          <w:color w:val="000000"/>
          <w:sz w:val="28"/>
          <w:szCs w:val="28"/>
        </w:rPr>
        <w:softHyphen/>
        <w:t>вых навыков через поручения и задания, дежурства, навыки самооб</w:t>
      </w:r>
      <w:r w:rsidRPr="00557132">
        <w:rPr>
          <w:rFonts w:ascii="Times New Roman" w:hAnsi="Times New Roman"/>
          <w:color w:val="000000"/>
          <w:sz w:val="28"/>
          <w:szCs w:val="28"/>
        </w:rPr>
        <w:softHyphen/>
        <w:t>служивания; помощь взрослым; участие детей в расстановке и уборке инвентаря и оборудования для занятий, формирование навыков безопасного поведения при проведении режимных моментов;</w:t>
      </w:r>
    </w:p>
    <w:p w14:paraId="0DE64814" w14:textId="77777777" w:rsidR="008F6413" w:rsidRDefault="00485545" w:rsidP="00A00892">
      <w:pPr>
        <w:shd w:val="clear" w:color="auto" w:fill="FFFFFF"/>
        <w:autoSpaceDE w:val="0"/>
        <w:spacing w:after="0" w:line="240" w:lineRule="auto"/>
        <w:jc w:val="both"/>
        <w:rPr>
          <w:rFonts w:ascii="Times New Roman" w:hAnsi="Times New Roman"/>
          <w:color w:val="000000"/>
          <w:sz w:val="28"/>
          <w:szCs w:val="28"/>
        </w:rPr>
      </w:pPr>
      <w:r w:rsidRPr="00557132">
        <w:rPr>
          <w:rFonts w:ascii="Times New Roman" w:hAnsi="Times New Roman"/>
          <w:b/>
          <w:bCs/>
          <w:color w:val="000000"/>
          <w:sz w:val="28"/>
          <w:szCs w:val="28"/>
        </w:rPr>
        <w:t xml:space="preserve">• </w:t>
      </w:r>
      <w:r w:rsidRPr="00D753DF">
        <w:rPr>
          <w:rFonts w:ascii="Times New Roman" w:hAnsi="Times New Roman"/>
          <w:b/>
          <w:bCs/>
          <w:color w:val="000000"/>
          <w:sz w:val="28"/>
          <w:szCs w:val="28"/>
        </w:rPr>
        <w:t xml:space="preserve">речевое </w:t>
      </w:r>
      <w:r w:rsidRPr="002B0B6E">
        <w:rPr>
          <w:rFonts w:ascii="Times New Roman" w:hAnsi="Times New Roman"/>
          <w:b/>
          <w:bCs/>
          <w:color w:val="000000"/>
          <w:sz w:val="28"/>
          <w:szCs w:val="28"/>
        </w:rPr>
        <w:t xml:space="preserve">развитие: </w:t>
      </w:r>
      <w:r w:rsidRPr="002B0B6E">
        <w:rPr>
          <w:rFonts w:ascii="Times New Roman" w:hAnsi="Times New Roman"/>
          <w:color w:val="000000"/>
          <w:sz w:val="28"/>
          <w:szCs w:val="28"/>
        </w:rPr>
        <w:t>создание речевой развивающей среды</w:t>
      </w:r>
      <w:r w:rsidR="002B0B6E" w:rsidRPr="002B0B6E">
        <w:rPr>
          <w:rFonts w:ascii="Times New Roman" w:hAnsi="Times New Roman"/>
          <w:color w:val="000000"/>
          <w:sz w:val="28"/>
          <w:szCs w:val="28"/>
        </w:rPr>
        <w:t xml:space="preserve"> для детей с ОВЗ</w:t>
      </w:r>
      <w:r w:rsidRPr="002B0B6E">
        <w:rPr>
          <w:rFonts w:ascii="Times New Roman" w:hAnsi="Times New Roman"/>
          <w:color w:val="000000"/>
          <w:sz w:val="28"/>
          <w:szCs w:val="28"/>
        </w:rPr>
        <w:t>; свободные диалоги с детьми в играх, наблюдениях, при восприятии картин, иллюстраций, мультфильмов; ситуативные разговоры с детьми; называние трудовых действий и гигиенических процедур, поощрение речевой активности детей; обсуждения (пользы закалива</w:t>
      </w:r>
      <w:r w:rsidRPr="002B0B6E">
        <w:rPr>
          <w:rFonts w:ascii="Times New Roman" w:hAnsi="Times New Roman"/>
          <w:color w:val="000000"/>
          <w:sz w:val="28"/>
          <w:szCs w:val="28"/>
        </w:rPr>
        <w:softHyphen/>
        <w:t>ния, занятий физической культурой, гигиенических процедур);</w:t>
      </w:r>
    </w:p>
    <w:p w14:paraId="5667DA4A" w14:textId="77777777" w:rsidR="008F6413" w:rsidRDefault="00485545" w:rsidP="00485545">
      <w:pPr>
        <w:shd w:val="clear" w:color="auto" w:fill="FFFFFF"/>
        <w:autoSpaceDE w:val="0"/>
        <w:spacing w:after="0" w:line="240" w:lineRule="auto"/>
        <w:jc w:val="both"/>
        <w:rPr>
          <w:rFonts w:ascii="Times New Roman" w:hAnsi="Times New Roman"/>
          <w:color w:val="000000"/>
          <w:sz w:val="28"/>
          <w:szCs w:val="28"/>
          <w:lang w:eastAsia="zh-CN"/>
        </w:rPr>
      </w:pPr>
      <w:r w:rsidRPr="002B0B6E">
        <w:rPr>
          <w:rFonts w:ascii="Times New Roman" w:hAnsi="Times New Roman"/>
          <w:b/>
          <w:bCs/>
          <w:color w:val="000000"/>
          <w:sz w:val="28"/>
          <w:szCs w:val="28"/>
        </w:rPr>
        <w:t xml:space="preserve">• познавательное развитие: </w:t>
      </w:r>
      <w:r w:rsidRPr="002B0B6E">
        <w:rPr>
          <w:rFonts w:ascii="Times New Roman" w:hAnsi="Times New Roman"/>
          <w:color w:val="000000"/>
          <w:sz w:val="28"/>
          <w:szCs w:val="28"/>
          <w:lang w:eastAsia="zh-CN"/>
        </w:rPr>
        <w:t>ситуативные беседы при проведе</w:t>
      </w:r>
      <w:r w:rsidRPr="002B0B6E">
        <w:rPr>
          <w:rFonts w:ascii="Times New Roman" w:hAnsi="Times New Roman"/>
          <w:color w:val="000000"/>
          <w:sz w:val="28"/>
          <w:szCs w:val="28"/>
          <w:lang w:eastAsia="zh-CN"/>
        </w:rPr>
        <w:softHyphen/>
        <w:t>нии режимных моментов,</w:t>
      </w:r>
      <w:r w:rsidR="00A00892" w:rsidRPr="002B0B6E">
        <w:rPr>
          <w:rFonts w:ascii="Times New Roman" w:hAnsi="Times New Roman"/>
          <w:color w:val="000000"/>
          <w:sz w:val="28"/>
          <w:szCs w:val="28"/>
          <w:lang w:eastAsia="zh-CN"/>
        </w:rPr>
        <w:t xml:space="preserve"> создание ситуаций для развития любознательности: проектная деятельность, дидактические игры, чтение познавательной литературы, детских энциклопедий.</w:t>
      </w:r>
    </w:p>
    <w:p w14:paraId="692E3D78" w14:textId="45EEFF7B" w:rsidR="00485545" w:rsidRPr="00485545" w:rsidRDefault="00485545" w:rsidP="00485545">
      <w:pPr>
        <w:shd w:val="clear" w:color="auto" w:fill="FFFFFF"/>
        <w:autoSpaceDE w:val="0"/>
        <w:spacing w:after="0" w:line="240" w:lineRule="auto"/>
        <w:jc w:val="both"/>
        <w:rPr>
          <w:rFonts w:ascii="Times New Roman" w:hAnsi="Times New Roman"/>
          <w:color w:val="000000"/>
          <w:sz w:val="28"/>
          <w:szCs w:val="28"/>
        </w:rPr>
      </w:pPr>
      <w:r w:rsidRPr="00557132">
        <w:rPr>
          <w:rFonts w:ascii="Times New Roman" w:hAnsi="Times New Roman"/>
          <w:b/>
          <w:bCs/>
          <w:color w:val="000000"/>
          <w:sz w:val="28"/>
          <w:szCs w:val="28"/>
        </w:rPr>
        <w:t>•художественно</w:t>
      </w:r>
      <w:r w:rsidR="00C14002">
        <w:rPr>
          <w:rFonts w:ascii="Times New Roman" w:hAnsi="Times New Roman"/>
          <w:b/>
          <w:bCs/>
          <w:color w:val="000000"/>
          <w:sz w:val="28"/>
          <w:szCs w:val="28"/>
        </w:rPr>
        <w:t xml:space="preserve"> -</w:t>
      </w:r>
      <w:r w:rsidRPr="00557132">
        <w:rPr>
          <w:rFonts w:ascii="Times New Roman" w:hAnsi="Times New Roman"/>
          <w:b/>
          <w:bCs/>
          <w:color w:val="000000"/>
          <w:sz w:val="28"/>
          <w:szCs w:val="28"/>
        </w:rPr>
        <w:t xml:space="preserve"> эстетическое развитие: </w:t>
      </w:r>
      <w:r w:rsidRPr="00557132">
        <w:rPr>
          <w:rFonts w:ascii="Times New Roman" w:hAnsi="Times New Roman"/>
          <w:color w:val="000000"/>
          <w:sz w:val="28"/>
          <w:szCs w:val="28"/>
        </w:rPr>
        <w:t>использование музыки в повседневной жизни детей, в игре, в досуговой деятельности, на прогулке, в изобразительной деятельности, при проведении утренней гимнастики</w:t>
      </w:r>
      <w:r w:rsidR="00A00892">
        <w:rPr>
          <w:rFonts w:ascii="Times New Roman" w:hAnsi="Times New Roman"/>
          <w:color w:val="000000"/>
          <w:sz w:val="28"/>
          <w:szCs w:val="28"/>
        </w:rPr>
        <w:t>.</w:t>
      </w:r>
      <w:r w:rsidR="00C0427A">
        <w:rPr>
          <w:rFonts w:ascii="Times New Roman" w:hAnsi="Times New Roman"/>
          <w:color w:val="000000"/>
          <w:sz w:val="28"/>
          <w:szCs w:val="28"/>
        </w:rPr>
        <w:t xml:space="preserve"> </w:t>
      </w:r>
      <w:r w:rsidR="00A00892">
        <w:rPr>
          <w:rFonts w:ascii="Times New Roman" w:hAnsi="Times New Roman"/>
          <w:color w:val="000000"/>
          <w:sz w:val="28"/>
          <w:szCs w:val="28"/>
        </w:rPr>
        <w:t>П</w:t>
      </w:r>
      <w:r w:rsidRPr="00557132">
        <w:rPr>
          <w:rFonts w:ascii="Times New Roman" w:hAnsi="Times New Roman"/>
          <w:color w:val="000000"/>
          <w:sz w:val="28"/>
          <w:szCs w:val="28"/>
        </w:rPr>
        <w:t>ривлечение внимания детей к разнообразным звукам в окружающем мире, к оформлению помещения, привлекательности оборудования, красоте и чистоте окружающих</w:t>
      </w:r>
      <w:r w:rsidR="00A00892">
        <w:rPr>
          <w:rFonts w:ascii="Times New Roman" w:hAnsi="Times New Roman"/>
          <w:color w:val="000000"/>
          <w:sz w:val="28"/>
          <w:szCs w:val="28"/>
        </w:rPr>
        <w:t xml:space="preserve"> помещений, предме</w:t>
      </w:r>
      <w:r w:rsidR="00A00892">
        <w:rPr>
          <w:rFonts w:ascii="Times New Roman" w:hAnsi="Times New Roman"/>
          <w:color w:val="000000"/>
          <w:sz w:val="28"/>
          <w:szCs w:val="28"/>
        </w:rPr>
        <w:softHyphen/>
        <w:t xml:space="preserve">тов, игрушек. </w:t>
      </w:r>
      <w:r w:rsidR="00A00892" w:rsidRPr="00025C67">
        <w:rPr>
          <w:rFonts w:ascii="Times New Roman" w:hAnsi="Times New Roman"/>
          <w:color w:val="000000"/>
          <w:sz w:val="28"/>
          <w:szCs w:val="28"/>
        </w:rPr>
        <w:t>Построение конструкций для подвижных игр (из мягких блоков, спортивного оборудования).</w:t>
      </w:r>
    </w:p>
    <w:p w14:paraId="47E91018" w14:textId="77777777" w:rsidR="008F6413" w:rsidRDefault="008F6413" w:rsidP="007A6313">
      <w:pPr>
        <w:shd w:val="clear" w:color="auto" w:fill="FFFFFF"/>
        <w:autoSpaceDE w:val="0"/>
        <w:spacing w:after="0" w:line="240" w:lineRule="auto"/>
        <w:jc w:val="center"/>
        <w:rPr>
          <w:rFonts w:ascii="Times New Roman" w:hAnsi="Times New Roman"/>
          <w:b/>
          <w:i/>
          <w:color w:val="000000"/>
          <w:sz w:val="28"/>
          <w:szCs w:val="28"/>
        </w:rPr>
      </w:pPr>
    </w:p>
    <w:p w14:paraId="531B499A" w14:textId="77777777" w:rsidR="00485545" w:rsidRPr="00557132" w:rsidRDefault="00485545" w:rsidP="007A6313">
      <w:pPr>
        <w:shd w:val="clear" w:color="auto" w:fill="FFFFFF"/>
        <w:autoSpaceDE w:val="0"/>
        <w:spacing w:after="0" w:line="240" w:lineRule="auto"/>
        <w:jc w:val="center"/>
        <w:rPr>
          <w:rFonts w:ascii="Times New Roman" w:hAnsi="Times New Roman"/>
          <w:b/>
          <w:bCs/>
          <w:color w:val="000000"/>
          <w:sz w:val="28"/>
          <w:szCs w:val="28"/>
        </w:rPr>
      </w:pPr>
      <w:r w:rsidRPr="00390919">
        <w:rPr>
          <w:rFonts w:ascii="Times New Roman" w:hAnsi="Times New Roman"/>
          <w:b/>
          <w:i/>
          <w:color w:val="000000"/>
          <w:sz w:val="28"/>
          <w:szCs w:val="28"/>
        </w:rPr>
        <w:t>Самостоятельная деятельность детей</w:t>
      </w:r>
    </w:p>
    <w:p w14:paraId="58E36D77" w14:textId="77777777" w:rsidR="00485545" w:rsidRPr="00557132" w:rsidRDefault="00485545" w:rsidP="006B41D8">
      <w:pPr>
        <w:numPr>
          <w:ilvl w:val="0"/>
          <w:numId w:val="20"/>
        </w:numPr>
        <w:shd w:val="clear" w:color="auto" w:fill="FFFFFF"/>
        <w:suppressAutoHyphens/>
        <w:autoSpaceDE w:val="0"/>
        <w:spacing w:after="0" w:line="240" w:lineRule="auto"/>
        <w:jc w:val="both"/>
        <w:rPr>
          <w:rFonts w:ascii="Times New Roman" w:hAnsi="Times New Roman"/>
          <w:b/>
          <w:bCs/>
          <w:color w:val="000000"/>
          <w:sz w:val="28"/>
          <w:szCs w:val="28"/>
        </w:rPr>
      </w:pPr>
      <w:r w:rsidRPr="00557132">
        <w:rPr>
          <w:rFonts w:ascii="Times New Roman" w:hAnsi="Times New Roman"/>
          <w:b/>
          <w:bCs/>
          <w:color w:val="000000"/>
          <w:sz w:val="28"/>
          <w:szCs w:val="28"/>
        </w:rPr>
        <w:lastRenderedPageBreak/>
        <w:t xml:space="preserve">физическое развитие: </w:t>
      </w:r>
      <w:r w:rsidRPr="00557132">
        <w:rPr>
          <w:rFonts w:ascii="Times New Roman" w:hAnsi="Times New Roman"/>
          <w:color w:val="000000"/>
          <w:sz w:val="28"/>
          <w:szCs w:val="28"/>
        </w:rPr>
        <w:t>самостоятельные подвижные игры, игры на свежем воздухе, спортивные игры и занятия (катание на санках, лы</w:t>
      </w:r>
      <w:r w:rsidRPr="00557132">
        <w:rPr>
          <w:rFonts w:ascii="Times New Roman" w:hAnsi="Times New Roman"/>
          <w:color w:val="000000"/>
          <w:sz w:val="28"/>
          <w:szCs w:val="28"/>
        </w:rPr>
        <w:softHyphen/>
        <w:t>жах, велосипеде и пр.);</w:t>
      </w:r>
    </w:p>
    <w:p w14:paraId="27EB43E0" w14:textId="77777777" w:rsidR="00485545" w:rsidRPr="00557132" w:rsidRDefault="00485545" w:rsidP="006B41D8">
      <w:pPr>
        <w:numPr>
          <w:ilvl w:val="0"/>
          <w:numId w:val="20"/>
        </w:numPr>
        <w:shd w:val="clear" w:color="auto" w:fill="FFFFFF"/>
        <w:suppressAutoHyphens/>
        <w:autoSpaceDE w:val="0"/>
        <w:spacing w:after="0" w:line="240" w:lineRule="auto"/>
        <w:jc w:val="both"/>
        <w:rPr>
          <w:rFonts w:ascii="Times New Roman" w:hAnsi="Times New Roman"/>
          <w:b/>
          <w:bCs/>
          <w:color w:val="000000"/>
          <w:sz w:val="28"/>
          <w:szCs w:val="28"/>
        </w:rPr>
      </w:pPr>
      <w:r w:rsidRPr="00557132">
        <w:rPr>
          <w:rFonts w:ascii="Times New Roman" w:hAnsi="Times New Roman"/>
          <w:b/>
          <w:bCs/>
          <w:color w:val="000000"/>
          <w:sz w:val="28"/>
          <w:szCs w:val="28"/>
        </w:rPr>
        <w:t xml:space="preserve">социально-коммуникативное развитие: </w:t>
      </w:r>
      <w:r w:rsidRPr="00557132">
        <w:rPr>
          <w:rFonts w:ascii="Times New Roman" w:hAnsi="Times New Roman"/>
          <w:color w:val="000000"/>
          <w:sz w:val="28"/>
          <w:szCs w:val="28"/>
        </w:rPr>
        <w:t>индивидуальные игры, совместные игры, все виды самостоятельной деятельности, предполагающие об</w:t>
      </w:r>
      <w:r w:rsidRPr="00557132">
        <w:rPr>
          <w:rFonts w:ascii="Times New Roman" w:hAnsi="Times New Roman"/>
          <w:color w:val="000000"/>
          <w:sz w:val="28"/>
          <w:szCs w:val="28"/>
        </w:rPr>
        <w:softHyphen/>
        <w:t>щение со сверстниками;</w:t>
      </w:r>
    </w:p>
    <w:p w14:paraId="0797B375" w14:textId="77777777" w:rsidR="00485545" w:rsidRPr="002B0B6E" w:rsidRDefault="00485545" w:rsidP="006B41D8">
      <w:pPr>
        <w:numPr>
          <w:ilvl w:val="0"/>
          <w:numId w:val="20"/>
        </w:numPr>
        <w:shd w:val="clear" w:color="auto" w:fill="FFFFFF"/>
        <w:suppressAutoHyphens/>
        <w:autoSpaceDE w:val="0"/>
        <w:spacing w:after="0" w:line="240" w:lineRule="auto"/>
        <w:jc w:val="both"/>
        <w:rPr>
          <w:rFonts w:ascii="Times New Roman" w:hAnsi="Times New Roman"/>
          <w:b/>
          <w:bCs/>
          <w:color w:val="000000"/>
          <w:sz w:val="28"/>
          <w:szCs w:val="28"/>
        </w:rPr>
      </w:pPr>
      <w:r w:rsidRPr="00557132">
        <w:rPr>
          <w:rFonts w:ascii="Times New Roman" w:hAnsi="Times New Roman"/>
          <w:b/>
          <w:bCs/>
          <w:color w:val="000000"/>
          <w:sz w:val="28"/>
          <w:szCs w:val="28"/>
        </w:rPr>
        <w:t>речевое развитие:</w:t>
      </w:r>
      <w:r w:rsidRPr="00557132">
        <w:rPr>
          <w:rFonts w:ascii="Times New Roman" w:hAnsi="Times New Roman"/>
          <w:color w:val="000000"/>
          <w:sz w:val="28"/>
          <w:szCs w:val="28"/>
        </w:rPr>
        <w:t xml:space="preserve"> самостоятельное чтение детьми ко</w:t>
      </w:r>
      <w:r w:rsidRPr="00557132">
        <w:rPr>
          <w:rFonts w:ascii="Times New Roman" w:hAnsi="Times New Roman"/>
          <w:color w:val="000000"/>
          <w:sz w:val="28"/>
          <w:szCs w:val="28"/>
        </w:rPr>
        <w:softHyphen/>
        <w:t>ротких стихотворений, самостоятельные игры по мотивам художест</w:t>
      </w:r>
      <w:r w:rsidRPr="00557132">
        <w:rPr>
          <w:rFonts w:ascii="Times New Roman" w:hAnsi="Times New Roman"/>
          <w:color w:val="000000"/>
          <w:sz w:val="28"/>
          <w:szCs w:val="28"/>
        </w:rPr>
        <w:softHyphen/>
        <w:t xml:space="preserve">венных произведений, самостоятельная работа в </w:t>
      </w:r>
      <w:r w:rsidR="002B0B6E" w:rsidRPr="002B0B6E">
        <w:rPr>
          <w:rFonts w:ascii="Times New Roman" w:hAnsi="Times New Roman"/>
          <w:color w:val="000000"/>
          <w:sz w:val="28"/>
          <w:szCs w:val="28"/>
        </w:rPr>
        <w:t>центре</w:t>
      </w:r>
      <w:r w:rsidRPr="002B0B6E">
        <w:rPr>
          <w:rFonts w:ascii="Times New Roman" w:hAnsi="Times New Roman"/>
          <w:color w:val="000000"/>
          <w:sz w:val="28"/>
          <w:szCs w:val="28"/>
        </w:rPr>
        <w:t xml:space="preserve"> книги, в </w:t>
      </w:r>
      <w:r w:rsidR="002B0B6E" w:rsidRPr="002B0B6E">
        <w:rPr>
          <w:rFonts w:ascii="Times New Roman" w:hAnsi="Times New Roman"/>
          <w:color w:val="000000"/>
          <w:sz w:val="28"/>
          <w:szCs w:val="28"/>
        </w:rPr>
        <w:t>центр</w:t>
      </w:r>
      <w:r w:rsidRPr="002B0B6E">
        <w:rPr>
          <w:rFonts w:ascii="Times New Roman" w:hAnsi="Times New Roman"/>
          <w:color w:val="000000"/>
          <w:sz w:val="28"/>
          <w:szCs w:val="28"/>
        </w:rPr>
        <w:t>е театра.</w:t>
      </w:r>
    </w:p>
    <w:p w14:paraId="61CC4321" w14:textId="77777777" w:rsidR="00485545" w:rsidRPr="00557132" w:rsidRDefault="00485545" w:rsidP="006B41D8">
      <w:pPr>
        <w:numPr>
          <w:ilvl w:val="0"/>
          <w:numId w:val="20"/>
        </w:numPr>
        <w:shd w:val="clear" w:color="auto" w:fill="FFFFFF"/>
        <w:suppressAutoHyphens/>
        <w:autoSpaceDE w:val="0"/>
        <w:spacing w:after="0" w:line="240" w:lineRule="auto"/>
        <w:jc w:val="both"/>
        <w:rPr>
          <w:rFonts w:ascii="Times New Roman" w:hAnsi="Times New Roman"/>
          <w:b/>
          <w:bCs/>
          <w:color w:val="000000"/>
          <w:sz w:val="28"/>
          <w:szCs w:val="28"/>
        </w:rPr>
      </w:pPr>
      <w:r w:rsidRPr="002B0B6E">
        <w:rPr>
          <w:rFonts w:ascii="Times New Roman" w:hAnsi="Times New Roman"/>
          <w:b/>
          <w:bCs/>
          <w:color w:val="000000"/>
          <w:sz w:val="28"/>
          <w:szCs w:val="28"/>
        </w:rPr>
        <w:t xml:space="preserve">познавательное развитие: </w:t>
      </w:r>
      <w:r w:rsidRPr="002B0B6E">
        <w:rPr>
          <w:rFonts w:ascii="Times New Roman" w:hAnsi="Times New Roman"/>
          <w:color w:val="000000"/>
          <w:sz w:val="28"/>
          <w:szCs w:val="28"/>
        </w:rPr>
        <w:t>сюжетно-ролевые игры, рассматривание</w:t>
      </w:r>
      <w:r w:rsidRPr="00557132">
        <w:rPr>
          <w:rFonts w:ascii="Times New Roman" w:hAnsi="Times New Roman"/>
          <w:color w:val="000000"/>
          <w:sz w:val="28"/>
          <w:szCs w:val="28"/>
        </w:rPr>
        <w:t xml:space="preserve"> книг и картинок; само</w:t>
      </w:r>
      <w:r w:rsidRPr="00557132">
        <w:rPr>
          <w:rFonts w:ascii="Times New Roman" w:hAnsi="Times New Roman"/>
          <w:color w:val="000000"/>
          <w:sz w:val="28"/>
          <w:szCs w:val="28"/>
        </w:rPr>
        <w:softHyphen/>
        <w:t>стоятельное раскрашивание «умных раскрасок», развивающие настольно-печат</w:t>
      </w:r>
      <w:r w:rsidR="00C14002">
        <w:rPr>
          <w:rFonts w:ascii="Times New Roman" w:hAnsi="Times New Roman"/>
          <w:color w:val="000000"/>
          <w:sz w:val="28"/>
          <w:szCs w:val="28"/>
        </w:rPr>
        <w:t xml:space="preserve">ные игры, игры на прогулке, </w:t>
      </w:r>
      <w:r w:rsidRPr="00557132">
        <w:rPr>
          <w:rFonts w:ascii="Times New Roman" w:hAnsi="Times New Roman"/>
          <w:color w:val="000000"/>
          <w:sz w:val="28"/>
          <w:szCs w:val="28"/>
        </w:rPr>
        <w:t>дидактические игры (разви</w:t>
      </w:r>
      <w:r w:rsidRPr="00557132">
        <w:rPr>
          <w:rFonts w:ascii="Times New Roman" w:hAnsi="Times New Roman"/>
          <w:color w:val="000000"/>
          <w:sz w:val="28"/>
          <w:szCs w:val="28"/>
        </w:rPr>
        <w:softHyphen/>
        <w:t xml:space="preserve">вающие </w:t>
      </w:r>
      <w:proofErr w:type="spellStart"/>
      <w:r w:rsidRPr="00557132">
        <w:rPr>
          <w:rFonts w:ascii="Times New Roman" w:hAnsi="Times New Roman"/>
          <w:color w:val="000000"/>
          <w:sz w:val="28"/>
          <w:szCs w:val="28"/>
        </w:rPr>
        <w:t>пазлы</w:t>
      </w:r>
      <w:proofErr w:type="spellEnd"/>
      <w:r w:rsidRPr="00557132">
        <w:rPr>
          <w:rFonts w:ascii="Times New Roman" w:hAnsi="Times New Roman"/>
          <w:color w:val="000000"/>
          <w:sz w:val="28"/>
          <w:szCs w:val="28"/>
        </w:rPr>
        <w:t>, рамки-вкладыши, парные картинки);</w:t>
      </w:r>
    </w:p>
    <w:p w14:paraId="74382898" w14:textId="77777777" w:rsidR="00485545" w:rsidRPr="00557132" w:rsidRDefault="002762C8" w:rsidP="006B41D8">
      <w:pPr>
        <w:numPr>
          <w:ilvl w:val="0"/>
          <w:numId w:val="20"/>
        </w:numPr>
        <w:shd w:val="clear" w:color="auto" w:fill="FFFFFF"/>
        <w:suppressAutoHyphens/>
        <w:autoSpaceDE w:val="0"/>
        <w:spacing w:after="0" w:line="240" w:lineRule="auto"/>
        <w:jc w:val="both"/>
        <w:rPr>
          <w:rFonts w:ascii="Times New Roman" w:hAnsi="Times New Roman"/>
          <w:b/>
          <w:bCs/>
          <w:color w:val="000000"/>
          <w:sz w:val="28"/>
          <w:szCs w:val="28"/>
        </w:rPr>
      </w:pPr>
      <w:r>
        <w:rPr>
          <w:rFonts w:ascii="Times New Roman" w:hAnsi="Times New Roman"/>
          <w:b/>
          <w:bCs/>
          <w:color w:val="000000"/>
          <w:sz w:val="28"/>
          <w:szCs w:val="28"/>
        </w:rPr>
        <w:t>художественно-</w:t>
      </w:r>
      <w:r w:rsidR="00485545" w:rsidRPr="00557132">
        <w:rPr>
          <w:rFonts w:ascii="Times New Roman" w:hAnsi="Times New Roman"/>
          <w:b/>
          <w:bCs/>
          <w:color w:val="000000"/>
          <w:sz w:val="28"/>
          <w:szCs w:val="28"/>
        </w:rPr>
        <w:t xml:space="preserve">эстетическое развитие: </w:t>
      </w:r>
      <w:r w:rsidR="00485545" w:rsidRPr="00557132">
        <w:rPr>
          <w:rFonts w:ascii="Times New Roman" w:hAnsi="Times New Roman"/>
          <w:color w:val="000000"/>
          <w:sz w:val="28"/>
          <w:szCs w:val="28"/>
        </w:rPr>
        <w:t>предоставление детям воз</w:t>
      </w:r>
      <w:r w:rsidR="00485545" w:rsidRPr="00557132">
        <w:rPr>
          <w:rFonts w:ascii="Times New Roman" w:hAnsi="Times New Roman"/>
          <w:color w:val="000000"/>
          <w:sz w:val="28"/>
          <w:szCs w:val="28"/>
        </w:rPr>
        <w:softHyphen/>
        <w:t>можности самостоятельно рисовать, лепить, конструировать (преиму</w:t>
      </w:r>
      <w:r w:rsidR="00485545" w:rsidRPr="00557132">
        <w:rPr>
          <w:rFonts w:ascii="Times New Roman" w:hAnsi="Times New Roman"/>
          <w:color w:val="000000"/>
          <w:sz w:val="28"/>
          <w:szCs w:val="28"/>
        </w:rPr>
        <w:softHyphen/>
        <w:t>щественно во второй половине дня); рассматривать репродукции картин, иллюстрации, музицировать (пение, танцы), играть на дет</w:t>
      </w:r>
      <w:r w:rsidR="00485545" w:rsidRPr="00557132">
        <w:rPr>
          <w:rFonts w:ascii="Times New Roman" w:hAnsi="Times New Roman"/>
          <w:color w:val="000000"/>
          <w:sz w:val="28"/>
          <w:szCs w:val="28"/>
        </w:rPr>
        <w:softHyphen/>
        <w:t>ских музыкальных инструментах (бубен, барабан, колокольчик и пр.), слушать музыку.</w:t>
      </w:r>
    </w:p>
    <w:p w14:paraId="297A46BB" w14:textId="77777777" w:rsidR="00485545" w:rsidRDefault="00485545" w:rsidP="00485545">
      <w:pPr>
        <w:shd w:val="clear" w:color="auto" w:fill="FFFFFF"/>
        <w:autoSpaceDE w:val="0"/>
        <w:spacing w:after="0" w:line="240" w:lineRule="auto"/>
        <w:jc w:val="both"/>
        <w:rPr>
          <w:rFonts w:ascii="Times New Roman" w:hAnsi="Times New Roman"/>
          <w:b/>
          <w:bCs/>
          <w:color w:val="000000"/>
          <w:sz w:val="28"/>
          <w:szCs w:val="28"/>
        </w:rPr>
      </w:pPr>
    </w:p>
    <w:p w14:paraId="52F842FB" w14:textId="77777777" w:rsidR="00485545" w:rsidRDefault="00485545" w:rsidP="00485545">
      <w:pPr>
        <w:widowControl w:val="0"/>
        <w:autoSpaceDE w:val="0"/>
        <w:autoSpaceDN w:val="0"/>
        <w:adjustRightInd w:val="0"/>
        <w:spacing w:after="0" w:line="240" w:lineRule="auto"/>
        <w:jc w:val="both"/>
        <w:rPr>
          <w:rFonts w:ascii="Times New Roman" w:hAnsi="Times New Roman"/>
          <w:b/>
          <w:i/>
          <w:color w:val="000000"/>
          <w:sz w:val="28"/>
          <w:szCs w:val="28"/>
        </w:rPr>
      </w:pPr>
      <w:r w:rsidRPr="002604FA">
        <w:rPr>
          <w:rFonts w:ascii="Times New Roman" w:hAnsi="Times New Roman"/>
          <w:b/>
          <w:i/>
          <w:color w:val="000000"/>
          <w:sz w:val="28"/>
          <w:szCs w:val="28"/>
        </w:rPr>
        <w:t>Взаимодействие с семьями</w:t>
      </w:r>
    </w:p>
    <w:p w14:paraId="192E893A" w14:textId="77777777" w:rsidR="00485545" w:rsidRPr="002604FA" w:rsidRDefault="00485545" w:rsidP="006B41D8">
      <w:pPr>
        <w:pStyle w:val="a3"/>
        <w:widowControl w:val="0"/>
        <w:numPr>
          <w:ilvl w:val="0"/>
          <w:numId w:val="23"/>
        </w:numPr>
        <w:autoSpaceDE w:val="0"/>
        <w:autoSpaceDN w:val="0"/>
        <w:adjustRightInd w:val="0"/>
        <w:spacing w:after="0" w:line="240" w:lineRule="auto"/>
        <w:jc w:val="both"/>
        <w:rPr>
          <w:rFonts w:ascii="Times New Roman" w:hAnsi="Times New Roman"/>
          <w:sz w:val="28"/>
          <w:szCs w:val="28"/>
        </w:rPr>
      </w:pPr>
      <w:r w:rsidRPr="002604FA">
        <w:rPr>
          <w:rFonts w:ascii="Times New Roman" w:hAnsi="Times New Roman"/>
          <w:sz w:val="28"/>
          <w:szCs w:val="28"/>
        </w:rPr>
        <w:t>Диагностирование</w:t>
      </w:r>
    </w:p>
    <w:p w14:paraId="29533B15" w14:textId="77777777" w:rsidR="00485545" w:rsidRPr="002604FA" w:rsidRDefault="00485545" w:rsidP="006B41D8">
      <w:pPr>
        <w:pStyle w:val="a3"/>
        <w:widowControl w:val="0"/>
        <w:numPr>
          <w:ilvl w:val="0"/>
          <w:numId w:val="23"/>
        </w:numPr>
        <w:autoSpaceDE w:val="0"/>
        <w:autoSpaceDN w:val="0"/>
        <w:adjustRightInd w:val="0"/>
        <w:spacing w:after="0" w:line="240" w:lineRule="auto"/>
        <w:jc w:val="both"/>
        <w:rPr>
          <w:rFonts w:ascii="Times New Roman" w:hAnsi="Times New Roman"/>
          <w:sz w:val="28"/>
          <w:szCs w:val="28"/>
        </w:rPr>
      </w:pPr>
      <w:r w:rsidRPr="002604FA">
        <w:rPr>
          <w:rFonts w:ascii="Times New Roman" w:hAnsi="Times New Roman"/>
          <w:sz w:val="28"/>
          <w:szCs w:val="28"/>
        </w:rPr>
        <w:t>Педагогическое просвещение родителей, обмен опытом.</w:t>
      </w:r>
    </w:p>
    <w:p w14:paraId="790E5344" w14:textId="77777777" w:rsidR="00485545" w:rsidRPr="00216E41" w:rsidRDefault="00485545" w:rsidP="006B41D8">
      <w:pPr>
        <w:pStyle w:val="a3"/>
        <w:widowControl w:val="0"/>
        <w:numPr>
          <w:ilvl w:val="0"/>
          <w:numId w:val="23"/>
        </w:numPr>
        <w:autoSpaceDE w:val="0"/>
        <w:autoSpaceDN w:val="0"/>
        <w:adjustRightInd w:val="0"/>
        <w:spacing w:after="0" w:line="240" w:lineRule="auto"/>
        <w:jc w:val="both"/>
        <w:rPr>
          <w:rFonts w:ascii="Times New Roman" w:hAnsi="Times New Roman"/>
          <w:b/>
          <w:i/>
          <w:color w:val="000000"/>
          <w:sz w:val="28"/>
          <w:szCs w:val="28"/>
        </w:rPr>
      </w:pPr>
      <w:r w:rsidRPr="002604FA">
        <w:rPr>
          <w:rFonts w:ascii="Times New Roman" w:hAnsi="Times New Roman"/>
          <w:sz w:val="28"/>
          <w:szCs w:val="28"/>
        </w:rPr>
        <w:t>Совместное творчество детей и взрослых.</w:t>
      </w:r>
    </w:p>
    <w:p w14:paraId="359D5236" w14:textId="77777777" w:rsidR="00216E41" w:rsidRDefault="00216E41" w:rsidP="00216E41">
      <w:pPr>
        <w:widowControl w:val="0"/>
        <w:autoSpaceDE w:val="0"/>
        <w:autoSpaceDN w:val="0"/>
        <w:adjustRightInd w:val="0"/>
        <w:spacing w:after="0" w:line="240" w:lineRule="auto"/>
        <w:jc w:val="both"/>
        <w:rPr>
          <w:rFonts w:ascii="Times New Roman" w:hAnsi="Times New Roman"/>
          <w:b/>
          <w:i/>
          <w:color w:val="000000"/>
          <w:sz w:val="28"/>
          <w:szCs w:val="28"/>
        </w:rPr>
      </w:pPr>
    </w:p>
    <w:p w14:paraId="6F67BADB" w14:textId="77777777" w:rsidR="00485545" w:rsidRDefault="00485545" w:rsidP="00A72413">
      <w:pPr>
        <w:pStyle w:val="a3"/>
        <w:spacing w:after="0" w:line="240" w:lineRule="auto"/>
        <w:ind w:left="0"/>
        <w:jc w:val="center"/>
        <w:rPr>
          <w:rFonts w:ascii="Times New Roman" w:hAnsi="Times New Roman"/>
          <w:b/>
          <w:sz w:val="28"/>
          <w:szCs w:val="28"/>
        </w:rPr>
      </w:pPr>
    </w:p>
    <w:p w14:paraId="79784A35" w14:textId="77777777" w:rsidR="00A72413" w:rsidRDefault="00A72413" w:rsidP="00A72413">
      <w:pPr>
        <w:pStyle w:val="a3"/>
        <w:spacing w:after="0" w:line="240" w:lineRule="auto"/>
        <w:ind w:left="0"/>
        <w:jc w:val="center"/>
        <w:rPr>
          <w:rFonts w:ascii="Times New Roman" w:hAnsi="Times New Roman"/>
          <w:b/>
          <w:sz w:val="28"/>
          <w:szCs w:val="28"/>
        </w:rPr>
      </w:pPr>
      <w:r w:rsidRPr="00E14ACB">
        <w:rPr>
          <w:rFonts w:ascii="Times New Roman" w:hAnsi="Times New Roman"/>
          <w:b/>
          <w:sz w:val="28"/>
          <w:szCs w:val="28"/>
        </w:rPr>
        <w:t>3.6.   Особенности традиционных событий, праздников, мероприятий</w:t>
      </w:r>
    </w:p>
    <w:p w14:paraId="16C3CDC4" w14:textId="77777777" w:rsidR="00A72413" w:rsidRDefault="00A72413" w:rsidP="00A72413">
      <w:pPr>
        <w:pStyle w:val="a3"/>
        <w:spacing w:after="0" w:line="240" w:lineRule="auto"/>
        <w:ind w:left="0"/>
        <w:jc w:val="center"/>
        <w:rPr>
          <w:rFonts w:ascii="Times New Roman" w:hAnsi="Times New Roman"/>
          <w:b/>
          <w:sz w:val="28"/>
          <w:szCs w:val="28"/>
        </w:rPr>
      </w:pPr>
    </w:p>
    <w:p w14:paraId="70B98B14" w14:textId="77777777" w:rsidR="00A72413" w:rsidRPr="002604FA" w:rsidRDefault="00A72413" w:rsidP="00C14002">
      <w:pPr>
        <w:spacing w:after="0" w:line="240" w:lineRule="auto"/>
        <w:ind w:firstLine="708"/>
        <w:jc w:val="both"/>
        <w:rPr>
          <w:rFonts w:ascii="Times New Roman" w:hAnsi="Times New Roman"/>
          <w:sz w:val="28"/>
          <w:szCs w:val="28"/>
        </w:rPr>
      </w:pPr>
      <w:r w:rsidRPr="002604FA">
        <w:rPr>
          <w:rFonts w:ascii="Times New Roman" w:hAnsi="Times New Roman"/>
          <w:sz w:val="28"/>
          <w:szCs w:val="28"/>
        </w:rPr>
        <w:t>В основе лежит комплексно-тематическое планирование воспитательно-образовательной работы в ДОУ.</w:t>
      </w:r>
    </w:p>
    <w:p w14:paraId="191964EC" w14:textId="77777777" w:rsidR="00A72413" w:rsidRPr="002604FA" w:rsidRDefault="00A72413" w:rsidP="00A72413">
      <w:pPr>
        <w:spacing w:after="0" w:line="240" w:lineRule="auto"/>
        <w:jc w:val="both"/>
        <w:rPr>
          <w:rFonts w:ascii="Times New Roman" w:hAnsi="Times New Roman"/>
          <w:sz w:val="28"/>
          <w:szCs w:val="28"/>
        </w:rPr>
      </w:pPr>
      <w:r w:rsidRPr="002604FA">
        <w:rPr>
          <w:rFonts w:ascii="Times New Roman" w:hAnsi="Times New Roman"/>
          <w:b/>
          <w:color w:val="FF6600"/>
          <w:sz w:val="28"/>
          <w:szCs w:val="28"/>
        </w:rPr>
        <w:tab/>
      </w:r>
      <w:r w:rsidRPr="002604FA">
        <w:rPr>
          <w:rFonts w:ascii="Times New Roman" w:hAnsi="Times New Roman"/>
          <w:sz w:val="28"/>
          <w:szCs w:val="28"/>
        </w:rPr>
        <w:t>Цель: построение  воспитательно</w:t>
      </w:r>
      <w:r w:rsidR="009D467A">
        <w:rPr>
          <w:rFonts w:ascii="Times New Roman" w:hAnsi="Times New Roman"/>
          <w:sz w:val="28"/>
          <w:szCs w:val="28"/>
        </w:rPr>
        <w:t>-</w:t>
      </w:r>
      <w:r w:rsidRPr="002604FA">
        <w:rPr>
          <w:rFonts w:ascii="Times New Roman" w:hAnsi="Times New Roman"/>
          <w:sz w:val="28"/>
          <w:szCs w:val="28"/>
        </w:rPr>
        <w:t>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w:t>
      </w:r>
    </w:p>
    <w:p w14:paraId="7E415F83" w14:textId="77777777" w:rsidR="00A72413" w:rsidRPr="002604FA" w:rsidRDefault="00A72413" w:rsidP="00A72413">
      <w:pPr>
        <w:spacing w:after="0" w:line="240" w:lineRule="auto"/>
        <w:jc w:val="both"/>
        <w:rPr>
          <w:rFonts w:ascii="Times New Roman" w:hAnsi="Times New Roman"/>
          <w:sz w:val="28"/>
          <w:szCs w:val="28"/>
        </w:rPr>
      </w:pPr>
      <w:r w:rsidRPr="002604FA">
        <w:rPr>
          <w:rFonts w:ascii="Times New Roman" w:hAnsi="Times New Roman"/>
          <w:sz w:val="28"/>
          <w:szCs w:val="28"/>
        </w:rPr>
        <w:tab/>
        <w:t>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 же вызывают личностный интерес детей к:</w:t>
      </w:r>
    </w:p>
    <w:p w14:paraId="2CFA241F" w14:textId="77777777" w:rsidR="00A72413" w:rsidRPr="001A30EA" w:rsidRDefault="00A72413" w:rsidP="006B41D8">
      <w:pPr>
        <w:pStyle w:val="a3"/>
        <w:numPr>
          <w:ilvl w:val="0"/>
          <w:numId w:val="25"/>
        </w:numPr>
        <w:spacing w:after="0" w:line="240" w:lineRule="auto"/>
        <w:ind w:left="142" w:firstLine="0"/>
        <w:jc w:val="both"/>
        <w:rPr>
          <w:rFonts w:ascii="Times New Roman" w:eastAsia="Times New Roman" w:hAnsi="Times New Roman"/>
          <w:sz w:val="28"/>
          <w:szCs w:val="28"/>
          <w:lang w:eastAsia="ru-RU"/>
        </w:rPr>
      </w:pPr>
      <w:r w:rsidRPr="001A30EA">
        <w:rPr>
          <w:rFonts w:ascii="Times New Roman" w:eastAsia="Times New Roman" w:hAnsi="Times New Roman"/>
          <w:sz w:val="28"/>
          <w:szCs w:val="28"/>
          <w:lang w:eastAsia="ru-RU"/>
        </w:rPr>
        <w:t xml:space="preserve">Явлениям нравственной жизни ребенка </w:t>
      </w:r>
    </w:p>
    <w:p w14:paraId="134872BC" w14:textId="77777777" w:rsidR="00A72413" w:rsidRPr="001A30EA" w:rsidRDefault="00A72413" w:rsidP="006B41D8">
      <w:pPr>
        <w:pStyle w:val="a3"/>
        <w:numPr>
          <w:ilvl w:val="0"/>
          <w:numId w:val="25"/>
        </w:numPr>
        <w:spacing w:after="0" w:line="240" w:lineRule="auto"/>
        <w:ind w:left="142" w:firstLine="0"/>
        <w:jc w:val="both"/>
        <w:rPr>
          <w:rFonts w:ascii="Times New Roman" w:eastAsia="Times New Roman" w:hAnsi="Times New Roman"/>
          <w:sz w:val="28"/>
          <w:szCs w:val="28"/>
          <w:lang w:eastAsia="ru-RU"/>
        </w:rPr>
      </w:pPr>
      <w:r w:rsidRPr="001A30EA">
        <w:rPr>
          <w:rFonts w:ascii="Times New Roman" w:eastAsia="Times New Roman" w:hAnsi="Times New Roman"/>
          <w:sz w:val="28"/>
          <w:szCs w:val="28"/>
          <w:lang w:eastAsia="ru-RU"/>
        </w:rPr>
        <w:t>Окружающей природе</w:t>
      </w:r>
    </w:p>
    <w:p w14:paraId="5D6655FC" w14:textId="77777777" w:rsidR="00A72413" w:rsidRPr="001A30EA" w:rsidRDefault="00A72413" w:rsidP="006B41D8">
      <w:pPr>
        <w:pStyle w:val="a3"/>
        <w:numPr>
          <w:ilvl w:val="0"/>
          <w:numId w:val="25"/>
        </w:numPr>
        <w:spacing w:after="0" w:line="240" w:lineRule="auto"/>
        <w:ind w:left="142" w:firstLine="0"/>
        <w:jc w:val="both"/>
        <w:rPr>
          <w:rFonts w:ascii="Times New Roman" w:eastAsia="Times New Roman" w:hAnsi="Times New Roman"/>
          <w:sz w:val="28"/>
          <w:szCs w:val="28"/>
          <w:lang w:eastAsia="ru-RU"/>
        </w:rPr>
      </w:pPr>
      <w:r w:rsidRPr="001A30EA">
        <w:rPr>
          <w:rFonts w:ascii="Times New Roman" w:eastAsia="Times New Roman" w:hAnsi="Times New Roman"/>
          <w:sz w:val="28"/>
          <w:szCs w:val="28"/>
          <w:lang w:eastAsia="ru-RU"/>
        </w:rPr>
        <w:t xml:space="preserve">Миру искусства и литературы </w:t>
      </w:r>
    </w:p>
    <w:p w14:paraId="39FD8D86" w14:textId="77777777" w:rsidR="00A72413" w:rsidRPr="001A30EA" w:rsidRDefault="00A72413" w:rsidP="006B41D8">
      <w:pPr>
        <w:pStyle w:val="a3"/>
        <w:numPr>
          <w:ilvl w:val="0"/>
          <w:numId w:val="25"/>
        </w:numPr>
        <w:spacing w:after="0" w:line="240" w:lineRule="auto"/>
        <w:ind w:left="142" w:firstLine="0"/>
        <w:jc w:val="both"/>
        <w:rPr>
          <w:rFonts w:ascii="Times New Roman" w:eastAsia="Times New Roman" w:hAnsi="Times New Roman"/>
          <w:sz w:val="28"/>
          <w:szCs w:val="28"/>
          <w:lang w:eastAsia="ru-RU"/>
        </w:rPr>
      </w:pPr>
      <w:r w:rsidRPr="001A30EA">
        <w:rPr>
          <w:rFonts w:ascii="Times New Roman" w:eastAsia="Times New Roman" w:hAnsi="Times New Roman"/>
          <w:sz w:val="28"/>
          <w:szCs w:val="28"/>
          <w:lang w:eastAsia="ru-RU"/>
        </w:rPr>
        <w:lastRenderedPageBreak/>
        <w:t>Традиционным для семьи, общества и государства праздничным событиям</w:t>
      </w:r>
    </w:p>
    <w:p w14:paraId="4F2B1383" w14:textId="77777777" w:rsidR="00A72413" w:rsidRPr="001A30EA" w:rsidRDefault="00A72413" w:rsidP="006B41D8">
      <w:pPr>
        <w:pStyle w:val="a3"/>
        <w:numPr>
          <w:ilvl w:val="0"/>
          <w:numId w:val="25"/>
        </w:numPr>
        <w:spacing w:after="0" w:line="240" w:lineRule="auto"/>
        <w:ind w:left="142" w:firstLine="0"/>
        <w:jc w:val="both"/>
        <w:rPr>
          <w:rFonts w:ascii="Times New Roman" w:eastAsia="Times New Roman" w:hAnsi="Times New Roman"/>
          <w:sz w:val="28"/>
          <w:szCs w:val="28"/>
          <w:lang w:eastAsia="ru-RU"/>
        </w:rPr>
      </w:pPr>
      <w:r w:rsidRPr="001A30EA">
        <w:rPr>
          <w:rFonts w:ascii="Times New Roman" w:eastAsia="Times New Roman" w:hAnsi="Times New Roman"/>
          <w:sz w:val="28"/>
          <w:szCs w:val="28"/>
          <w:lang w:eastAsia="ru-RU"/>
        </w:rPr>
        <w:t>Событиям, формирующим чувство гражданской принадлежности ребенка (родной город,  день народного единства, день защитника отечества и др.)</w:t>
      </w:r>
    </w:p>
    <w:p w14:paraId="42986D85" w14:textId="77777777" w:rsidR="00A72413" w:rsidRPr="001A30EA" w:rsidRDefault="00A72413" w:rsidP="006B41D8">
      <w:pPr>
        <w:pStyle w:val="a3"/>
        <w:numPr>
          <w:ilvl w:val="0"/>
          <w:numId w:val="25"/>
        </w:numPr>
        <w:spacing w:after="0" w:line="240" w:lineRule="auto"/>
        <w:ind w:left="142" w:firstLine="0"/>
        <w:jc w:val="both"/>
        <w:rPr>
          <w:rFonts w:ascii="Times New Roman" w:eastAsia="Times New Roman" w:hAnsi="Times New Roman"/>
          <w:sz w:val="28"/>
          <w:szCs w:val="28"/>
          <w:lang w:eastAsia="ru-RU"/>
        </w:rPr>
      </w:pPr>
      <w:r w:rsidRPr="001A30EA">
        <w:rPr>
          <w:rFonts w:ascii="Times New Roman" w:eastAsia="Times New Roman" w:hAnsi="Times New Roman"/>
          <w:sz w:val="28"/>
          <w:szCs w:val="28"/>
          <w:lang w:eastAsia="ru-RU"/>
        </w:rPr>
        <w:t xml:space="preserve">Сезонным явлениям </w:t>
      </w:r>
    </w:p>
    <w:p w14:paraId="6CAE547D" w14:textId="77777777" w:rsidR="00A72413" w:rsidRPr="001A30EA" w:rsidRDefault="00A72413" w:rsidP="006B41D8">
      <w:pPr>
        <w:pStyle w:val="a3"/>
        <w:numPr>
          <w:ilvl w:val="0"/>
          <w:numId w:val="25"/>
        </w:numPr>
        <w:spacing w:after="0" w:line="240" w:lineRule="auto"/>
        <w:ind w:left="142" w:firstLine="0"/>
        <w:jc w:val="both"/>
        <w:rPr>
          <w:rFonts w:ascii="Times New Roman" w:eastAsia="Times New Roman" w:hAnsi="Times New Roman"/>
          <w:sz w:val="28"/>
          <w:szCs w:val="28"/>
          <w:lang w:eastAsia="ru-RU"/>
        </w:rPr>
      </w:pPr>
      <w:r w:rsidRPr="001A30EA">
        <w:rPr>
          <w:rFonts w:ascii="Times New Roman" w:eastAsia="Times New Roman" w:hAnsi="Times New Roman"/>
          <w:sz w:val="28"/>
          <w:szCs w:val="28"/>
          <w:lang w:eastAsia="ru-RU"/>
        </w:rPr>
        <w:t>Народной культуре и  традициям.</w:t>
      </w:r>
    </w:p>
    <w:p w14:paraId="76EC430E" w14:textId="77777777" w:rsidR="00485545" w:rsidRDefault="00A72413" w:rsidP="00485545">
      <w:pPr>
        <w:spacing w:after="0" w:line="240" w:lineRule="auto"/>
        <w:ind w:firstLine="708"/>
        <w:jc w:val="both"/>
        <w:rPr>
          <w:rFonts w:ascii="Times New Roman" w:hAnsi="Times New Roman"/>
          <w:sz w:val="28"/>
          <w:szCs w:val="28"/>
        </w:rPr>
      </w:pPr>
      <w:r w:rsidRPr="002604FA">
        <w:rPr>
          <w:rFonts w:ascii="Times New Roman" w:hAnsi="Times New Roman"/>
          <w:sz w:val="28"/>
          <w:szCs w:val="28"/>
        </w:rPr>
        <w:t>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w:t>
      </w:r>
    </w:p>
    <w:p w14:paraId="60D575D5" w14:textId="77777777" w:rsidR="00A72413" w:rsidRPr="002604FA" w:rsidRDefault="00A72413" w:rsidP="00485545">
      <w:pPr>
        <w:spacing w:after="0" w:line="240" w:lineRule="auto"/>
        <w:ind w:firstLine="708"/>
        <w:jc w:val="both"/>
        <w:rPr>
          <w:rFonts w:ascii="Times New Roman" w:hAnsi="Times New Roman"/>
          <w:sz w:val="28"/>
          <w:szCs w:val="28"/>
        </w:rPr>
      </w:pPr>
      <w:r w:rsidRPr="002604FA">
        <w:rPr>
          <w:rFonts w:ascii="Times New Roman" w:hAnsi="Times New Roman"/>
          <w:sz w:val="28"/>
          <w:szCs w:val="28"/>
        </w:rPr>
        <w:t>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w:t>
      </w:r>
    </w:p>
    <w:p w14:paraId="78164F0E" w14:textId="77777777" w:rsidR="00A72413" w:rsidRPr="002604FA" w:rsidRDefault="00A72413" w:rsidP="00A72413">
      <w:pPr>
        <w:spacing w:after="0" w:line="240" w:lineRule="auto"/>
        <w:ind w:firstLine="708"/>
        <w:jc w:val="both"/>
        <w:rPr>
          <w:rFonts w:ascii="Times New Roman" w:hAnsi="Times New Roman"/>
          <w:sz w:val="28"/>
          <w:szCs w:val="28"/>
        </w:rPr>
      </w:pPr>
      <w:r w:rsidRPr="002604FA">
        <w:rPr>
          <w:rFonts w:ascii="Times New Roman" w:hAnsi="Times New Roman"/>
          <w:sz w:val="28"/>
          <w:szCs w:val="28"/>
        </w:rPr>
        <w:t>Одной теме уделяется не менее одной недели. Тема отражается  в подборе материалов, находящихся в группе и уголках развития.</w:t>
      </w:r>
    </w:p>
    <w:p w14:paraId="0AE3D4C2" w14:textId="77777777" w:rsidR="00A72413" w:rsidRDefault="00A72413" w:rsidP="00485545">
      <w:pPr>
        <w:spacing w:after="0" w:line="240" w:lineRule="auto"/>
        <w:jc w:val="both"/>
        <w:rPr>
          <w:rFonts w:ascii="Times New Roman" w:hAnsi="Times New Roman"/>
          <w:sz w:val="28"/>
          <w:szCs w:val="28"/>
        </w:rPr>
      </w:pPr>
      <w:r w:rsidRPr="002604FA">
        <w:rPr>
          <w:rFonts w:ascii="Times New Roman" w:hAnsi="Times New Roman"/>
          <w:sz w:val="28"/>
          <w:szCs w:val="28"/>
        </w:rPr>
        <w:tab/>
      </w:r>
    </w:p>
    <w:p w14:paraId="6165D5F0" w14:textId="77777777" w:rsidR="00E77C5D" w:rsidRPr="0099144F" w:rsidRDefault="00E77C5D" w:rsidP="00E50EB4">
      <w:pPr>
        <w:pStyle w:val="2"/>
      </w:pPr>
      <w:r w:rsidRPr="0099144F">
        <w:t>Основные мероприятия, праздники, традиционные события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6521"/>
        <w:gridCol w:w="2232"/>
      </w:tblGrid>
      <w:tr w:rsidR="003E6A87" w:rsidRPr="00AF0222" w14:paraId="55B5F5F0" w14:textId="77777777" w:rsidTr="00993452">
        <w:tc>
          <w:tcPr>
            <w:tcW w:w="817" w:type="dxa"/>
            <w:shd w:val="clear" w:color="auto" w:fill="auto"/>
            <w:vAlign w:val="center"/>
          </w:tcPr>
          <w:p w14:paraId="1ACD529F" w14:textId="77777777" w:rsidR="003E6A87" w:rsidRPr="00AF0222" w:rsidRDefault="003E6A87" w:rsidP="00993452">
            <w:pPr>
              <w:spacing w:after="0" w:line="240" w:lineRule="auto"/>
              <w:jc w:val="center"/>
              <w:rPr>
                <w:rFonts w:ascii="Times New Roman" w:hAnsi="Times New Roman"/>
                <w:b/>
                <w:sz w:val="28"/>
                <w:szCs w:val="28"/>
              </w:rPr>
            </w:pPr>
            <w:bookmarkStart w:id="6" w:name="page11"/>
            <w:bookmarkEnd w:id="6"/>
            <w:r w:rsidRPr="00AF0222">
              <w:rPr>
                <w:rFonts w:ascii="Times New Roman" w:hAnsi="Times New Roman"/>
                <w:b/>
                <w:sz w:val="28"/>
                <w:szCs w:val="28"/>
              </w:rPr>
              <w:t>№ п/п</w:t>
            </w:r>
          </w:p>
        </w:tc>
        <w:tc>
          <w:tcPr>
            <w:tcW w:w="6521" w:type="dxa"/>
            <w:shd w:val="clear" w:color="auto" w:fill="auto"/>
            <w:vAlign w:val="center"/>
          </w:tcPr>
          <w:p w14:paraId="51E76FF5" w14:textId="77777777" w:rsidR="003E6A87" w:rsidRPr="00AF0222" w:rsidRDefault="003E6A87" w:rsidP="00993452">
            <w:pPr>
              <w:spacing w:after="0" w:line="240" w:lineRule="auto"/>
              <w:jc w:val="center"/>
              <w:rPr>
                <w:rFonts w:ascii="Times New Roman" w:hAnsi="Times New Roman"/>
                <w:b/>
                <w:sz w:val="28"/>
                <w:szCs w:val="28"/>
              </w:rPr>
            </w:pPr>
            <w:r w:rsidRPr="00AF0222">
              <w:rPr>
                <w:rFonts w:ascii="Times New Roman" w:hAnsi="Times New Roman"/>
                <w:b/>
                <w:sz w:val="28"/>
                <w:szCs w:val="28"/>
              </w:rPr>
              <w:t>Основные мероприятия</w:t>
            </w:r>
          </w:p>
        </w:tc>
        <w:tc>
          <w:tcPr>
            <w:tcW w:w="2232" w:type="dxa"/>
            <w:shd w:val="clear" w:color="auto" w:fill="auto"/>
            <w:vAlign w:val="center"/>
          </w:tcPr>
          <w:p w14:paraId="36BEEDCF" w14:textId="77777777" w:rsidR="003E6A87" w:rsidRPr="00AF0222" w:rsidRDefault="003E6A87" w:rsidP="00993452">
            <w:pPr>
              <w:spacing w:after="0" w:line="240" w:lineRule="auto"/>
              <w:jc w:val="center"/>
              <w:rPr>
                <w:rFonts w:ascii="Times New Roman" w:hAnsi="Times New Roman"/>
                <w:b/>
                <w:sz w:val="28"/>
                <w:szCs w:val="28"/>
              </w:rPr>
            </w:pPr>
            <w:r w:rsidRPr="00AF0222">
              <w:rPr>
                <w:rFonts w:ascii="Times New Roman" w:hAnsi="Times New Roman"/>
                <w:b/>
                <w:sz w:val="28"/>
                <w:szCs w:val="28"/>
              </w:rPr>
              <w:t>Сроки проведения</w:t>
            </w:r>
          </w:p>
        </w:tc>
      </w:tr>
      <w:tr w:rsidR="003E6A87" w:rsidRPr="00AF0222" w14:paraId="26151060" w14:textId="77777777" w:rsidTr="00993452">
        <w:tc>
          <w:tcPr>
            <w:tcW w:w="817" w:type="dxa"/>
            <w:shd w:val="clear" w:color="auto" w:fill="auto"/>
          </w:tcPr>
          <w:p w14:paraId="40A8ECED" w14:textId="77777777" w:rsidR="003E6A87" w:rsidRPr="00AF0222" w:rsidRDefault="003E6A87" w:rsidP="00993452">
            <w:pPr>
              <w:pStyle w:val="a3"/>
              <w:numPr>
                <w:ilvl w:val="0"/>
                <w:numId w:val="30"/>
              </w:numPr>
              <w:spacing w:after="0" w:line="240" w:lineRule="auto"/>
              <w:ind w:left="175" w:firstLine="0"/>
              <w:jc w:val="both"/>
              <w:rPr>
                <w:rFonts w:ascii="Times New Roman" w:hAnsi="Times New Roman"/>
                <w:sz w:val="28"/>
                <w:szCs w:val="28"/>
              </w:rPr>
            </w:pPr>
          </w:p>
        </w:tc>
        <w:tc>
          <w:tcPr>
            <w:tcW w:w="6521" w:type="dxa"/>
            <w:shd w:val="clear" w:color="auto" w:fill="auto"/>
          </w:tcPr>
          <w:p w14:paraId="2B9619CA" w14:textId="77777777" w:rsidR="003E6A87" w:rsidRPr="00AF0222" w:rsidRDefault="003E6A87" w:rsidP="00993452">
            <w:pPr>
              <w:spacing w:after="0" w:line="240" w:lineRule="auto"/>
              <w:rPr>
                <w:rFonts w:ascii="Times New Roman" w:hAnsi="Times New Roman"/>
                <w:i/>
                <w:sz w:val="28"/>
                <w:szCs w:val="28"/>
              </w:rPr>
            </w:pPr>
            <w:r w:rsidRPr="00AF0222">
              <w:rPr>
                <w:rFonts w:ascii="Times New Roman" w:hAnsi="Times New Roman"/>
                <w:i/>
                <w:sz w:val="28"/>
                <w:szCs w:val="28"/>
              </w:rPr>
              <w:t>Викторины:</w:t>
            </w:r>
          </w:p>
          <w:p w14:paraId="38681E1E"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 «Интересное рядом»</w:t>
            </w:r>
          </w:p>
          <w:p w14:paraId="0D584689"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 «Сказочная викторина»</w:t>
            </w:r>
          </w:p>
        </w:tc>
        <w:tc>
          <w:tcPr>
            <w:tcW w:w="2232" w:type="dxa"/>
            <w:shd w:val="clear" w:color="auto" w:fill="auto"/>
          </w:tcPr>
          <w:p w14:paraId="0E969CE3" w14:textId="77777777" w:rsidR="003E6A87" w:rsidRPr="00AF0222" w:rsidRDefault="003E6A87" w:rsidP="00993452">
            <w:pPr>
              <w:spacing w:after="0" w:line="240" w:lineRule="auto"/>
              <w:jc w:val="both"/>
              <w:rPr>
                <w:rFonts w:ascii="Times New Roman" w:hAnsi="Times New Roman"/>
                <w:sz w:val="28"/>
                <w:szCs w:val="28"/>
              </w:rPr>
            </w:pPr>
          </w:p>
          <w:p w14:paraId="430D5CE6" w14:textId="77777777" w:rsidR="003E6A87" w:rsidRPr="00AF0222" w:rsidRDefault="003E6A87" w:rsidP="00993452">
            <w:pPr>
              <w:spacing w:after="0" w:line="240" w:lineRule="auto"/>
              <w:jc w:val="both"/>
              <w:rPr>
                <w:rFonts w:ascii="Times New Roman" w:hAnsi="Times New Roman"/>
                <w:sz w:val="28"/>
                <w:szCs w:val="28"/>
              </w:rPr>
            </w:pPr>
            <w:r w:rsidRPr="00AF0222">
              <w:rPr>
                <w:rFonts w:ascii="Times New Roman" w:hAnsi="Times New Roman"/>
                <w:sz w:val="28"/>
                <w:szCs w:val="28"/>
              </w:rPr>
              <w:t>Январь</w:t>
            </w:r>
          </w:p>
          <w:p w14:paraId="72B1B260" w14:textId="77777777" w:rsidR="003E6A87" w:rsidRPr="00AF0222" w:rsidRDefault="003E6A87" w:rsidP="00993452">
            <w:pPr>
              <w:spacing w:after="0" w:line="240" w:lineRule="auto"/>
              <w:jc w:val="both"/>
              <w:rPr>
                <w:rFonts w:ascii="Times New Roman" w:hAnsi="Times New Roman"/>
                <w:sz w:val="28"/>
                <w:szCs w:val="28"/>
              </w:rPr>
            </w:pPr>
            <w:r w:rsidRPr="00AF0222">
              <w:rPr>
                <w:rFonts w:ascii="Times New Roman" w:hAnsi="Times New Roman"/>
                <w:sz w:val="28"/>
                <w:szCs w:val="28"/>
              </w:rPr>
              <w:t>Март</w:t>
            </w:r>
          </w:p>
        </w:tc>
      </w:tr>
      <w:tr w:rsidR="003E6A87" w:rsidRPr="00AF0222" w14:paraId="65C2586E" w14:textId="77777777" w:rsidTr="00993452">
        <w:tc>
          <w:tcPr>
            <w:tcW w:w="817" w:type="dxa"/>
            <w:shd w:val="clear" w:color="auto" w:fill="auto"/>
          </w:tcPr>
          <w:p w14:paraId="11220453" w14:textId="77777777" w:rsidR="003E6A87" w:rsidRPr="00AF0222" w:rsidRDefault="003E6A87" w:rsidP="00993452">
            <w:pPr>
              <w:pStyle w:val="a3"/>
              <w:numPr>
                <w:ilvl w:val="0"/>
                <w:numId w:val="30"/>
              </w:numPr>
              <w:spacing w:after="0" w:line="240" w:lineRule="auto"/>
              <w:ind w:left="175" w:firstLine="0"/>
              <w:jc w:val="both"/>
              <w:rPr>
                <w:rFonts w:ascii="Times New Roman" w:hAnsi="Times New Roman"/>
                <w:sz w:val="28"/>
                <w:szCs w:val="28"/>
              </w:rPr>
            </w:pPr>
          </w:p>
        </w:tc>
        <w:tc>
          <w:tcPr>
            <w:tcW w:w="6521" w:type="dxa"/>
            <w:shd w:val="clear" w:color="auto" w:fill="auto"/>
          </w:tcPr>
          <w:p w14:paraId="610CA8A3"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i/>
                <w:sz w:val="28"/>
                <w:szCs w:val="28"/>
              </w:rPr>
              <w:t>Выставки</w:t>
            </w:r>
            <w:r w:rsidRPr="00AF0222">
              <w:rPr>
                <w:rFonts w:ascii="Times New Roman" w:hAnsi="Times New Roman"/>
                <w:sz w:val="28"/>
                <w:szCs w:val="28"/>
              </w:rPr>
              <w:t xml:space="preserve">: </w:t>
            </w:r>
          </w:p>
          <w:p w14:paraId="3DAE4FCE"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-«Поздравление на день рождение детского сада»</w:t>
            </w:r>
          </w:p>
          <w:p w14:paraId="63385C76"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-Конкурс поделок из природного материала «Чудеса с обычной грядки»</w:t>
            </w:r>
          </w:p>
          <w:p w14:paraId="044017C7"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 Выставка детского творчества «Дети о мамах».</w:t>
            </w:r>
          </w:p>
          <w:p w14:paraId="29DCD8E7"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-Выставка – конкурс креативных новогодних поделок «Необычные елки».</w:t>
            </w:r>
          </w:p>
          <w:p w14:paraId="1879E4D2"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-Выставка рисунков совместного творчества «Рисуем вместе с папой»</w:t>
            </w:r>
          </w:p>
          <w:p w14:paraId="174C0A08"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-Фотовыставка «Мама, мамочка, мамуля»</w:t>
            </w:r>
          </w:p>
          <w:p w14:paraId="5B29A228"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-Выставка рисунков» Весна пришла»</w:t>
            </w:r>
          </w:p>
          <w:p w14:paraId="673EBCC9"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-Выставка творческих работ «Вечная память героям»</w:t>
            </w:r>
          </w:p>
          <w:p w14:paraId="6CDD4634"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-Выставка детских рисунков «Дети и дорога»</w:t>
            </w:r>
          </w:p>
          <w:p w14:paraId="7FDB3B43"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 Итоговые выставки по тематике недели</w:t>
            </w:r>
          </w:p>
          <w:p w14:paraId="187D7BA5" w14:textId="77777777" w:rsidR="003E6A87" w:rsidRPr="00AF0222" w:rsidRDefault="003E6A87" w:rsidP="00993452">
            <w:pPr>
              <w:spacing w:after="0" w:line="240" w:lineRule="auto"/>
              <w:rPr>
                <w:rFonts w:ascii="Times New Roman" w:hAnsi="Times New Roman"/>
                <w:sz w:val="28"/>
                <w:szCs w:val="28"/>
              </w:rPr>
            </w:pPr>
          </w:p>
        </w:tc>
        <w:tc>
          <w:tcPr>
            <w:tcW w:w="2232" w:type="dxa"/>
            <w:shd w:val="clear" w:color="auto" w:fill="auto"/>
          </w:tcPr>
          <w:p w14:paraId="20FD17A0" w14:textId="77777777" w:rsidR="003E6A87" w:rsidRPr="00AF0222" w:rsidRDefault="003E6A87" w:rsidP="00993452">
            <w:pPr>
              <w:spacing w:after="0" w:line="240" w:lineRule="auto"/>
              <w:jc w:val="both"/>
              <w:rPr>
                <w:rFonts w:ascii="Times New Roman" w:hAnsi="Times New Roman"/>
                <w:sz w:val="28"/>
                <w:szCs w:val="28"/>
              </w:rPr>
            </w:pPr>
          </w:p>
          <w:p w14:paraId="28800ED2" w14:textId="77777777" w:rsidR="003E6A87" w:rsidRPr="00AF0222" w:rsidRDefault="003E6A87" w:rsidP="00993452">
            <w:pPr>
              <w:spacing w:after="0" w:line="240" w:lineRule="auto"/>
              <w:jc w:val="both"/>
              <w:rPr>
                <w:rFonts w:ascii="Times New Roman" w:hAnsi="Times New Roman"/>
                <w:sz w:val="28"/>
                <w:szCs w:val="28"/>
              </w:rPr>
            </w:pPr>
            <w:r w:rsidRPr="00AF0222">
              <w:rPr>
                <w:rFonts w:ascii="Times New Roman" w:hAnsi="Times New Roman"/>
                <w:sz w:val="28"/>
                <w:szCs w:val="28"/>
              </w:rPr>
              <w:t>Сентябрь</w:t>
            </w:r>
          </w:p>
          <w:p w14:paraId="53C562E2" w14:textId="77777777" w:rsidR="003E6A87" w:rsidRPr="00AF0222" w:rsidRDefault="003E6A87" w:rsidP="00993452">
            <w:pPr>
              <w:spacing w:after="0" w:line="240" w:lineRule="auto"/>
              <w:jc w:val="both"/>
              <w:rPr>
                <w:rFonts w:ascii="Times New Roman" w:hAnsi="Times New Roman"/>
                <w:sz w:val="28"/>
                <w:szCs w:val="28"/>
              </w:rPr>
            </w:pPr>
          </w:p>
          <w:p w14:paraId="566F54B6" w14:textId="77777777" w:rsidR="003E6A87" w:rsidRPr="00AF0222" w:rsidRDefault="003E6A87" w:rsidP="00993452">
            <w:pPr>
              <w:spacing w:after="0" w:line="240" w:lineRule="auto"/>
              <w:jc w:val="both"/>
              <w:rPr>
                <w:rFonts w:ascii="Times New Roman" w:hAnsi="Times New Roman"/>
                <w:sz w:val="28"/>
                <w:szCs w:val="28"/>
              </w:rPr>
            </w:pPr>
          </w:p>
          <w:p w14:paraId="0811B771" w14:textId="77777777" w:rsidR="003E6A87" w:rsidRPr="00AF0222" w:rsidRDefault="003E6A87" w:rsidP="00993452">
            <w:pPr>
              <w:spacing w:after="0" w:line="240" w:lineRule="auto"/>
              <w:jc w:val="both"/>
              <w:rPr>
                <w:rFonts w:ascii="Times New Roman" w:hAnsi="Times New Roman"/>
                <w:sz w:val="28"/>
                <w:szCs w:val="28"/>
              </w:rPr>
            </w:pPr>
            <w:r w:rsidRPr="00AF0222">
              <w:rPr>
                <w:rFonts w:ascii="Times New Roman" w:hAnsi="Times New Roman"/>
                <w:sz w:val="28"/>
                <w:szCs w:val="28"/>
              </w:rPr>
              <w:t>Ноябрь</w:t>
            </w:r>
          </w:p>
          <w:p w14:paraId="2AB71E0D" w14:textId="77777777" w:rsidR="003E6A87" w:rsidRPr="00AF0222" w:rsidRDefault="003E6A87" w:rsidP="00993452">
            <w:pPr>
              <w:spacing w:after="0" w:line="240" w:lineRule="auto"/>
              <w:jc w:val="both"/>
              <w:rPr>
                <w:rFonts w:ascii="Times New Roman" w:hAnsi="Times New Roman"/>
                <w:sz w:val="28"/>
                <w:szCs w:val="28"/>
              </w:rPr>
            </w:pPr>
            <w:r w:rsidRPr="00AF0222">
              <w:rPr>
                <w:rFonts w:ascii="Times New Roman" w:hAnsi="Times New Roman"/>
                <w:sz w:val="28"/>
                <w:szCs w:val="28"/>
              </w:rPr>
              <w:t>Декабрь</w:t>
            </w:r>
          </w:p>
          <w:p w14:paraId="4E08B4CF" w14:textId="77777777" w:rsidR="003E6A87" w:rsidRPr="00AF0222" w:rsidRDefault="003E6A87" w:rsidP="00993452">
            <w:pPr>
              <w:spacing w:after="0" w:line="240" w:lineRule="auto"/>
              <w:jc w:val="both"/>
              <w:rPr>
                <w:rFonts w:ascii="Times New Roman" w:hAnsi="Times New Roman"/>
                <w:sz w:val="28"/>
                <w:szCs w:val="28"/>
              </w:rPr>
            </w:pPr>
          </w:p>
          <w:p w14:paraId="3F0D4C1B" w14:textId="77777777" w:rsidR="003E6A87" w:rsidRPr="00AF0222" w:rsidRDefault="003E6A87" w:rsidP="00993452">
            <w:pPr>
              <w:spacing w:after="0" w:line="240" w:lineRule="auto"/>
              <w:jc w:val="both"/>
              <w:rPr>
                <w:rFonts w:ascii="Times New Roman" w:hAnsi="Times New Roman"/>
                <w:sz w:val="28"/>
                <w:szCs w:val="28"/>
              </w:rPr>
            </w:pPr>
            <w:r w:rsidRPr="00AF0222">
              <w:rPr>
                <w:rFonts w:ascii="Times New Roman" w:hAnsi="Times New Roman"/>
                <w:sz w:val="28"/>
                <w:szCs w:val="28"/>
              </w:rPr>
              <w:t>Февраль</w:t>
            </w:r>
          </w:p>
          <w:p w14:paraId="7C2D78A7" w14:textId="77777777" w:rsidR="003E6A87" w:rsidRPr="00AF0222" w:rsidRDefault="003E6A87" w:rsidP="00993452">
            <w:pPr>
              <w:spacing w:after="0" w:line="240" w:lineRule="auto"/>
              <w:jc w:val="both"/>
              <w:rPr>
                <w:rFonts w:ascii="Times New Roman" w:hAnsi="Times New Roman"/>
                <w:sz w:val="28"/>
                <w:szCs w:val="28"/>
              </w:rPr>
            </w:pPr>
          </w:p>
          <w:p w14:paraId="777A9E7E" w14:textId="77777777" w:rsidR="003E6A87" w:rsidRPr="00AF0222" w:rsidRDefault="003E6A87" w:rsidP="00993452">
            <w:pPr>
              <w:spacing w:after="0" w:line="240" w:lineRule="auto"/>
              <w:jc w:val="both"/>
              <w:rPr>
                <w:rFonts w:ascii="Times New Roman" w:hAnsi="Times New Roman"/>
                <w:sz w:val="28"/>
                <w:szCs w:val="28"/>
              </w:rPr>
            </w:pPr>
          </w:p>
          <w:p w14:paraId="361F437B" w14:textId="77777777" w:rsidR="003E6A87" w:rsidRPr="00AF0222" w:rsidRDefault="003E6A87" w:rsidP="00993452">
            <w:pPr>
              <w:spacing w:after="0" w:line="240" w:lineRule="auto"/>
              <w:jc w:val="both"/>
              <w:rPr>
                <w:rFonts w:ascii="Times New Roman" w:hAnsi="Times New Roman"/>
                <w:sz w:val="28"/>
                <w:szCs w:val="28"/>
              </w:rPr>
            </w:pPr>
            <w:r w:rsidRPr="00AF0222">
              <w:rPr>
                <w:rFonts w:ascii="Times New Roman" w:hAnsi="Times New Roman"/>
                <w:sz w:val="28"/>
                <w:szCs w:val="28"/>
              </w:rPr>
              <w:t>Март</w:t>
            </w:r>
          </w:p>
          <w:p w14:paraId="686C9B53" w14:textId="77777777" w:rsidR="003E6A87" w:rsidRPr="00AF0222" w:rsidRDefault="003E6A87" w:rsidP="00993452">
            <w:pPr>
              <w:spacing w:after="0" w:line="240" w:lineRule="auto"/>
              <w:jc w:val="both"/>
              <w:rPr>
                <w:rFonts w:ascii="Times New Roman" w:hAnsi="Times New Roman"/>
                <w:sz w:val="28"/>
                <w:szCs w:val="28"/>
              </w:rPr>
            </w:pPr>
            <w:r w:rsidRPr="00AF0222">
              <w:rPr>
                <w:rFonts w:ascii="Times New Roman" w:hAnsi="Times New Roman"/>
                <w:sz w:val="28"/>
                <w:szCs w:val="28"/>
              </w:rPr>
              <w:t>Май</w:t>
            </w:r>
          </w:p>
          <w:p w14:paraId="298FB098" w14:textId="77777777" w:rsidR="003E6A87" w:rsidRPr="00AF0222" w:rsidRDefault="003E6A87" w:rsidP="00993452">
            <w:pPr>
              <w:spacing w:after="0" w:line="240" w:lineRule="auto"/>
              <w:jc w:val="both"/>
              <w:rPr>
                <w:rFonts w:ascii="Times New Roman" w:hAnsi="Times New Roman"/>
                <w:sz w:val="28"/>
                <w:szCs w:val="28"/>
              </w:rPr>
            </w:pPr>
          </w:p>
          <w:p w14:paraId="08769136" w14:textId="77777777" w:rsidR="003E6A87" w:rsidRPr="00AF0222" w:rsidRDefault="003E6A87" w:rsidP="00993452">
            <w:pPr>
              <w:spacing w:after="0" w:line="240" w:lineRule="auto"/>
              <w:jc w:val="both"/>
              <w:rPr>
                <w:rFonts w:ascii="Times New Roman" w:hAnsi="Times New Roman"/>
                <w:sz w:val="28"/>
                <w:szCs w:val="28"/>
              </w:rPr>
            </w:pPr>
            <w:r w:rsidRPr="00AF0222">
              <w:rPr>
                <w:rFonts w:ascii="Times New Roman" w:hAnsi="Times New Roman"/>
                <w:sz w:val="28"/>
                <w:szCs w:val="28"/>
              </w:rPr>
              <w:t>Май</w:t>
            </w:r>
          </w:p>
          <w:p w14:paraId="47AD7DDD" w14:textId="77777777" w:rsidR="003E6A87" w:rsidRPr="00AF0222" w:rsidRDefault="003E6A87" w:rsidP="00993452">
            <w:pPr>
              <w:spacing w:after="0" w:line="240" w:lineRule="auto"/>
              <w:jc w:val="both"/>
              <w:rPr>
                <w:rFonts w:ascii="Times New Roman" w:hAnsi="Times New Roman"/>
                <w:sz w:val="28"/>
                <w:szCs w:val="28"/>
              </w:rPr>
            </w:pPr>
            <w:r w:rsidRPr="00AF0222">
              <w:rPr>
                <w:rFonts w:ascii="Times New Roman" w:hAnsi="Times New Roman"/>
                <w:sz w:val="28"/>
                <w:szCs w:val="28"/>
              </w:rPr>
              <w:t>В течение года</w:t>
            </w:r>
          </w:p>
        </w:tc>
      </w:tr>
      <w:tr w:rsidR="003E6A87" w:rsidRPr="00AF0222" w14:paraId="4A6144BE" w14:textId="77777777" w:rsidTr="00993452">
        <w:tc>
          <w:tcPr>
            <w:tcW w:w="817" w:type="dxa"/>
            <w:shd w:val="clear" w:color="auto" w:fill="auto"/>
          </w:tcPr>
          <w:p w14:paraId="6BC7694C" w14:textId="77777777" w:rsidR="003E6A87" w:rsidRPr="00AF0222" w:rsidRDefault="003E6A87" w:rsidP="00993452">
            <w:pPr>
              <w:pStyle w:val="a3"/>
              <w:numPr>
                <w:ilvl w:val="0"/>
                <w:numId w:val="30"/>
              </w:numPr>
              <w:spacing w:after="0" w:line="240" w:lineRule="auto"/>
              <w:ind w:left="175" w:firstLine="0"/>
              <w:jc w:val="both"/>
              <w:rPr>
                <w:rFonts w:ascii="Times New Roman" w:hAnsi="Times New Roman"/>
                <w:sz w:val="28"/>
                <w:szCs w:val="28"/>
              </w:rPr>
            </w:pPr>
          </w:p>
        </w:tc>
        <w:tc>
          <w:tcPr>
            <w:tcW w:w="6521" w:type="dxa"/>
            <w:shd w:val="clear" w:color="auto" w:fill="auto"/>
          </w:tcPr>
          <w:p w14:paraId="5C1F73AE" w14:textId="77777777" w:rsidR="003E6A87" w:rsidRPr="00AF0222" w:rsidRDefault="003E6A87" w:rsidP="00993452">
            <w:pPr>
              <w:spacing w:after="0" w:line="240" w:lineRule="auto"/>
              <w:rPr>
                <w:rFonts w:ascii="Times New Roman" w:hAnsi="Times New Roman"/>
                <w:i/>
                <w:sz w:val="28"/>
                <w:szCs w:val="28"/>
              </w:rPr>
            </w:pPr>
            <w:r w:rsidRPr="00AF0222">
              <w:rPr>
                <w:rFonts w:ascii="Times New Roman" w:hAnsi="Times New Roman"/>
                <w:i/>
                <w:sz w:val="28"/>
                <w:szCs w:val="28"/>
              </w:rPr>
              <w:t>Спортивные праздники и развлечения: по плану инструктора по ФИЗО</w:t>
            </w:r>
          </w:p>
          <w:p w14:paraId="3DA5C9C8"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-Туристический поход в осенний лес</w:t>
            </w:r>
          </w:p>
          <w:p w14:paraId="1C3AC2E4"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 xml:space="preserve">- Спортивное развлечение «Путешествие по миру, в </w:t>
            </w:r>
            <w:r w:rsidRPr="00AF0222">
              <w:rPr>
                <w:rFonts w:ascii="Times New Roman" w:hAnsi="Times New Roman"/>
                <w:sz w:val="28"/>
                <w:szCs w:val="28"/>
              </w:rPr>
              <w:lastRenderedPageBreak/>
              <w:t>игры разные играя»</w:t>
            </w:r>
          </w:p>
          <w:p w14:paraId="15537860"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 Физкультурный досуг «Зимние забавы со Снежной бабой»</w:t>
            </w:r>
          </w:p>
          <w:p w14:paraId="3E3DC2A8"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 Спортивный праздник «Веселись. Играй, здоровье укрепляй»</w:t>
            </w:r>
          </w:p>
          <w:p w14:paraId="62618151"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 xml:space="preserve">- </w:t>
            </w:r>
            <w:proofErr w:type="spellStart"/>
            <w:r w:rsidRPr="00AF0222">
              <w:rPr>
                <w:rFonts w:ascii="Times New Roman" w:hAnsi="Times New Roman"/>
                <w:sz w:val="28"/>
                <w:szCs w:val="28"/>
              </w:rPr>
              <w:t>Физкультурно</w:t>
            </w:r>
            <w:proofErr w:type="spellEnd"/>
            <w:r w:rsidRPr="00AF0222">
              <w:rPr>
                <w:rFonts w:ascii="Times New Roman" w:hAnsi="Times New Roman"/>
                <w:sz w:val="28"/>
                <w:szCs w:val="28"/>
              </w:rPr>
              <w:t xml:space="preserve"> – познавательное развлечение «Кого не берут в космонавты»</w:t>
            </w:r>
          </w:p>
          <w:p w14:paraId="51AAFBE8"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Спортивные досуги по темам недели</w:t>
            </w:r>
          </w:p>
        </w:tc>
        <w:tc>
          <w:tcPr>
            <w:tcW w:w="2232" w:type="dxa"/>
            <w:shd w:val="clear" w:color="auto" w:fill="auto"/>
          </w:tcPr>
          <w:p w14:paraId="278EDA4F" w14:textId="77777777" w:rsidR="003E6A87" w:rsidRPr="00AF0222" w:rsidRDefault="003E6A87" w:rsidP="00993452">
            <w:pPr>
              <w:spacing w:after="0" w:line="240" w:lineRule="auto"/>
              <w:jc w:val="both"/>
              <w:rPr>
                <w:rFonts w:ascii="Times New Roman" w:hAnsi="Times New Roman"/>
                <w:sz w:val="28"/>
                <w:szCs w:val="28"/>
              </w:rPr>
            </w:pPr>
          </w:p>
          <w:p w14:paraId="2E59D92C" w14:textId="77777777" w:rsidR="003E6A87" w:rsidRPr="00AF0222" w:rsidRDefault="003E6A87" w:rsidP="00993452">
            <w:pPr>
              <w:spacing w:after="0" w:line="240" w:lineRule="auto"/>
              <w:jc w:val="both"/>
              <w:rPr>
                <w:rFonts w:ascii="Times New Roman" w:hAnsi="Times New Roman"/>
                <w:sz w:val="28"/>
                <w:szCs w:val="28"/>
              </w:rPr>
            </w:pPr>
          </w:p>
          <w:p w14:paraId="47ED49F8" w14:textId="77777777" w:rsidR="003E6A87" w:rsidRPr="00AF0222" w:rsidRDefault="003E6A87" w:rsidP="00993452">
            <w:pPr>
              <w:spacing w:after="0" w:line="240" w:lineRule="auto"/>
              <w:jc w:val="both"/>
              <w:rPr>
                <w:rFonts w:ascii="Times New Roman" w:hAnsi="Times New Roman"/>
                <w:sz w:val="28"/>
                <w:szCs w:val="28"/>
              </w:rPr>
            </w:pPr>
            <w:r w:rsidRPr="00AF0222">
              <w:rPr>
                <w:rFonts w:ascii="Times New Roman" w:hAnsi="Times New Roman"/>
                <w:sz w:val="28"/>
                <w:szCs w:val="28"/>
              </w:rPr>
              <w:t>Сентябрь</w:t>
            </w:r>
          </w:p>
          <w:p w14:paraId="753B98E4" w14:textId="77777777" w:rsidR="003E6A87" w:rsidRPr="00AF0222" w:rsidRDefault="003E6A87" w:rsidP="00993452">
            <w:pPr>
              <w:spacing w:after="0" w:line="240" w:lineRule="auto"/>
              <w:jc w:val="both"/>
              <w:rPr>
                <w:rFonts w:ascii="Times New Roman" w:hAnsi="Times New Roman"/>
                <w:sz w:val="28"/>
                <w:szCs w:val="28"/>
              </w:rPr>
            </w:pPr>
            <w:r w:rsidRPr="00AF0222">
              <w:rPr>
                <w:rFonts w:ascii="Times New Roman" w:hAnsi="Times New Roman"/>
                <w:sz w:val="28"/>
                <w:szCs w:val="28"/>
              </w:rPr>
              <w:t>Ноябрь</w:t>
            </w:r>
          </w:p>
          <w:p w14:paraId="0A654EF4" w14:textId="77777777" w:rsidR="003E6A87" w:rsidRPr="00AF0222" w:rsidRDefault="003E6A87" w:rsidP="00993452">
            <w:pPr>
              <w:spacing w:after="0" w:line="240" w:lineRule="auto"/>
              <w:jc w:val="both"/>
              <w:rPr>
                <w:rFonts w:ascii="Times New Roman" w:hAnsi="Times New Roman"/>
                <w:sz w:val="28"/>
                <w:szCs w:val="28"/>
              </w:rPr>
            </w:pPr>
          </w:p>
          <w:p w14:paraId="6B929E4F" w14:textId="77777777" w:rsidR="003E6A87" w:rsidRPr="00AF0222" w:rsidRDefault="003E6A87" w:rsidP="00993452">
            <w:pPr>
              <w:spacing w:after="0" w:line="240" w:lineRule="auto"/>
              <w:jc w:val="both"/>
              <w:rPr>
                <w:rFonts w:ascii="Times New Roman" w:hAnsi="Times New Roman"/>
                <w:sz w:val="28"/>
                <w:szCs w:val="28"/>
              </w:rPr>
            </w:pPr>
          </w:p>
          <w:p w14:paraId="72D03B53" w14:textId="77777777" w:rsidR="003E6A87" w:rsidRPr="00AF0222" w:rsidRDefault="003E6A87" w:rsidP="00993452">
            <w:pPr>
              <w:spacing w:after="0" w:line="240" w:lineRule="auto"/>
              <w:jc w:val="both"/>
              <w:rPr>
                <w:rFonts w:ascii="Times New Roman" w:hAnsi="Times New Roman"/>
                <w:sz w:val="28"/>
                <w:szCs w:val="28"/>
              </w:rPr>
            </w:pPr>
            <w:r w:rsidRPr="00AF0222">
              <w:rPr>
                <w:rFonts w:ascii="Times New Roman" w:hAnsi="Times New Roman"/>
                <w:sz w:val="28"/>
                <w:szCs w:val="28"/>
              </w:rPr>
              <w:t>Декабрь</w:t>
            </w:r>
          </w:p>
          <w:p w14:paraId="3980DE75" w14:textId="77777777" w:rsidR="003E6A87" w:rsidRPr="00AF0222" w:rsidRDefault="003E6A87" w:rsidP="00993452">
            <w:pPr>
              <w:spacing w:after="0" w:line="240" w:lineRule="auto"/>
              <w:jc w:val="both"/>
              <w:rPr>
                <w:rFonts w:ascii="Times New Roman" w:hAnsi="Times New Roman"/>
                <w:sz w:val="28"/>
                <w:szCs w:val="28"/>
              </w:rPr>
            </w:pPr>
            <w:r w:rsidRPr="00AF0222">
              <w:rPr>
                <w:rFonts w:ascii="Times New Roman" w:hAnsi="Times New Roman"/>
                <w:sz w:val="28"/>
                <w:szCs w:val="28"/>
              </w:rPr>
              <w:t>Февраль</w:t>
            </w:r>
          </w:p>
          <w:p w14:paraId="1FE2F95C" w14:textId="77777777" w:rsidR="003E6A87" w:rsidRPr="00AF0222" w:rsidRDefault="003E6A87" w:rsidP="00993452">
            <w:pPr>
              <w:spacing w:after="0" w:line="240" w:lineRule="auto"/>
              <w:jc w:val="both"/>
              <w:rPr>
                <w:rFonts w:ascii="Times New Roman" w:hAnsi="Times New Roman"/>
                <w:sz w:val="28"/>
                <w:szCs w:val="28"/>
              </w:rPr>
            </w:pPr>
          </w:p>
          <w:p w14:paraId="61850381" w14:textId="77777777" w:rsidR="003E6A87" w:rsidRPr="00AF0222" w:rsidRDefault="003E6A87" w:rsidP="00993452">
            <w:pPr>
              <w:spacing w:after="0" w:line="240" w:lineRule="auto"/>
              <w:jc w:val="both"/>
              <w:rPr>
                <w:rFonts w:ascii="Times New Roman" w:hAnsi="Times New Roman"/>
                <w:sz w:val="28"/>
                <w:szCs w:val="28"/>
              </w:rPr>
            </w:pPr>
            <w:r w:rsidRPr="00AF0222">
              <w:rPr>
                <w:rFonts w:ascii="Times New Roman" w:hAnsi="Times New Roman"/>
                <w:sz w:val="28"/>
                <w:szCs w:val="28"/>
              </w:rPr>
              <w:t>Апрель</w:t>
            </w:r>
          </w:p>
          <w:p w14:paraId="46E457D6" w14:textId="77777777" w:rsidR="003E6A87" w:rsidRPr="00AF0222" w:rsidRDefault="003E6A87" w:rsidP="00993452">
            <w:pPr>
              <w:spacing w:after="0" w:line="240" w:lineRule="auto"/>
              <w:jc w:val="both"/>
              <w:rPr>
                <w:rFonts w:ascii="Times New Roman" w:hAnsi="Times New Roman"/>
                <w:sz w:val="28"/>
                <w:szCs w:val="28"/>
              </w:rPr>
            </w:pPr>
          </w:p>
          <w:p w14:paraId="410A7CC4" w14:textId="77777777" w:rsidR="003E6A87" w:rsidRPr="00AF0222" w:rsidRDefault="003E6A87" w:rsidP="00993452">
            <w:pPr>
              <w:spacing w:after="0" w:line="240" w:lineRule="auto"/>
              <w:jc w:val="both"/>
              <w:rPr>
                <w:rFonts w:ascii="Times New Roman" w:hAnsi="Times New Roman"/>
                <w:sz w:val="28"/>
                <w:szCs w:val="28"/>
              </w:rPr>
            </w:pPr>
            <w:r w:rsidRPr="00AF0222">
              <w:rPr>
                <w:rFonts w:ascii="Times New Roman" w:hAnsi="Times New Roman"/>
                <w:sz w:val="28"/>
                <w:szCs w:val="28"/>
              </w:rPr>
              <w:t>В течение года</w:t>
            </w:r>
          </w:p>
        </w:tc>
      </w:tr>
      <w:tr w:rsidR="003E6A87" w:rsidRPr="00AF0222" w14:paraId="3EFDE890" w14:textId="77777777" w:rsidTr="00993452">
        <w:tc>
          <w:tcPr>
            <w:tcW w:w="817" w:type="dxa"/>
            <w:shd w:val="clear" w:color="auto" w:fill="auto"/>
          </w:tcPr>
          <w:p w14:paraId="10970930" w14:textId="77777777" w:rsidR="003E6A87" w:rsidRPr="00AF0222" w:rsidRDefault="003E6A87" w:rsidP="00993452">
            <w:pPr>
              <w:pStyle w:val="a3"/>
              <w:numPr>
                <w:ilvl w:val="0"/>
                <w:numId w:val="30"/>
              </w:numPr>
              <w:spacing w:after="0" w:line="240" w:lineRule="auto"/>
              <w:ind w:left="175" w:firstLine="0"/>
              <w:jc w:val="both"/>
              <w:rPr>
                <w:rFonts w:ascii="Times New Roman" w:hAnsi="Times New Roman"/>
                <w:sz w:val="28"/>
                <w:szCs w:val="28"/>
              </w:rPr>
            </w:pPr>
          </w:p>
        </w:tc>
        <w:tc>
          <w:tcPr>
            <w:tcW w:w="6521" w:type="dxa"/>
            <w:shd w:val="clear" w:color="auto" w:fill="auto"/>
          </w:tcPr>
          <w:p w14:paraId="0D4839F4"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Праздник «День знаний»</w:t>
            </w:r>
          </w:p>
        </w:tc>
        <w:tc>
          <w:tcPr>
            <w:tcW w:w="2232" w:type="dxa"/>
            <w:shd w:val="clear" w:color="auto" w:fill="auto"/>
          </w:tcPr>
          <w:p w14:paraId="26E3EC01" w14:textId="77777777" w:rsidR="003E6A87" w:rsidRPr="00AF0222" w:rsidRDefault="003E6A87" w:rsidP="00993452">
            <w:pPr>
              <w:spacing w:after="0" w:line="240" w:lineRule="auto"/>
              <w:jc w:val="both"/>
              <w:rPr>
                <w:rFonts w:ascii="Times New Roman" w:hAnsi="Times New Roman"/>
                <w:sz w:val="28"/>
                <w:szCs w:val="28"/>
              </w:rPr>
            </w:pPr>
            <w:r w:rsidRPr="00AF0222">
              <w:rPr>
                <w:rFonts w:ascii="Times New Roman" w:hAnsi="Times New Roman"/>
                <w:sz w:val="28"/>
                <w:szCs w:val="28"/>
              </w:rPr>
              <w:t>Сентябрь</w:t>
            </w:r>
          </w:p>
          <w:p w14:paraId="10E1BC35" w14:textId="77777777" w:rsidR="003E6A87" w:rsidRPr="00AF0222" w:rsidRDefault="003E6A87" w:rsidP="00993452">
            <w:pPr>
              <w:spacing w:after="0" w:line="240" w:lineRule="auto"/>
              <w:jc w:val="both"/>
              <w:rPr>
                <w:rFonts w:ascii="Times New Roman" w:hAnsi="Times New Roman"/>
                <w:sz w:val="28"/>
                <w:szCs w:val="28"/>
              </w:rPr>
            </w:pPr>
          </w:p>
        </w:tc>
      </w:tr>
      <w:tr w:rsidR="003E6A87" w:rsidRPr="00AF0222" w14:paraId="63E56125" w14:textId="77777777" w:rsidTr="00993452">
        <w:tc>
          <w:tcPr>
            <w:tcW w:w="817" w:type="dxa"/>
            <w:shd w:val="clear" w:color="auto" w:fill="auto"/>
          </w:tcPr>
          <w:p w14:paraId="2DCFB5B4" w14:textId="77777777" w:rsidR="003E6A87" w:rsidRPr="00AF0222" w:rsidRDefault="003E6A87" w:rsidP="00993452">
            <w:pPr>
              <w:pStyle w:val="a3"/>
              <w:numPr>
                <w:ilvl w:val="0"/>
                <w:numId w:val="30"/>
              </w:numPr>
              <w:spacing w:after="0" w:line="240" w:lineRule="auto"/>
              <w:ind w:left="175" w:firstLine="0"/>
              <w:jc w:val="both"/>
              <w:rPr>
                <w:rFonts w:ascii="Times New Roman" w:hAnsi="Times New Roman"/>
                <w:sz w:val="28"/>
                <w:szCs w:val="28"/>
              </w:rPr>
            </w:pPr>
          </w:p>
        </w:tc>
        <w:tc>
          <w:tcPr>
            <w:tcW w:w="6521" w:type="dxa"/>
            <w:shd w:val="clear" w:color="auto" w:fill="auto"/>
          </w:tcPr>
          <w:p w14:paraId="147A889E"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 xml:space="preserve"> Праздник «День рождения детского сада»</w:t>
            </w:r>
          </w:p>
        </w:tc>
        <w:tc>
          <w:tcPr>
            <w:tcW w:w="2232" w:type="dxa"/>
            <w:shd w:val="clear" w:color="auto" w:fill="auto"/>
          </w:tcPr>
          <w:p w14:paraId="3BD7E127" w14:textId="77777777" w:rsidR="003E6A87" w:rsidRPr="00AF0222" w:rsidRDefault="003E6A87" w:rsidP="00993452">
            <w:pPr>
              <w:spacing w:after="0" w:line="240" w:lineRule="auto"/>
              <w:jc w:val="both"/>
              <w:rPr>
                <w:rFonts w:ascii="Times New Roman" w:hAnsi="Times New Roman"/>
                <w:sz w:val="28"/>
                <w:szCs w:val="28"/>
              </w:rPr>
            </w:pPr>
            <w:r w:rsidRPr="00AF0222">
              <w:rPr>
                <w:rFonts w:ascii="Times New Roman" w:hAnsi="Times New Roman"/>
                <w:sz w:val="28"/>
                <w:szCs w:val="28"/>
              </w:rPr>
              <w:t>Сентябрь</w:t>
            </w:r>
          </w:p>
        </w:tc>
      </w:tr>
      <w:tr w:rsidR="003E6A87" w:rsidRPr="00AF0222" w14:paraId="45521A11" w14:textId="77777777" w:rsidTr="00993452">
        <w:tc>
          <w:tcPr>
            <w:tcW w:w="817" w:type="dxa"/>
            <w:shd w:val="clear" w:color="auto" w:fill="auto"/>
          </w:tcPr>
          <w:p w14:paraId="71CCA952" w14:textId="77777777" w:rsidR="003E6A87" w:rsidRPr="00AF0222" w:rsidRDefault="003E6A87" w:rsidP="00993452">
            <w:pPr>
              <w:pStyle w:val="a3"/>
              <w:numPr>
                <w:ilvl w:val="0"/>
                <w:numId w:val="30"/>
              </w:numPr>
              <w:spacing w:after="0" w:line="240" w:lineRule="auto"/>
              <w:ind w:left="175" w:firstLine="0"/>
              <w:jc w:val="both"/>
              <w:rPr>
                <w:rFonts w:ascii="Times New Roman" w:hAnsi="Times New Roman"/>
                <w:sz w:val="28"/>
                <w:szCs w:val="28"/>
              </w:rPr>
            </w:pPr>
          </w:p>
        </w:tc>
        <w:tc>
          <w:tcPr>
            <w:tcW w:w="6521" w:type="dxa"/>
            <w:shd w:val="clear" w:color="auto" w:fill="auto"/>
          </w:tcPr>
          <w:p w14:paraId="5388A9AC"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 xml:space="preserve">Праздник «Осень - чудная пора» </w:t>
            </w:r>
          </w:p>
        </w:tc>
        <w:tc>
          <w:tcPr>
            <w:tcW w:w="2232" w:type="dxa"/>
            <w:shd w:val="clear" w:color="auto" w:fill="auto"/>
          </w:tcPr>
          <w:p w14:paraId="3CE20121" w14:textId="77777777" w:rsidR="003E6A87" w:rsidRPr="00AF0222" w:rsidRDefault="003E6A87" w:rsidP="00993452">
            <w:pPr>
              <w:spacing w:after="0" w:line="240" w:lineRule="auto"/>
              <w:jc w:val="both"/>
              <w:rPr>
                <w:rFonts w:ascii="Times New Roman" w:hAnsi="Times New Roman"/>
                <w:sz w:val="28"/>
                <w:szCs w:val="28"/>
              </w:rPr>
            </w:pPr>
            <w:r w:rsidRPr="00AF0222">
              <w:rPr>
                <w:rFonts w:ascii="Times New Roman" w:hAnsi="Times New Roman"/>
                <w:sz w:val="28"/>
                <w:szCs w:val="28"/>
              </w:rPr>
              <w:t>Сентябрь</w:t>
            </w:r>
          </w:p>
        </w:tc>
      </w:tr>
      <w:tr w:rsidR="003E6A87" w:rsidRPr="00AF0222" w14:paraId="118F3416" w14:textId="77777777" w:rsidTr="00993452">
        <w:tc>
          <w:tcPr>
            <w:tcW w:w="817" w:type="dxa"/>
            <w:shd w:val="clear" w:color="auto" w:fill="auto"/>
          </w:tcPr>
          <w:p w14:paraId="79BED829" w14:textId="77777777" w:rsidR="003E6A87" w:rsidRPr="00AF0222" w:rsidRDefault="003E6A87" w:rsidP="00993452">
            <w:pPr>
              <w:pStyle w:val="a3"/>
              <w:numPr>
                <w:ilvl w:val="0"/>
                <w:numId w:val="30"/>
              </w:numPr>
              <w:spacing w:after="0" w:line="240" w:lineRule="auto"/>
              <w:ind w:left="175" w:firstLine="0"/>
              <w:jc w:val="both"/>
              <w:rPr>
                <w:rFonts w:ascii="Times New Roman" w:hAnsi="Times New Roman"/>
                <w:sz w:val="28"/>
                <w:szCs w:val="28"/>
              </w:rPr>
            </w:pPr>
          </w:p>
        </w:tc>
        <w:tc>
          <w:tcPr>
            <w:tcW w:w="6521" w:type="dxa"/>
            <w:shd w:val="clear" w:color="auto" w:fill="auto"/>
          </w:tcPr>
          <w:p w14:paraId="2977A2DE"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Праздник «Мамочка милая, дорогая, для меня ты самая родная»</w:t>
            </w:r>
          </w:p>
        </w:tc>
        <w:tc>
          <w:tcPr>
            <w:tcW w:w="2232" w:type="dxa"/>
            <w:shd w:val="clear" w:color="auto" w:fill="auto"/>
          </w:tcPr>
          <w:p w14:paraId="6DAFEFCB" w14:textId="77777777" w:rsidR="003E6A87" w:rsidRPr="00AF0222" w:rsidRDefault="003E6A87" w:rsidP="00993452">
            <w:pPr>
              <w:spacing w:after="0" w:line="240" w:lineRule="auto"/>
              <w:jc w:val="both"/>
              <w:rPr>
                <w:rFonts w:ascii="Times New Roman" w:hAnsi="Times New Roman"/>
                <w:sz w:val="28"/>
                <w:szCs w:val="28"/>
              </w:rPr>
            </w:pPr>
            <w:r w:rsidRPr="00AF0222">
              <w:rPr>
                <w:rFonts w:ascii="Times New Roman" w:hAnsi="Times New Roman"/>
                <w:sz w:val="28"/>
                <w:szCs w:val="28"/>
              </w:rPr>
              <w:t>Ноябрь</w:t>
            </w:r>
          </w:p>
        </w:tc>
      </w:tr>
      <w:tr w:rsidR="003E6A87" w:rsidRPr="00AF0222" w14:paraId="7DF91BFB" w14:textId="77777777" w:rsidTr="00993452">
        <w:tc>
          <w:tcPr>
            <w:tcW w:w="817" w:type="dxa"/>
            <w:shd w:val="clear" w:color="auto" w:fill="auto"/>
          </w:tcPr>
          <w:p w14:paraId="3DCDF4DA" w14:textId="77777777" w:rsidR="003E6A87" w:rsidRPr="00AF0222" w:rsidRDefault="003E6A87" w:rsidP="00993452">
            <w:pPr>
              <w:pStyle w:val="a3"/>
              <w:numPr>
                <w:ilvl w:val="0"/>
                <w:numId w:val="30"/>
              </w:numPr>
              <w:spacing w:after="0" w:line="240" w:lineRule="auto"/>
              <w:ind w:left="175" w:firstLine="0"/>
              <w:jc w:val="both"/>
              <w:rPr>
                <w:rFonts w:ascii="Times New Roman" w:hAnsi="Times New Roman"/>
                <w:sz w:val="28"/>
                <w:szCs w:val="28"/>
              </w:rPr>
            </w:pPr>
          </w:p>
        </w:tc>
        <w:tc>
          <w:tcPr>
            <w:tcW w:w="6521" w:type="dxa"/>
            <w:shd w:val="clear" w:color="auto" w:fill="auto"/>
          </w:tcPr>
          <w:p w14:paraId="21372644"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Праздник «Чудеса под Новый год»</w:t>
            </w:r>
          </w:p>
        </w:tc>
        <w:tc>
          <w:tcPr>
            <w:tcW w:w="2232" w:type="dxa"/>
            <w:shd w:val="clear" w:color="auto" w:fill="auto"/>
          </w:tcPr>
          <w:p w14:paraId="5BC3B4BA" w14:textId="77777777" w:rsidR="003E6A87" w:rsidRPr="00AF0222" w:rsidRDefault="003E6A87" w:rsidP="00993452">
            <w:pPr>
              <w:spacing w:after="0" w:line="240" w:lineRule="auto"/>
              <w:jc w:val="both"/>
              <w:rPr>
                <w:rFonts w:ascii="Times New Roman" w:hAnsi="Times New Roman"/>
                <w:sz w:val="28"/>
                <w:szCs w:val="28"/>
              </w:rPr>
            </w:pPr>
            <w:r w:rsidRPr="00AF0222">
              <w:rPr>
                <w:rFonts w:ascii="Times New Roman" w:hAnsi="Times New Roman"/>
                <w:sz w:val="28"/>
                <w:szCs w:val="28"/>
              </w:rPr>
              <w:t>Декабрь</w:t>
            </w:r>
          </w:p>
        </w:tc>
      </w:tr>
      <w:tr w:rsidR="003E6A87" w:rsidRPr="00AF0222" w14:paraId="5D80FE73" w14:textId="77777777" w:rsidTr="00993452">
        <w:tc>
          <w:tcPr>
            <w:tcW w:w="817" w:type="dxa"/>
            <w:shd w:val="clear" w:color="auto" w:fill="auto"/>
          </w:tcPr>
          <w:p w14:paraId="58B37946" w14:textId="77777777" w:rsidR="003E6A87" w:rsidRPr="00AF0222" w:rsidRDefault="003E6A87" w:rsidP="00993452">
            <w:pPr>
              <w:pStyle w:val="a3"/>
              <w:numPr>
                <w:ilvl w:val="0"/>
                <w:numId w:val="30"/>
              </w:numPr>
              <w:spacing w:after="0" w:line="240" w:lineRule="auto"/>
              <w:ind w:left="175" w:firstLine="0"/>
              <w:jc w:val="both"/>
              <w:rPr>
                <w:rFonts w:ascii="Times New Roman" w:hAnsi="Times New Roman"/>
                <w:sz w:val="28"/>
                <w:szCs w:val="28"/>
              </w:rPr>
            </w:pPr>
          </w:p>
        </w:tc>
        <w:tc>
          <w:tcPr>
            <w:tcW w:w="6521" w:type="dxa"/>
            <w:shd w:val="clear" w:color="auto" w:fill="auto"/>
          </w:tcPr>
          <w:p w14:paraId="78404D77"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Развлечение «Рождественские колядки»</w:t>
            </w:r>
          </w:p>
        </w:tc>
        <w:tc>
          <w:tcPr>
            <w:tcW w:w="2232" w:type="dxa"/>
            <w:shd w:val="clear" w:color="auto" w:fill="auto"/>
          </w:tcPr>
          <w:p w14:paraId="55E8C2AB" w14:textId="77777777" w:rsidR="003E6A87" w:rsidRPr="00AF0222" w:rsidRDefault="003E6A87" w:rsidP="00993452">
            <w:pPr>
              <w:spacing w:after="0" w:line="240" w:lineRule="auto"/>
              <w:jc w:val="both"/>
              <w:rPr>
                <w:rFonts w:ascii="Times New Roman" w:hAnsi="Times New Roman"/>
                <w:sz w:val="28"/>
                <w:szCs w:val="28"/>
              </w:rPr>
            </w:pPr>
            <w:r w:rsidRPr="00AF0222">
              <w:rPr>
                <w:rFonts w:ascii="Times New Roman" w:hAnsi="Times New Roman"/>
                <w:sz w:val="28"/>
                <w:szCs w:val="28"/>
              </w:rPr>
              <w:t>Январь</w:t>
            </w:r>
          </w:p>
        </w:tc>
      </w:tr>
      <w:tr w:rsidR="003E6A87" w:rsidRPr="00AF0222" w14:paraId="02793C32" w14:textId="77777777" w:rsidTr="00993452">
        <w:tc>
          <w:tcPr>
            <w:tcW w:w="817" w:type="dxa"/>
            <w:shd w:val="clear" w:color="auto" w:fill="auto"/>
          </w:tcPr>
          <w:p w14:paraId="38AE63EF" w14:textId="77777777" w:rsidR="003E6A87" w:rsidRPr="00AF0222" w:rsidRDefault="003E6A87" w:rsidP="00993452">
            <w:pPr>
              <w:pStyle w:val="a3"/>
              <w:numPr>
                <w:ilvl w:val="0"/>
                <w:numId w:val="30"/>
              </w:numPr>
              <w:spacing w:after="0" w:line="240" w:lineRule="auto"/>
              <w:ind w:left="175" w:firstLine="0"/>
              <w:jc w:val="both"/>
              <w:rPr>
                <w:rFonts w:ascii="Times New Roman" w:hAnsi="Times New Roman"/>
                <w:sz w:val="28"/>
                <w:szCs w:val="28"/>
              </w:rPr>
            </w:pPr>
          </w:p>
        </w:tc>
        <w:tc>
          <w:tcPr>
            <w:tcW w:w="6521" w:type="dxa"/>
            <w:shd w:val="clear" w:color="auto" w:fill="auto"/>
          </w:tcPr>
          <w:p w14:paraId="153C9FB8"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Праздник «</w:t>
            </w:r>
            <w:proofErr w:type="spellStart"/>
            <w:r w:rsidRPr="00AF0222">
              <w:rPr>
                <w:rFonts w:ascii="Times New Roman" w:hAnsi="Times New Roman"/>
                <w:sz w:val="28"/>
                <w:szCs w:val="28"/>
              </w:rPr>
              <w:t>Аты</w:t>
            </w:r>
            <w:proofErr w:type="spellEnd"/>
            <w:r w:rsidRPr="00AF0222">
              <w:rPr>
                <w:rFonts w:ascii="Times New Roman" w:hAnsi="Times New Roman"/>
                <w:sz w:val="28"/>
                <w:szCs w:val="28"/>
              </w:rPr>
              <w:t>-баты, шли солдаты».</w:t>
            </w:r>
          </w:p>
        </w:tc>
        <w:tc>
          <w:tcPr>
            <w:tcW w:w="2232" w:type="dxa"/>
            <w:shd w:val="clear" w:color="auto" w:fill="auto"/>
          </w:tcPr>
          <w:p w14:paraId="51C80BCB" w14:textId="77777777" w:rsidR="003E6A87" w:rsidRPr="00AF0222" w:rsidRDefault="003E6A87" w:rsidP="00993452">
            <w:pPr>
              <w:spacing w:after="0" w:line="240" w:lineRule="auto"/>
              <w:jc w:val="both"/>
              <w:rPr>
                <w:rFonts w:ascii="Times New Roman" w:hAnsi="Times New Roman"/>
                <w:sz w:val="28"/>
                <w:szCs w:val="28"/>
              </w:rPr>
            </w:pPr>
            <w:r w:rsidRPr="00AF0222">
              <w:rPr>
                <w:rFonts w:ascii="Times New Roman" w:hAnsi="Times New Roman"/>
                <w:sz w:val="28"/>
                <w:szCs w:val="28"/>
              </w:rPr>
              <w:t>Февраль</w:t>
            </w:r>
          </w:p>
        </w:tc>
      </w:tr>
      <w:tr w:rsidR="003E6A87" w:rsidRPr="00AF0222" w14:paraId="7AC1AECA" w14:textId="77777777" w:rsidTr="00993452">
        <w:tc>
          <w:tcPr>
            <w:tcW w:w="817" w:type="dxa"/>
            <w:shd w:val="clear" w:color="auto" w:fill="auto"/>
          </w:tcPr>
          <w:p w14:paraId="00070EA7" w14:textId="77777777" w:rsidR="003E6A87" w:rsidRPr="00AF0222" w:rsidRDefault="003E6A87" w:rsidP="00993452">
            <w:pPr>
              <w:pStyle w:val="a3"/>
              <w:numPr>
                <w:ilvl w:val="0"/>
                <w:numId w:val="30"/>
              </w:numPr>
              <w:spacing w:after="0" w:line="240" w:lineRule="auto"/>
              <w:ind w:left="175" w:firstLine="0"/>
              <w:jc w:val="both"/>
              <w:rPr>
                <w:rFonts w:ascii="Times New Roman" w:hAnsi="Times New Roman"/>
                <w:sz w:val="28"/>
                <w:szCs w:val="28"/>
              </w:rPr>
            </w:pPr>
          </w:p>
        </w:tc>
        <w:tc>
          <w:tcPr>
            <w:tcW w:w="6521" w:type="dxa"/>
            <w:shd w:val="clear" w:color="auto" w:fill="auto"/>
          </w:tcPr>
          <w:p w14:paraId="29C9D0E6" w14:textId="77777777" w:rsidR="003E6A87" w:rsidRPr="00AF0222" w:rsidRDefault="003E6A87" w:rsidP="00993452">
            <w:pPr>
              <w:tabs>
                <w:tab w:val="left" w:pos="2800"/>
                <w:tab w:val="right" w:pos="11340"/>
              </w:tabs>
              <w:spacing w:after="0" w:line="240" w:lineRule="auto"/>
              <w:rPr>
                <w:rFonts w:ascii="Times New Roman" w:hAnsi="Times New Roman"/>
                <w:sz w:val="28"/>
                <w:szCs w:val="28"/>
              </w:rPr>
            </w:pPr>
            <w:r w:rsidRPr="00AF0222">
              <w:rPr>
                <w:rFonts w:ascii="Times New Roman" w:hAnsi="Times New Roman"/>
                <w:sz w:val="28"/>
                <w:szCs w:val="28"/>
              </w:rPr>
              <w:t>Праздник «Мама – в этом слове свет».</w:t>
            </w:r>
          </w:p>
        </w:tc>
        <w:tc>
          <w:tcPr>
            <w:tcW w:w="2232" w:type="dxa"/>
            <w:shd w:val="clear" w:color="auto" w:fill="auto"/>
          </w:tcPr>
          <w:p w14:paraId="3E5FC2D1" w14:textId="77777777" w:rsidR="003E6A87" w:rsidRPr="00AF0222" w:rsidRDefault="003E6A87" w:rsidP="00993452">
            <w:pPr>
              <w:tabs>
                <w:tab w:val="left" w:pos="-4678"/>
                <w:tab w:val="left" w:pos="2800"/>
              </w:tabs>
              <w:spacing w:after="0" w:line="240" w:lineRule="auto"/>
              <w:jc w:val="both"/>
              <w:rPr>
                <w:rFonts w:ascii="Times New Roman" w:hAnsi="Times New Roman"/>
                <w:b/>
                <w:sz w:val="28"/>
                <w:szCs w:val="28"/>
              </w:rPr>
            </w:pPr>
            <w:r w:rsidRPr="00AF0222">
              <w:rPr>
                <w:rFonts w:ascii="Times New Roman" w:hAnsi="Times New Roman"/>
                <w:sz w:val="28"/>
                <w:szCs w:val="28"/>
              </w:rPr>
              <w:t>Март</w:t>
            </w:r>
          </w:p>
        </w:tc>
      </w:tr>
      <w:tr w:rsidR="003E6A87" w:rsidRPr="00AF0222" w14:paraId="19B09773" w14:textId="77777777" w:rsidTr="00993452">
        <w:tc>
          <w:tcPr>
            <w:tcW w:w="817" w:type="dxa"/>
            <w:shd w:val="clear" w:color="auto" w:fill="auto"/>
          </w:tcPr>
          <w:p w14:paraId="735B8240" w14:textId="77777777" w:rsidR="003E6A87" w:rsidRPr="00AF0222" w:rsidRDefault="003E6A87" w:rsidP="00993452">
            <w:pPr>
              <w:pStyle w:val="a3"/>
              <w:numPr>
                <w:ilvl w:val="0"/>
                <w:numId w:val="30"/>
              </w:numPr>
              <w:spacing w:after="0" w:line="240" w:lineRule="auto"/>
              <w:ind w:left="175" w:firstLine="0"/>
              <w:jc w:val="both"/>
              <w:rPr>
                <w:rFonts w:ascii="Times New Roman" w:hAnsi="Times New Roman"/>
                <w:sz w:val="28"/>
                <w:szCs w:val="28"/>
              </w:rPr>
            </w:pPr>
          </w:p>
        </w:tc>
        <w:tc>
          <w:tcPr>
            <w:tcW w:w="6521" w:type="dxa"/>
            <w:shd w:val="clear" w:color="auto" w:fill="auto"/>
          </w:tcPr>
          <w:p w14:paraId="18A0CFA8"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Экологический досуг «Сохраним планету Земля»</w:t>
            </w:r>
          </w:p>
        </w:tc>
        <w:tc>
          <w:tcPr>
            <w:tcW w:w="2232" w:type="dxa"/>
            <w:shd w:val="clear" w:color="auto" w:fill="auto"/>
          </w:tcPr>
          <w:p w14:paraId="6C4B23FD" w14:textId="77777777" w:rsidR="003E6A87" w:rsidRPr="00AF0222" w:rsidRDefault="003E6A87" w:rsidP="00993452">
            <w:pPr>
              <w:spacing w:after="0" w:line="240" w:lineRule="auto"/>
              <w:jc w:val="both"/>
              <w:rPr>
                <w:rFonts w:ascii="Times New Roman" w:hAnsi="Times New Roman"/>
                <w:sz w:val="28"/>
                <w:szCs w:val="28"/>
              </w:rPr>
            </w:pPr>
            <w:r w:rsidRPr="00AF0222">
              <w:rPr>
                <w:rFonts w:ascii="Times New Roman" w:hAnsi="Times New Roman"/>
                <w:sz w:val="28"/>
                <w:szCs w:val="28"/>
              </w:rPr>
              <w:t>Апрель</w:t>
            </w:r>
          </w:p>
        </w:tc>
      </w:tr>
      <w:tr w:rsidR="003E6A87" w:rsidRPr="00AF0222" w14:paraId="44069C2E" w14:textId="77777777" w:rsidTr="00993452">
        <w:tc>
          <w:tcPr>
            <w:tcW w:w="817" w:type="dxa"/>
            <w:shd w:val="clear" w:color="auto" w:fill="auto"/>
          </w:tcPr>
          <w:p w14:paraId="26AED80B" w14:textId="77777777" w:rsidR="003E6A87" w:rsidRPr="00AF0222" w:rsidRDefault="003E6A87" w:rsidP="00993452">
            <w:pPr>
              <w:pStyle w:val="a3"/>
              <w:numPr>
                <w:ilvl w:val="0"/>
                <w:numId w:val="30"/>
              </w:numPr>
              <w:spacing w:after="0" w:line="240" w:lineRule="auto"/>
              <w:ind w:left="175" w:firstLine="0"/>
              <w:jc w:val="both"/>
              <w:rPr>
                <w:rFonts w:ascii="Times New Roman" w:hAnsi="Times New Roman"/>
                <w:sz w:val="28"/>
                <w:szCs w:val="28"/>
              </w:rPr>
            </w:pPr>
          </w:p>
        </w:tc>
        <w:tc>
          <w:tcPr>
            <w:tcW w:w="6521" w:type="dxa"/>
            <w:shd w:val="clear" w:color="auto" w:fill="auto"/>
          </w:tcPr>
          <w:p w14:paraId="1CA2D97E"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Праздник, посвященный Дню Победы.</w:t>
            </w:r>
          </w:p>
        </w:tc>
        <w:tc>
          <w:tcPr>
            <w:tcW w:w="2232" w:type="dxa"/>
            <w:shd w:val="clear" w:color="auto" w:fill="auto"/>
          </w:tcPr>
          <w:p w14:paraId="2E7E72CB" w14:textId="77777777" w:rsidR="003E6A87" w:rsidRPr="00AF0222" w:rsidRDefault="003E6A87" w:rsidP="00993452">
            <w:pPr>
              <w:spacing w:after="0" w:line="240" w:lineRule="auto"/>
              <w:jc w:val="both"/>
              <w:rPr>
                <w:rFonts w:ascii="Times New Roman" w:hAnsi="Times New Roman"/>
                <w:sz w:val="28"/>
                <w:szCs w:val="28"/>
              </w:rPr>
            </w:pPr>
            <w:r w:rsidRPr="00AF0222">
              <w:rPr>
                <w:rFonts w:ascii="Times New Roman" w:hAnsi="Times New Roman"/>
                <w:sz w:val="28"/>
                <w:szCs w:val="28"/>
              </w:rPr>
              <w:t>Май</w:t>
            </w:r>
          </w:p>
        </w:tc>
      </w:tr>
      <w:tr w:rsidR="003E6A87" w:rsidRPr="00AF0222" w14:paraId="73751D96" w14:textId="77777777" w:rsidTr="00993452">
        <w:tc>
          <w:tcPr>
            <w:tcW w:w="817" w:type="dxa"/>
            <w:shd w:val="clear" w:color="auto" w:fill="auto"/>
          </w:tcPr>
          <w:p w14:paraId="4CA260A9" w14:textId="77777777" w:rsidR="003E6A87" w:rsidRPr="00AF0222" w:rsidRDefault="003E6A87" w:rsidP="00993452">
            <w:pPr>
              <w:pStyle w:val="a3"/>
              <w:numPr>
                <w:ilvl w:val="0"/>
                <w:numId w:val="30"/>
              </w:numPr>
              <w:spacing w:after="0" w:line="240" w:lineRule="auto"/>
              <w:ind w:left="175" w:firstLine="0"/>
              <w:jc w:val="both"/>
              <w:rPr>
                <w:rFonts w:ascii="Times New Roman" w:hAnsi="Times New Roman"/>
                <w:sz w:val="28"/>
                <w:szCs w:val="28"/>
              </w:rPr>
            </w:pPr>
          </w:p>
        </w:tc>
        <w:tc>
          <w:tcPr>
            <w:tcW w:w="6521" w:type="dxa"/>
            <w:shd w:val="clear" w:color="auto" w:fill="auto"/>
          </w:tcPr>
          <w:p w14:paraId="0C6305F8" w14:textId="77777777" w:rsidR="003E6A87" w:rsidRPr="00AF0222" w:rsidRDefault="003E6A87" w:rsidP="00993452">
            <w:pPr>
              <w:spacing w:after="0" w:line="240" w:lineRule="auto"/>
              <w:rPr>
                <w:rFonts w:ascii="Times New Roman" w:hAnsi="Times New Roman"/>
                <w:sz w:val="28"/>
                <w:szCs w:val="28"/>
              </w:rPr>
            </w:pPr>
            <w:proofErr w:type="spellStart"/>
            <w:r w:rsidRPr="00AF0222">
              <w:rPr>
                <w:rFonts w:ascii="Times New Roman" w:hAnsi="Times New Roman"/>
                <w:sz w:val="28"/>
                <w:szCs w:val="28"/>
              </w:rPr>
              <w:t>Позновательная</w:t>
            </w:r>
            <w:proofErr w:type="spellEnd"/>
            <w:r w:rsidRPr="00AF0222">
              <w:rPr>
                <w:rFonts w:ascii="Times New Roman" w:hAnsi="Times New Roman"/>
                <w:sz w:val="28"/>
                <w:szCs w:val="28"/>
              </w:rPr>
              <w:t xml:space="preserve"> игра «Незнайка на </w:t>
            </w:r>
            <w:proofErr w:type="spellStart"/>
            <w:r w:rsidRPr="00AF0222">
              <w:rPr>
                <w:rFonts w:ascii="Times New Roman" w:hAnsi="Times New Roman"/>
                <w:sz w:val="28"/>
                <w:szCs w:val="28"/>
              </w:rPr>
              <w:t>уолице</w:t>
            </w:r>
            <w:proofErr w:type="spellEnd"/>
            <w:r w:rsidRPr="00AF0222">
              <w:rPr>
                <w:rFonts w:ascii="Times New Roman" w:hAnsi="Times New Roman"/>
                <w:sz w:val="28"/>
                <w:szCs w:val="28"/>
              </w:rPr>
              <w:t>»</w:t>
            </w:r>
          </w:p>
        </w:tc>
        <w:tc>
          <w:tcPr>
            <w:tcW w:w="2232" w:type="dxa"/>
            <w:shd w:val="clear" w:color="auto" w:fill="auto"/>
          </w:tcPr>
          <w:p w14:paraId="4DE8B503" w14:textId="77777777" w:rsidR="003E6A87" w:rsidRPr="00AF0222" w:rsidRDefault="003E6A87" w:rsidP="00993452">
            <w:pPr>
              <w:spacing w:after="0" w:line="240" w:lineRule="auto"/>
              <w:jc w:val="both"/>
              <w:rPr>
                <w:rFonts w:ascii="Times New Roman" w:hAnsi="Times New Roman"/>
                <w:sz w:val="28"/>
                <w:szCs w:val="28"/>
              </w:rPr>
            </w:pPr>
            <w:r w:rsidRPr="00AF0222">
              <w:rPr>
                <w:rFonts w:ascii="Times New Roman" w:hAnsi="Times New Roman"/>
                <w:sz w:val="28"/>
                <w:szCs w:val="28"/>
              </w:rPr>
              <w:t>Май</w:t>
            </w:r>
          </w:p>
        </w:tc>
      </w:tr>
      <w:tr w:rsidR="003E6A87" w:rsidRPr="00AF0222" w14:paraId="57D88DF5" w14:textId="77777777" w:rsidTr="00993452">
        <w:tc>
          <w:tcPr>
            <w:tcW w:w="817" w:type="dxa"/>
            <w:shd w:val="clear" w:color="auto" w:fill="auto"/>
          </w:tcPr>
          <w:p w14:paraId="6EFCFA1A" w14:textId="77777777" w:rsidR="003E6A87" w:rsidRPr="00AF0222" w:rsidRDefault="003E6A87" w:rsidP="00993452">
            <w:pPr>
              <w:pStyle w:val="a3"/>
              <w:numPr>
                <w:ilvl w:val="0"/>
                <w:numId w:val="30"/>
              </w:numPr>
              <w:spacing w:after="0" w:line="240" w:lineRule="auto"/>
              <w:ind w:left="175" w:firstLine="0"/>
              <w:jc w:val="both"/>
              <w:rPr>
                <w:rFonts w:ascii="Times New Roman" w:hAnsi="Times New Roman"/>
                <w:sz w:val="28"/>
                <w:szCs w:val="28"/>
              </w:rPr>
            </w:pPr>
          </w:p>
        </w:tc>
        <w:tc>
          <w:tcPr>
            <w:tcW w:w="6521" w:type="dxa"/>
            <w:shd w:val="clear" w:color="auto" w:fill="auto"/>
          </w:tcPr>
          <w:p w14:paraId="7A13A5F6"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Тематические вечера по плану</w:t>
            </w:r>
          </w:p>
        </w:tc>
        <w:tc>
          <w:tcPr>
            <w:tcW w:w="2232" w:type="dxa"/>
            <w:shd w:val="clear" w:color="auto" w:fill="auto"/>
          </w:tcPr>
          <w:p w14:paraId="5ED2CB92" w14:textId="77777777" w:rsidR="003E6A87" w:rsidRPr="00AF0222" w:rsidRDefault="003E6A87" w:rsidP="00993452">
            <w:pPr>
              <w:spacing w:after="0" w:line="240" w:lineRule="auto"/>
              <w:jc w:val="both"/>
              <w:rPr>
                <w:rFonts w:ascii="Times New Roman" w:hAnsi="Times New Roman"/>
                <w:sz w:val="28"/>
                <w:szCs w:val="28"/>
              </w:rPr>
            </w:pPr>
            <w:r w:rsidRPr="00AF0222">
              <w:rPr>
                <w:rFonts w:ascii="Times New Roman" w:hAnsi="Times New Roman"/>
                <w:sz w:val="28"/>
                <w:szCs w:val="28"/>
              </w:rPr>
              <w:t>В течение года</w:t>
            </w:r>
          </w:p>
        </w:tc>
      </w:tr>
      <w:tr w:rsidR="003E6A87" w:rsidRPr="00AF0222" w14:paraId="0C428B13" w14:textId="77777777" w:rsidTr="00993452">
        <w:trPr>
          <w:trHeight w:val="2579"/>
        </w:trPr>
        <w:tc>
          <w:tcPr>
            <w:tcW w:w="817" w:type="dxa"/>
            <w:shd w:val="clear" w:color="auto" w:fill="auto"/>
          </w:tcPr>
          <w:p w14:paraId="29CADBC1" w14:textId="77777777" w:rsidR="003E6A87" w:rsidRPr="00AF0222" w:rsidRDefault="003E6A87" w:rsidP="00993452">
            <w:pPr>
              <w:pStyle w:val="a3"/>
              <w:numPr>
                <w:ilvl w:val="0"/>
                <w:numId w:val="30"/>
              </w:numPr>
              <w:spacing w:after="0" w:line="240" w:lineRule="auto"/>
              <w:ind w:left="175" w:firstLine="0"/>
              <w:jc w:val="both"/>
              <w:rPr>
                <w:rFonts w:ascii="Times New Roman" w:hAnsi="Times New Roman"/>
                <w:sz w:val="28"/>
                <w:szCs w:val="28"/>
              </w:rPr>
            </w:pPr>
          </w:p>
        </w:tc>
        <w:tc>
          <w:tcPr>
            <w:tcW w:w="6521" w:type="dxa"/>
            <w:shd w:val="clear" w:color="auto" w:fill="auto"/>
          </w:tcPr>
          <w:p w14:paraId="665D363B" w14:textId="77777777" w:rsidR="003E6A87" w:rsidRPr="00AF0222" w:rsidRDefault="003E6A87" w:rsidP="00993452">
            <w:pPr>
              <w:spacing w:after="0" w:line="240" w:lineRule="auto"/>
              <w:rPr>
                <w:rFonts w:ascii="Times New Roman" w:hAnsi="Times New Roman"/>
                <w:i/>
                <w:sz w:val="28"/>
                <w:szCs w:val="28"/>
              </w:rPr>
            </w:pPr>
            <w:r w:rsidRPr="00AF0222">
              <w:rPr>
                <w:rFonts w:ascii="Times New Roman" w:hAnsi="Times New Roman"/>
                <w:i/>
                <w:sz w:val="28"/>
                <w:szCs w:val="28"/>
              </w:rPr>
              <w:t xml:space="preserve">Летне-оздоровительная работа </w:t>
            </w:r>
          </w:p>
          <w:p w14:paraId="20F65B57"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 xml:space="preserve">«День защиты детей» </w:t>
            </w:r>
          </w:p>
          <w:p w14:paraId="261ACD48"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 xml:space="preserve">«День Пушкина» </w:t>
            </w:r>
          </w:p>
          <w:p w14:paraId="6D42113B"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 xml:space="preserve"> «День России» </w:t>
            </w:r>
          </w:p>
          <w:p w14:paraId="1A9BE89E"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«День семьи»</w:t>
            </w:r>
          </w:p>
          <w:p w14:paraId="6A37A354"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 xml:space="preserve"> «День Нептуна» </w:t>
            </w:r>
          </w:p>
          <w:p w14:paraId="7381B49D" w14:textId="77777777" w:rsidR="003E6A87" w:rsidRPr="00AF0222" w:rsidRDefault="003E6A87" w:rsidP="00993452">
            <w:pPr>
              <w:spacing w:after="0" w:line="240" w:lineRule="auto"/>
              <w:rPr>
                <w:rFonts w:ascii="Times New Roman" w:hAnsi="Times New Roman"/>
                <w:sz w:val="28"/>
                <w:szCs w:val="28"/>
              </w:rPr>
            </w:pPr>
            <w:r w:rsidRPr="00AF0222">
              <w:rPr>
                <w:rFonts w:ascii="Times New Roman" w:hAnsi="Times New Roman"/>
                <w:sz w:val="28"/>
                <w:szCs w:val="28"/>
              </w:rPr>
              <w:t xml:space="preserve"> Спортивные и оздоровительные праздники и досуги</w:t>
            </w:r>
          </w:p>
        </w:tc>
        <w:tc>
          <w:tcPr>
            <w:tcW w:w="2232" w:type="dxa"/>
            <w:shd w:val="clear" w:color="auto" w:fill="auto"/>
          </w:tcPr>
          <w:p w14:paraId="51FAE8D7" w14:textId="77777777" w:rsidR="003E6A87" w:rsidRPr="00AF0222" w:rsidRDefault="003E6A87" w:rsidP="00993452">
            <w:pPr>
              <w:spacing w:after="0" w:line="240" w:lineRule="auto"/>
              <w:jc w:val="both"/>
              <w:rPr>
                <w:rFonts w:ascii="Times New Roman" w:hAnsi="Times New Roman"/>
                <w:sz w:val="28"/>
                <w:szCs w:val="28"/>
              </w:rPr>
            </w:pPr>
          </w:p>
          <w:p w14:paraId="21C3590C" w14:textId="77777777" w:rsidR="003E6A87" w:rsidRPr="00AF0222" w:rsidRDefault="003E6A87" w:rsidP="00993452">
            <w:pPr>
              <w:spacing w:after="0" w:line="240" w:lineRule="auto"/>
              <w:jc w:val="both"/>
              <w:rPr>
                <w:rFonts w:ascii="Times New Roman" w:hAnsi="Times New Roman"/>
                <w:sz w:val="28"/>
                <w:szCs w:val="28"/>
              </w:rPr>
            </w:pPr>
            <w:r w:rsidRPr="00AF0222">
              <w:rPr>
                <w:rFonts w:ascii="Times New Roman" w:hAnsi="Times New Roman"/>
                <w:sz w:val="28"/>
                <w:szCs w:val="28"/>
              </w:rPr>
              <w:t>1 июня</w:t>
            </w:r>
          </w:p>
          <w:p w14:paraId="5E3BEC23" w14:textId="77777777" w:rsidR="003E6A87" w:rsidRPr="00AF0222" w:rsidRDefault="003E6A87" w:rsidP="00993452">
            <w:pPr>
              <w:spacing w:after="0" w:line="240" w:lineRule="auto"/>
              <w:jc w:val="both"/>
              <w:rPr>
                <w:rFonts w:ascii="Times New Roman" w:hAnsi="Times New Roman"/>
                <w:sz w:val="28"/>
                <w:szCs w:val="28"/>
              </w:rPr>
            </w:pPr>
            <w:r w:rsidRPr="00AF0222">
              <w:rPr>
                <w:rFonts w:ascii="Times New Roman" w:hAnsi="Times New Roman"/>
                <w:sz w:val="28"/>
                <w:szCs w:val="28"/>
              </w:rPr>
              <w:t>6 июня</w:t>
            </w:r>
          </w:p>
          <w:p w14:paraId="3BDEDF32" w14:textId="77777777" w:rsidR="003E6A87" w:rsidRPr="00AF0222" w:rsidRDefault="003E6A87" w:rsidP="00993452">
            <w:pPr>
              <w:spacing w:after="0" w:line="240" w:lineRule="auto"/>
              <w:jc w:val="both"/>
              <w:rPr>
                <w:rFonts w:ascii="Times New Roman" w:hAnsi="Times New Roman"/>
                <w:sz w:val="28"/>
                <w:szCs w:val="28"/>
              </w:rPr>
            </w:pPr>
            <w:r w:rsidRPr="00AF0222">
              <w:rPr>
                <w:rFonts w:ascii="Times New Roman" w:hAnsi="Times New Roman"/>
                <w:sz w:val="28"/>
                <w:szCs w:val="28"/>
              </w:rPr>
              <w:t>12 июня</w:t>
            </w:r>
          </w:p>
          <w:p w14:paraId="70254AE4" w14:textId="77777777" w:rsidR="003E6A87" w:rsidRPr="00AF0222" w:rsidRDefault="003E6A87" w:rsidP="00993452">
            <w:pPr>
              <w:spacing w:after="0" w:line="240" w:lineRule="auto"/>
              <w:jc w:val="both"/>
              <w:rPr>
                <w:rFonts w:ascii="Times New Roman" w:hAnsi="Times New Roman"/>
                <w:sz w:val="28"/>
                <w:szCs w:val="28"/>
              </w:rPr>
            </w:pPr>
            <w:r w:rsidRPr="00AF0222">
              <w:rPr>
                <w:rFonts w:ascii="Times New Roman" w:hAnsi="Times New Roman"/>
                <w:sz w:val="28"/>
                <w:szCs w:val="28"/>
              </w:rPr>
              <w:t>8 июля</w:t>
            </w:r>
          </w:p>
          <w:p w14:paraId="61B702D7" w14:textId="77777777" w:rsidR="003E6A87" w:rsidRPr="00AF0222" w:rsidRDefault="003E6A87" w:rsidP="00993452">
            <w:pPr>
              <w:spacing w:after="0" w:line="240" w:lineRule="auto"/>
              <w:jc w:val="both"/>
              <w:rPr>
                <w:rFonts w:ascii="Times New Roman" w:hAnsi="Times New Roman"/>
                <w:sz w:val="28"/>
                <w:szCs w:val="28"/>
              </w:rPr>
            </w:pPr>
            <w:r w:rsidRPr="00AF0222">
              <w:rPr>
                <w:rFonts w:ascii="Times New Roman" w:hAnsi="Times New Roman"/>
                <w:sz w:val="28"/>
                <w:szCs w:val="28"/>
              </w:rPr>
              <w:t>26 июля</w:t>
            </w:r>
          </w:p>
          <w:p w14:paraId="44F4CF3E" w14:textId="77777777" w:rsidR="003E6A87" w:rsidRPr="00AF0222" w:rsidRDefault="003E6A87" w:rsidP="00993452">
            <w:pPr>
              <w:spacing w:after="0" w:line="240" w:lineRule="auto"/>
              <w:jc w:val="both"/>
              <w:rPr>
                <w:rFonts w:ascii="Times New Roman" w:hAnsi="Times New Roman"/>
                <w:sz w:val="28"/>
                <w:szCs w:val="28"/>
              </w:rPr>
            </w:pPr>
            <w:r w:rsidRPr="00AF0222">
              <w:rPr>
                <w:rFonts w:ascii="Times New Roman" w:hAnsi="Times New Roman"/>
                <w:sz w:val="28"/>
                <w:szCs w:val="28"/>
              </w:rPr>
              <w:t>Июнь-август</w:t>
            </w:r>
          </w:p>
          <w:p w14:paraId="7EBF4EE4" w14:textId="77777777" w:rsidR="003E6A87" w:rsidRPr="00AF0222" w:rsidRDefault="003E6A87" w:rsidP="00993452">
            <w:pPr>
              <w:spacing w:after="0" w:line="240" w:lineRule="auto"/>
              <w:jc w:val="both"/>
              <w:rPr>
                <w:rFonts w:ascii="Times New Roman" w:hAnsi="Times New Roman"/>
                <w:sz w:val="28"/>
                <w:szCs w:val="28"/>
              </w:rPr>
            </w:pPr>
          </w:p>
        </w:tc>
      </w:tr>
    </w:tbl>
    <w:p w14:paraId="6FDE1052" w14:textId="77777777" w:rsidR="003C1860" w:rsidRDefault="003C1860" w:rsidP="00E50EB4">
      <w:pPr>
        <w:pStyle w:val="2"/>
      </w:pPr>
    </w:p>
    <w:p w14:paraId="35251160" w14:textId="77777777" w:rsidR="00E77C5D" w:rsidRPr="000B7750" w:rsidRDefault="00E50EB4" w:rsidP="00E50EB4">
      <w:pPr>
        <w:pStyle w:val="2"/>
      </w:pPr>
      <w:r w:rsidRPr="005F672F">
        <w:t>Комплексно-т</w:t>
      </w:r>
      <w:r w:rsidR="00E77C5D" w:rsidRPr="005F672F">
        <w:t>ематическое планирование воспитатель</w:t>
      </w:r>
      <w:r w:rsidRPr="005F672F">
        <w:t xml:space="preserve">но-образовательной деятельности </w:t>
      </w:r>
      <w:r w:rsidR="009C2699" w:rsidRPr="005F672F">
        <w:t xml:space="preserve">в </w:t>
      </w:r>
      <w:r w:rsidRPr="005F672F">
        <w:t>ДОУ</w:t>
      </w:r>
      <w:r w:rsidRPr="000B7750">
        <w:t xml:space="preserve"> в</w:t>
      </w:r>
      <w:r w:rsidR="008A3E0C" w:rsidRPr="000B7750">
        <w:t>20</w:t>
      </w:r>
      <w:r w:rsidR="00C23D43">
        <w:t>21</w:t>
      </w:r>
      <w:r w:rsidR="008A3E0C" w:rsidRPr="000B7750">
        <w:t>-202</w:t>
      </w:r>
      <w:r w:rsidR="00C23D43">
        <w:t>2</w:t>
      </w:r>
      <w:r w:rsidRPr="000B7750">
        <w:t xml:space="preserve"> учебном году</w:t>
      </w:r>
    </w:p>
    <w:tbl>
      <w:tblPr>
        <w:tblW w:w="52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5"/>
        <w:gridCol w:w="1976"/>
        <w:gridCol w:w="827"/>
        <w:gridCol w:w="3162"/>
        <w:gridCol w:w="2854"/>
      </w:tblGrid>
      <w:tr w:rsidR="004E56AC" w:rsidRPr="000B7750" w14:paraId="2034A04A" w14:textId="77777777" w:rsidTr="000460CC">
        <w:trPr>
          <w:trHeight w:val="889"/>
        </w:trPr>
        <w:tc>
          <w:tcPr>
            <w:tcW w:w="605" w:type="pct"/>
            <w:shd w:val="clear" w:color="auto" w:fill="auto"/>
            <w:vAlign w:val="center"/>
          </w:tcPr>
          <w:p w14:paraId="6A1865D1" w14:textId="77777777" w:rsidR="004E56AC" w:rsidRPr="000B7750" w:rsidRDefault="004E56AC" w:rsidP="00107E1E">
            <w:pPr>
              <w:widowControl w:val="0"/>
              <w:autoSpaceDE w:val="0"/>
              <w:autoSpaceDN w:val="0"/>
              <w:adjustRightInd w:val="0"/>
              <w:spacing w:after="0" w:line="240" w:lineRule="auto"/>
              <w:jc w:val="both"/>
              <w:rPr>
                <w:rFonts w:ascii="Times New Roman" w:hAnsi="Times New Roman"/>
                <w:b/>
                <w:sz w:val="28"/>
                <w:szCs w:val="28"/>
              </w:rPr>
            </w:pPr>
            <w:r w:rsidRPr="000B7750">
              <w:rPr>
                <w:rFonts w:ascii="Times New Roman" w:hAnsi="Times New Roman"/>
                <w:b/>
                <w:sz w:val="28"/>
                <w:szCs w:val="28"/>
              </w:rPr>
              <w:t>Месяц</w:t>
            </w:r>
          </w:p>
        </w:tc>
        <w:tc>
          <w:tcPr>
            <w:tcW w:w="985" w:type="pct"/>
            <w:shd w:val="clear" w:color="auto" w:fill="auto"/>
            <w:vAlign w:val="center"/>
          </w:tcPr>
          <w:p w14:paraId="4506E9E1" w14:textId="77777777" w:rsidR="004E56AC" w:rsidRPr="000B7750" w:rsidRDefault="004E56AC" w:rsidP="00107E1E">
            <w:pPr>
              <w:widowControl w:val="0"/>
              <w:autoSpaceDE w:val="0"/>
              <w:autoSpaceDN w:val="0"/>
              <w:adjustRightInd w:val="0"/>
              <w:spacing w:after="0" w:line="240" w:lineRule="auto"/>
              <w:jc w:val="both"/>
              <w:rPr>
                <w:rFonts w:ascii="Times New Roman" w:hAnsi="Times New Roman"/>
                <w:b/>
                <w:sz w:val="28"/>
                <w:szCs w:val="28"/>
              </w:rPr>
            </w:pPr>
            <w:r w:rsidRPr="000B7750">
              <w:rPr>
                <w:rFonts w:ascii="Times New Roman" w:hAnsi="Times New Roman"/>
                <w:b/>
                <w:sz w:val="28"/>
                <w:szCs w:val="28"/>
              </w:rPr>
              <w:t>Блок</w:t>
            </w:r>
          </w:p>
        </w:tc>
        <w:tc>
          <w:tcPr>
            <w:tcW w:w="412" w:type="pct"/>
            <w:shd w:val="clear" w:color="auto" w:fill="auto"/>
          </w:tcPr>
          <w:p w14:paraId="3547263E" w14:textId="77777777" w:rsidR="004E56AC" w:rsidRPr="000B7750" w:rsidRDefault="009D467A" w:rsidP="00107E1E">
            <w:pPr>
              <w:widowControl w:val="0"/>
              <w:autoSpaceDE w:val="0"/>
              <w:autoSpaceDN w:val="0"/>
              <w:adjustRightInd w:val="0"/>
              <w:spacing w:after="0" w:line="240" w:lineRule="auto"/>
              <w:jc w:val="both"/>
              <w:rPr>
                <w:rFonts w:ascii="Times New Roman" w:hAnsi="Times New Roman"/>
                <w:b/>
                <w:sz w:val="28"/>
                <w:szCs w:val="28"/>
              </w:rPr>
            </w:pPr>
            <w:r w:rsidRPr="000B7750">
              <w:rPr>
                <w:rFonts w:ascii="Times New Roman" w:hAnsi="Times New Roman"/>
                <w:b/>
                <w:sz w:val="28"/>
                <w:szCs w:val="28"/>
              </w:rPr>
              <w:t>Дата</w:t>
            </w:r>
          </w:p>
        </w:tc>
        <w:tc>
          <w:tcPr>
            <w:tcW w:w="1576" w:type="pct"/>
            <w:shd w:val="clear" w:color="auto" w:fill="auto"/>
            <w:vAlign w:val="center"/>
          </w:tcPr>
          <w:p w14:paraId="0592F9A2" w14:textId="77777777" w:rsidR="004E56AC" w:rsidRPr="000B7750" w:rsidRDefault="009D467A" w:rsidP="00107E1E">
            <w:pPr>
              <w:widowControl w:val="0"/>
              <w:autoSpaceDE w:val="0"/>
              <w:autoSpaceDN w:val="0"/>
              <w:adjustRightInd w:val="0"/>
              <w:spacing w:after="0" w:line="240" w:lineRule="auto"/>
              <w:jc w:val="both"/>
              <w:rPr>
                <w:rFonts w:ascii="Times New Roman" w:hAnsi="Times New Roman"/>
                <w:b/>
                <w:sz w:val="28"/>
                <w:szCs w:val="28"/>
              </w:rPr>
            </w:pPr>
            <w:r w:rsidRPr="000B7750">
              <w:rPr>
                <w:rFonts w:ascii="Times New Roman" w:hAnsi="Times New Roman"/>
                <w:b/>
                <w:sz w:val="28"/>
                <w:szCs w:val="28"/>
              </w:rPr>
              <w:t>Подготовительная группа</w:t>
            </w:r>
          </w:p>
        </w:tc>
        <w:tc>
          <w:tcPr>
            <w:tcW w:w="1422" w:type="pct"/>
            <w:shd w:val="clear" w:color="auto" w:fill="auto"/>
            <w:vAlign w:val="center"/>
          </w:tcPr>
          <w:p w14:paraId="727F7EE9" w14:textId="77777777" w:rsidR="004E56AC" w:rsidRPr="000B7750" w:rsidRDefault="004E56AC" w:rsidP="00107E1E">
            <w:pPr>
              <w:widowControl w:val="0"/>
              <w:autoSpaceDE w:val="0"/>
              <w:autoSpaceDN w:val="0"/>
              <w:adjustRightInd w:val="0"/>
              <w:spacing w:after="0" w:line="240" w:lineRule="auto"/>
              <w:jc w:val="both"/>
              <w:rPr>
                <w:rFonts w:ascii="Times New Roman" w:hAnsi="Times New Roman"/>
                <w:b/>
                <w:sz w:val="28"/>
                <w:szCs w:val="28"/>
              </w:rPr>
            </w:pPr>
            <w:r w:rsidRPr="000B7750">
              <w:rPr>
                <w:rFonts w:ascii="Times New Roman" w:hAnsi="Times New Roman"/>
                <w:b/>
                <w:sz w:val="28"/>
                <w:szCs w:val="28"/>
              </w:rPr>
              <w:t>Варианты итоговых мероприятий</w:t>
            </w:r>
          </w:p>
        </w:tc>
      </w:tr>
      <w:tr w:rsidR="00E74150" w:rsidRPr="000B7750" w14:paraId="40BAB969" w14:textId="77777777" w:rsidTr="000460CC">
        <w:trPr>
          <w:cantSplit/>
          <w:trHeight w:val="1134"/>
        </w:trPr>
        <w:tc>
          <w:tcPr>
            <w:tcW w:w="605" w:type="pct"/>
            <w:vMerge w:val="restart"/>
            <w:shd w:val="clear" w:color="auto" w:fill="auto"/>
            <w:textDirection w:val="btLr"/>
            <w:vAlign w:val="center"/>
          </w:tcPr>
          <w:p w14:paraId="1DF6033D" w14:textId="77777777" w:rsidR="00E74150" w:rsidRPr="000B7750" w:rsidRDefault="00E74150" w:rsidP="009B00FA">
            <w:pPr>
              <w:widowControl w:val="0"/>
              <w:autoSpaceDE w:val="0"/>
              <w:autoSpaceDN w:val="0"/>
              <w:adjustRightInd w:val="0"/>
              <w:spacing w:after="0" w:line="240" w:lineRule="auto"/>
              <w:ind w:right="113"/>
              <w:jc w:val="center"/>
              <w:rPr>
                <w:rFonts w:ascii="Times New Roman" w:hAnsi="Times New Roman"/>
                <w:b/>
                <w:sz w:val="28"/>
                <w:szCs w:val="28"/>
              </w:rPr>
            </w:pPr>
            <w:r w:rsidRPr="000B7750">
              <w:rPr>
                <w:rFonts w:ascii="Times New Roman" w:hAnsi="Times New Roman"/>
                <w:b/>
                <w:sz w:val="28"/>
                <w:szCs w:val="28"/>
              </w:rPr>
              <w:t>Сентябрь</w:t>
            </w:r>
          </w:p>
        </w:tc>
        <w:tc>
          <w:tcPr>
            <w:tcW w:w="985" w:type="pct"/>
            <w:vMerge w:val="restart"/>
            <w:shd w:val="clear" w:color="auto" w:fill="auto"/>
            <w:vAlign w:val="center"/>
          </w:tcPr>
          <w:p w14:paraId="01E6F229" w14:textId="77777777" w:rsidR="00E74150" w:rsidRPr="000B7750" w:rsidRDefault="00E74150" w:rsidP="00107E1E">
            <w:pPr>
              <w:widowControl w:val="0"/>
              <w:autoSpaceDE w:val="0"/>
              <w:autoSpaceDN w:val="0"/>
              <w:adjustRightInd w:val="0"/>
              <w:spacing w:after="0" w:line="240" w:lineRule="auto"/>
              <w:jc w:val="both"/>
              <w:rPr>
                <w:rFonts w:ascii="Times New Roman" w:hAnsi="Times New Roman"/>
                <w:b/>
                <w:sz w:val="28"/>
                <w:szCs w:val="28"/>
              </w:rPr>
            </w:pPr>
            <w:r w:rsidRPr="000B7750">
              <w:rPr>
                <w:rFonts w:ascii="Times New Roman" w:hAnsi="Times New Roman"/>
                <w:b/>
                <w:sz w:val="28"/>
                <w:szCs w:val="28"/>
              </w:rPr>
              <w:t>Я и детский сад</w:t>
            </w:r>
          </w:p>
        </w:tc>
        <w:tc>
          <w:tcPr>
            <w:tcW w:w="412" w:type="pct"/>
            <w:shd w:val="clear" w:color="auto" w:fill="auto"/>
            <w:textDirection w:val="btLr"/>
          </w:tcPr>
          <w:p w14:paraId="13E4CED0" w14:textId="77777777" w:rsidR="00E74150" w:rsidRPr="000B7750" w:rsidRDefault="008861C8" w:rsidP="008E7F6E">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w:t>
            </w:r>
            <w:r w:rsidR="00C85DFE" w:rsidRPr="000B7750">
              <w:rPr>
                <w:rFonts w:ascii="Times New Roman" w:hAnsi="Times New Roman"/>
                <w:b/>
                <w:sz w:val="28"/>
                <w:szCs w:val="28"/>
              </w:rPr>
              <w:t>-</w:t>
            </w:r>
            <w:r>
              <w:rPr>
                <w:rFonts w:ascii="Times New Roman" w:hAnsi="Times New Roman"/>
                <w:b/>
                <w:sz w:val="28"/>
                <w:szCs w:val="28"/>
              </w:rPr>
              <w:t>3</w:t>
            </w:r>
          </w:p>
        </w:tc>
        <w:tc>
          <w:tcPr>
            <w:tcW w:w="1576" w:type="pct"/>
            <w:shd w:val="clear" w:color="auto" w:fill="auto"/>
            <w:vAlign w:val="center"/>
          </w:tcPr>
          <w:p w14:paraId="4BDEB2B8" w14:textId="77777777" w:rsidR="00E74150" w:rsidRPr="000B7750" w:rsidRDefault="00E74150"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День знаний. Чему учат в школе</w:t>
            </w:r>
          </w:p>
        </w:tc>
        <w:tc>
          <w:tcPr>
            <w:tcW w:w="1422" w:type="pct"/>
            <w:vMerge w:val="restart"/>
            <w:shd w:val="clear" w:color="auto" w:fill="auto"/>
            <w:vAlign w:val="center"/>
          </w:tcPr>
          <w:p w14:paraId="397B0D51" w14:textId="77777777" w:rsidR="00E74150" w:rsidRPr="000B7750" w:rsidRDefault="00E74150" w:rsidP="008861C8">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 xml:space="preserve">Праздник "День знаний", </w:t>
            </w:r>
            <w:r w:rsidR="008861C8">
              <w:rPr>
                <w:rFonts w:ascii="Times New Roman" w:hAnsi="Times New Roman"/>
                <w:sz w:val="28"/>
                <w:szCs w:val="28"/>
              </w:rPr>
              <w:t>«День рождения детского сада», конкурс чтецов «Поздравления на день рождения детского сада»</w:t>
            </w:r>
          </w:p>
        </w:tc>
      </w:tr>
      <w:tr w:rsidR="00E74150" w:rsidRPr="000B7750" w14:paraId="44E47B52" w14:textId="77777777" w:rsidTr="000460CC">
        <w:trPr>
          <w:cantSplit/>
          <w:trHeight w:val="1134"/>
        </w:trPr>
        <w:tc>
          <w:tcPr>
            <w:tcW w:w="605" w:type="pct"/>
            <w:vMerge/>
            <w:shd w:val="clear" w:color="auto" w:fill="auto"/>
            <w:vAlign w:val="center"/>
          </w:tcPr>
          <w:p w14:paraId="5667DAF1" w14:textId="77777777" w:rsidR="00E74150" w:rsidRPr="000B7750" w:rsidRDefault="00E74150" w:rsidP="00107E1E">
            <w:pPr>
              <w:widowControl w:val="0"/>
              <w:autoSpaceDE w:val="0"/>
              <w:autoSpaceDN w:val="0"/>
              <w:adjustRightInd w:val="0"/>
              <w:spacing w:after="0" w:line="240" w:lineRule="auto"/>
              <w:jc w:val="both"/>
              <w:rPr>
                <w:rFonts w:ascii="Times New Roman" w:hAnsi="Times New Roman"/>
                <w:b/>
                <w:sz w:val="28"/>
                <w:szCs w:val="28"/>
              </w:rPr>
            </w:pPr>
          </w:p>
        </w:tc>
        <w:tc>
          <w:tcPr>
            <w:tcW w:w="985" w:type="pct"/>
            <w:vMerge/>
            <w:shd w:val="clear" w:color="auto" w:fill="auto"/>
            <w:vAlign w:val="center"/>
          </w:tcPr>
          <w:p w14:paraId="69473BAC" w14:textId="77777777" w:rsidR="00E74150" w:rsidRPr="000B7750" w:rsidRDefault="00E74150" w:rsidP="00107E1E">
            <w:pPr>
              <w:widowControl w:val="0"/>
              <w:autoSpaceDE w:val="0"/>
              <w:autoSpaceDN w:val="0"/>
              <w:adjustRightInd w:val="0"/>
              <w:spacing w:after="0" w:line="240" w:lineRule="auto"/>
              <w:jc w:val="both"/>
              <w:rPr>
                <w:rFonts w:ascii="Times New Roman" w:hAnsi="Times New Roman"/>
                <w:b/>
                <w:sz w:val="28"/>
                <w:szCs w:val="28"/>
              </w:rPr>
            </w:pPr>
          </w:p>
        </w:tc>
        <w:tc>
          <w:tcPr>
            <w:tcW w:w="412" w:type="pct"/>
            <w:shd w:val="clear" w:color="auto" w:fill="auto"/>
            <w:textDirection w:val="btLr"/>
          </w:tcPr>
          <w:p w14:paraId="6CC91371" w14:textId="77777777" w:rsidR="00E74150" w:rsidRPr="000B7750" w:rsidRDefault="008861C8" w:rsidP="008E7F6E">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6</w:t>
            </w:r>
            <w:r w:rsidR="00C85DFE" w:rsidRPr="000B7750">
              <w:rPr>
                <w:rFonts w:ascii="Times New Roman" w:hAnsi="Times New Roman"/>
                <w:b/>
                <w:sz w:val="28"/>
                <w:szCs w:val="28"/>
              </w:rPr>
              <w:t>-1</w:t>
            </w:r>
            <w:r>
              <w:rPr>
                <w:rFonts w:ascii="Times New Roman" w:hAnsi="Times New Roman"/>
                <w:b/>
                <w:sz w:val="28"/>
                <w:szCs w:val="28"/>
              </w:rPr>
              <w:t>0</w:t>
            </w:r>
          </w:p>
        </w:tc>
        <w:tc>
          <w:tcPr>
            <w:tcW w:w="1576" w:type="pct"/>
            <w:shd w:val="clear" w:color="auto" w:fill="auto"/>
            <w:vAlign w:val="center"/>
          </w:tcPr>
          <w:p w14:paraId="78FBCDB5" w14:textId="77777777" w:rsidR="00E74150" w:rsidRPr="000B7750" w:rsidRDefault="00E74150"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Мы дружные ребята</w:t>
            </w:r>
          </w:p>
        </w:tc>
        <w:tc>
          <w:tcPr>
            <w:tcW w:w="1422" w:type="pct"/>
            <w:vMerge/>
            <w:shd w:val="clear" w:color="auto" w:fill="auto"/>
            <w:vAlign w:val="center"/>
          </w:tcPr>
          <w:p w14:paraId="6F0F9C1A" w14:textId="77777777" w:rsidR="00E74150" w:rsidRPr="000B7750" w:rsidRDefault="00E74150" w:rsidP="00107E1E">
            <w:pPr>
              <w:widowControl w:val="0"/>
              <w:autoSpaceDE w:val="0"/>
              <w:autoSpaceDN w:val="0"/>
              <w:adjustRightInd w:val="0"/>
              <w:spacing w:after="0" w:line="240" w:lineRule="auto"/>
              <w:jc w:val="both"/>
              <w:rPr>
                <w:rFonts w:ascii="Times New Roman" w:hAnsi="Times New Roman"/>
                <w:sz w:val="28"/>
                <w:szCs w:val="28"/>
              </w:rPr>
            </w:pPr>
          </w:p>
        </w:tc>
      </w:tr>
      <w:tr w:rsidR="00E74150" w:rsidRPr="000B7750" w14:paraId="0282A4FC" w14:textId="77777777" w:rsidTr="000460CC">
        <w:trPr>
          <w:cantSplit/>
          <w:trHeight w:val="1134"/>
        </w:trPr>
        <w:tc>
          <w:tcPr>
            <w:tcW w:w="605" w:type="pct"/>
            <w:vMerge/>
            <w:shd w:val="clear" w:color="auto" w:fill="auto"/>
            <w:vAlign w:val="center"/>
          </w:tcPr>
          <w:p w14:paraId="0C5BC598" w14:textId="77777777" w:rsidR="00E74150" w:rsidRPr="000B7750" w:rsidRDefault="00E74150" w:rsidP="00107E1E">
            <w:pPr>
              <w:widowControl w:val="0"/>
              <w:autoSpaceDE w:val="0"/>
              <w:autoSpaceDN w:val="0"/>
              <w:adjustRightInd w:val="0"/>
              <w:spacing w:after="0" w:line="240" w:lineRule="auto"/>
              <w:jc w:val="both"/>
              <w:rPr>
                <w:rFonts w:ascii="Times New Roman" w:hAnsi="Times New Roman"/>
                <w:b/>
                <w:sz w:val="28"/>
                <w:szCs w:val="28"/>
              </w:rPr>
            </w:pPr>
          </w:p>
        </w:tc>
        <w:tc>
          <w:tcPr>
            <w:tcW w:w="985" w:type="pct"/>
            <w:vMerge w:val="restart"/>
            <w:shd w:val="clear" w:color="auto" w:fill="auto"/>
            <w:vAlign w:val="center"/>
          </w:tcPr>
          <w:p w14:paraId="37B812AA" w14:textId="77777777" w:rsidR="00E74150" w:rsidRPr="000B7750" w:rsidRDefault="00E74150" w:rsidP="00107E1E">
            <w:pPr>
              <w:widowControl w:val="0"/>
              <w:autoSpaceDE w:val="0"/>
              <w:autoSpaceDN w:val="0"/>
              <w:adjustRightInd w:val="0"/>
              <w:jc w:val="both"/>
              <w:rPr>
                <w:rFonts w:ascii="Times New Roman" w:hAnsi="Times New Roman"/>
                <w:b/>
                <w:sz w:val="28"/>
                <w:szCs w:val="28"/>
              </w:rPr>
            </w:pPr>
            <w:r w:rsidRPr="000B7750">
              <w:rPr>
                <w:rFonts w:ascii="Times New Roman" w:hAnsi="Times New Roman"/>
                <w:b/>
                <w:sz w:val="28"/>
                <w:szCs w:val="28"/>
              </w:rPr>
              <w:t>Осень</w:t>
            </w:r>
          </w:p>
        </w:tc>
        <w:tc>
          <w:tcPr>
            <w:tcW w:w="412" w:type="pct"/>
            <w:shd w:val="clear" w:color="auto" w:fill="auto"/>
            <w:textDirection w:val="btLr"/>
          </w:tcPr>
          <w:p w14:paraId="2BB0D14F" w14:textId="77777777" w:rsidR="00E74150" w:rsidRPr="000B7750" w:rsidRDefault="008861C8" w:rsidP="008E7F6E">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13-17</w:t>
            </w:r>
          </w:p>
        </w:tc>
        <w:tc>
          <w:tcPr>
            <w:tcW w:w="1576" w:type="pct"/>
            <w:shd w:val="clear" w:color="auto" w:fill="auto"/>
            <w:vAlign w:val="center"/>
          </w:tcPr>
          <w:p w14:paraId="395A9D77" w14:textId="77777777" w:rsidR="00E74150" w:rsidRPr="000B7750" w:rsidRDefault="00E74150"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Краски осени (Изменения в природе)</w:t>
            </w:r>
          </w:p>
        </w:tc>
        <w:tc>
          <w:tcPr>
            <w:tcW w:w="1422" w:type="pct"/>
            <w:vMerge w:val="restart"/>
            <w:shd w:val="clear" w:color="auto" w:fill="auto"/>
            <w:vAlign w:val="center"/>
          </w:tcPr>
          <w:p w14:paraId="6457A8EF" w14:textId="77777777" w:rsidR="00E74150" w:rsidRPr="000B7750" w:rsidRDefault="00E50EB4"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П</w:t>
            </w:r>
            <w:r w:rsidR="005F672F">
              <w:rPr>
                <w:rFonts w:ascii="Times New Roman" w:hAnsi="Times New Roman"/>
                <w:sz w:val="28"/>
                <w:szCs w:val="28"/>
              </w:rPr>
              <w:t>раздник "Осень-чудная пора</w:t>
            </w:r>
            <w:r w:rsidR="00E74150" w:rsidRPr="000B7750">
              <w:rPr>
                <w:rFonts w:ascii="Times New Roman" w:hAnsi="Times New Roman"/>
                <w:sz w:val="28"/>
                <w:szCs w:val="28"/>
              </w:rPr>
              <w:t>".</w:t>
            </w:r>
          </w:p>
          <w:p w14:paraId="11F8B656" w14:textId="77777777" w:rsidR="007B1C4A" w:rsidRPr="000B7750" w:rsidRDefault="005F672F" w:rsidP="00107E1E">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Конкурс поделок из природного материала «Чудеса с обычной грядки»</w:t>
            </w:r>
            <w:r w:rsidR="00E74150" w:rsidRPr="000B7750">
              <w:rPr>
                <w:rFonts w:ascii="Times New Roman" w:hAnsi="Times New Roman"/>
                <w:sz w:val="28"/>
                <w:szCs w:val="28"/>
              </w:rPr>
              <w:t>.</w:t>
            </w:r>
          </w:p>
          <w:p w14:paraId="0D77CF19" w14:textId="77777777" w:rsidR="000460CC" w:rsidRPr="000B7750" w:rsidRDefault="000460CC" w:rsidP="00107E1E">
            <w:pPr>
              <w:widowControl w:val="0"/>
              <w:autoSpaceDE w:val="0"/>
              <w:autoSpaceDN w:val="0"/>
              <w:adjustRightInd w:val="0"/>
              <w:spacing w:after="0" w:line="240" w:lineRule="auto"/>
              <w:jc w:val="both"/>
              <w:rPr>
                <w:rFonts w:ascii="Times New Roman" w:hAnsi="Times New Roman"/>
                <w:sz w:val="28"/>
                <w:szCs w:val="28"/>
              </w:rPr>
            </w:pPr>
          </w:p>
          <w:p w14:paraId="48509AFE" w14:textId="77777777" w:rsidR="000460CC" w:rsidRPr="000B7750" w:rsidRDefault="000460CC" w:rsidP="00107E1E">
            <w:pPr>
              <w:widowControl w:val="0"/>
              <w:autoSpaceDE w:val="0"/>
              <w:autoSpaceDN w:val="0"/>
              <w:adjustRightInd w:val="0"/>
              <w:spacing w:after="0" w:line="240" w:lineRule="auto"/>
              <w:jc w:val="both"/>
              <w:rPr>
                <w:rFonts w:ascii="Times New Roman" w:hAnsi="Times New Roman"/>
                <w:sz w:val="28"/>
                <w:szCs w:val="28"/>
              </w:rPr>
            </w:pPr>
          </w:p>
          <w:p w14:paraId="5756E2DB" w14:textId="77777777" w:rsidR="005F672F" w:rsidRDefault="005F672F" w:rsidP="00107E1E">
            <w:pPr>
              <w:widowControl w:val="0"/>
              <w:autoSpaceDE w:val="0"/>
              <w:autoSpaceDN w:val="0"/>
              <w:adjustRightInd w:val="0"/>
              <w:spacing w:after="0" w:line="240" w:lineRule="auto"/>
              <w:jc w:val="both"/>
              <w:rPr>
                <w:rFonts w:ascii="Times New Roman" w:hAnsi="Times New Roman"/>
                <w:sz w:val="28"/>
                <w:szCs w:val="28"/>
              </w:rPr>
            </w:pPr>
          </w:p>
          <w:p w14:paraId="3B49CA91" w14:textId="77777777" w:rsidR="005F672F" w:rsidRDefault="005F672F" w:rsidP="00107E1E">
            <w:pPr>
              <w:widowControl w:val="0"/>
              <w:autoSpaceDE w:val="0"/>
              <w:autoSpaceDN w:val="0"/>
              <w:adjustRightInd w:val="0"/>
              <w:spacing w:after="0" w:line="240" w:lineRule="auto"/>
              <w:jc w:val="both"/>
              <w:rPr>
                <w:rFonts w:ascii="Times New Roman" w:hAnsi="Times New Roman"/>
                <w:sz w:val="28"/>
                <w:szCs w:val="28"/>
              </w:rPr>
            </w:pPr>
          </w:p>
          <w:p w14:paraId="18ED02CE" w14:textId="77777777" w:rsidR="005F672F" w:rsidRDefault="005F672F" w:rsidP="00107E1E">
            <w:pPr>
              <w:widowControl w:val="0"/>
              <w:autoSpaceDE w:val="0"/>
              <w:autoSpaceDN w:val="0"/>
              <w:adjustRightInd w:val="0"/>
              <w:spacing w:after="0" w:line="240" w:lineRule="auto"/>
              <w:jc w:val="both"/>
              <w:rPr>
                <w:rFonts w:ascii="Times New Roman" w:hAnsi="Times New Roman"/>
                <w:sz w:val="28"/>
                <w:szCs w:val="28"/>
              </w:rPr>
            </w:pPr>
          </w:p>
          <w:p w14:paraId="5791626A" w14:textId="77777777" w:rsidR="000460CC" w:rsidRPr="000B7750" w:rsidRDefault="00E74150"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 xml:space="preserve">Проектная </w:t>
            </w:r>
          </w:p>
          <w:p w14:paraId="7F796494" w14:textId="77777777" w:rsidR="00E74150" w:rsidRDefault="00E74150"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деятельность. Туристический поход в осенний лес.</w:t>
            </w:r>
          </w:p>
          <w:p w14:paraId="6F148D6E" w14:textId="77777777" w:rsidR="005F672F" w:rsidRPr="000B7750" w:rsidRDefault="005F672F" w:rsidP="00107E1E">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Досуг«Личная безопасность»</w:t>
            </w:r>
          </w:p>
        </w:tc>
      </w:tr>
      <w:tr w:rsidR="00E74150" w:rsidRPr="000B7750" w14:paraId="18060903" w14:textId="77777777" w:rsidTr="000460CC">
        <w:trPr>
          <w:cantSplit/>
          <w:trHeight w:val="1134"/>
        </w:trPr>
        <w:tc>
          <w:tcPr>
            <w:tcW w:w="605" w:type="pct"/>
            <w:vMerge/>
            <w:shd w:val="clear" w:color="auto" w:fill="auto"/>
            <w:vAlign w:val="center"/>
          </w:tcPr>
          <w:p w14:paraId="68FFF9F0" w14:textId="77777777" w:rsidR="00E74150" w:rsidRPr="000B7750" w:rsidRDefault="00E74150" w:rsidP="00107E1E">
            <w:pPr>
              <w:widowControl w:val="0"/>
              <w:autoSpaceDE w:val="0"/>
              <w:autoSpaceDN w:val="0"/>
              <w:adjustRightInd w:val="0"/>
              <w:spacing w:after="0" w:line="240" w:lineRule="auto"/>
              <w:jc w:val="both"/>
              <w:rPr>
                <w:rFonts w:ascii="Times New Roman" w:hAnsi="Times New Roman"/>
                <w:b/>
                <w:sz w:val="28"/>
                <w:szCs w:val="28"/>
              </w:rPr>
            </w:pPr>
          </w:p>
        </w:tc>
        <w:tc>
          <w:tcPr>
            <w:tcW w:w="985" w:type="pct"/>
            <w:vMerge/>
            <w:shd w:val="clear" w:color="auto" w:fill="auto"/>
            <w:vAlign w:val="center"/>
          </w:tcPr>
          <w:p w14:paraId="3F245457" w14:textId="77777777" w:rsidR="00E74150" w:rsidRPr="000B7750" w:rsidRDefault="00E74150" w:rsidP="00107E1E">
            <w:pPr>
              <w:widowControl w:val="0"/>
              <w:autoSpaceDE w:val="0"/>
              <w:autoSpaceDN w:val="0"/>
              <w:adjustRightInd w:val="0"/>
              <w:jc w:val="both"/>
              <w:rPr>
                <w:rFonts w:ascii="Times New Roman" w:hAnsi="Times New Roman"/>
                <w:b/>
                <w:sz w:val="28"/>
                <w:szCs w:val="28"/>
              </w:rPr>
            </w:pPr>
          </w:p>
        </w:tc>
        <w:tc>
          <w:tcPr>
            <w:tcW w:w="412" w:type="pct"/>
            <w:shd w:val="clear" w:color="auto" w:fill="auto"/>
            <w:textDirection w:val="btLr"/>
          </w:tcPr>
          <w:p w14:paraId="6FC46A84" w14:textId="77777777" w:rsidR="00E74150" w:rsidRPr="000B7750" w:rsidRDefault="008861C8" w:rsidP="008E7F6E">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20-</w:t>
            </w:r>
            <w:r w:rsidR="003B1F2D">
              <w:rPr>
                <w:rFonts w:ascii="Times New Roman" w:hAnsi="Times New Roman"/>
                <w:b/>
                <w:sz w:val="28"/>
                <w:szCs w:val="28"/>
              </w:rPr>
              <w:t>24</w:t>
            </w:r>
          </w:p>
        </w:tc>
        <w:tc>
          <w:tcPr>
            <w:tcW w:w="1576" w:type="pct"/>
            <w:shd w:val="clear" w:color="auto" w:fill="auto"/>
            <w:vAlign w:val="center"/>
          </w:tcPr>
          <w:p w14:paraId="5D372CC8" w14:textId="77777777" w:rsidR="00E74150" w:rsidRPr="000B7750" w:rsidRDefault="00E74150"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Откуда хлеб пришёл. Сельскохозяйственные профессии</w:t>
            </w:r>
          </w:p>
        </w:tc>
        <w:tc>
          <w:tcPr>
            <w:tcW w:w="1422" w:type="pct"/>
            <w:vMerge/>
            <w:shd w:val="clear" w:color="auto" w:fill="auto"/>
            <w:vAlign w:val="center"/>
          </w:tcPr>
          <w:p w14:paraId="28BDE4FA" w14:textId="77777777" w:rsidR="00E74150" w:rsidRPr="000B7750" w:rsidRDefault="00E74150" w:rsidP="00107E1E">
            <w:pPr>
              <w:widowControl w:val="0"/>
              <w:autoSpaceDE w:val="0"/>
              <w:autoSpaceDN w:val="0"/>
              <w:adjustRightInd w:val="0"/>
              <w:spacing w:after="0" w:line="240" w:lineRule="auto"/>
              <w:jc w:val="both"/>
              <w:rPr>
                <w:rFonts w:ascii="Times New Roman" w:hAnsi="Times New Roman"/>
                <w:sz w:val="28"/>
                <w:szCs w:val="28"/>
              </w:rPr>
            </w:pPr>
          </w:p>
        </w:tc>
      </w:tr>
      <w:tr w:rsidR="009B00FA" w:rsidRPr="000B7750" w14:paraId="3F633D84" w14:textId="77777777" w:rsidTr="003B1F2D">
        <w:trPr>
          <w:cantSplit/>
          <w:trHeight w:val="807"/>
        </w:trPr>
        <w:tc>
          <w:tcPr>
            <w:tcW w:w="605" w:type="pct"/>
            <w:vMerge w:val="restart"/>
            <w:shd w:val="clear" w:color="auto" w:fill="auto"/>
            <w:textDirection w:val="btLr"/>
            <w:vAlign w:val="center"/>
          </w:tcPr>
          <w:p w14:paraId="3A9488CA" w14:textId="77777777" w:rsidR="009B00FA" w:rsidRPr="000B7750" w:rsidRDefault="009B00FA" w:rsidP="00E74150">
            <w:pPr>
              <w:widowControl w:val="0"/>
              <w:autoSpaceDE w:val="0"/>
              <w:autoSpaceDN w:val="0"/>
              <w:adjustRightInd w:val="0"/>
              <w:ind w:left="113" w:right="113"/>
              <w:jc w:val="center"/>
              <w:rPr>
                <w:rFonts w:ascii="Times New Roman" w:hAnsi="Times New Roman"/>
                <w:b/>
                <w:sz w:val="28"/>
                <w:szCs w:val="28"/>
              </w:rPr>
            </w:pPr>
            <w:r w:rsidRPr="000B7750">
              <w:rPr>
                <w:rFonts w:ascii="Times New Roman" w:hAnsi="Times New Roman"/>
                <w:b/>
                <w:sz w:val="28"/>
                <w:szCs w:val="28"/>
              </w:rPr>
              <w:t>Октябрь</w:t>
            </w:r>
          </w:p>
        </w:tc>
        <w:tc>
          <w:tcPr>
            <w:tcW w:w="985" w:type="pct"/>
            <w:vMerge/>
            <w:shd w:val="clear" w:color="auto" w:fill="auto"/>
            <w:vAlign w:val="center"/>
          </w:tcPr>
          <w:p w14:paraId="6F5078E8" w14:textId="77777777" w:rsidR="009B00FA" w:rsidRPr="000B7750" w:rsidRDefault="009B00FA" w:rsidP="00107E1E">
            <w:pPr>
              <w:widowControl w:val="0"/>
              <w:autoSpaceDE w:val="0"/>
              <w:autoSpaceDN w:val="0"/>
              <w:adjustRightInd w:val="0"/>
              <w:jc w:val="both"/>
              <w:rPr>
                <w:rFonts w:ascii="Times New Roman" w:hAnsi="Times New Roman"/>
                <w:b/>
                <w:sz w:val="28"/>
                <w:szCs w:val="28"/>
              </w:rPr>
            </w:pPr>
          </w:p>
        </w:tc>
        <w:tc>
          <w:tcPr>
            <w:tcW w:w="412" w:type="pct"/>
            <w:shd w:val="clear" w:color="auto" w:fill="auto"/>
            <w:textDirection w:val="btLr"/>
          </w:tcPr>
          <w:p w14:paraId="7D3B6014" w14:textId="77777777" w:rsidR="009B00FA" w:rsidRPr="000B7750" w:rsidRDefault="003B1F2D" w:rsidP="008E7F6E">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27</w:t>
            </w:r>
            <w:r w:rsidR="00C85DFE" w:rsidRPr="000B7750">
              <w:rPr>
                <w:rFonts w:ascii="Times New Roman" w:hAnsi="Times New Roman"/>
                <w:b/>
                <w:sz w:val="28"/>
                <w:szCs w:val="28"/>
              </w:rPr>
              <w:t>-</w:t>
            </w:r>
            <w:r>
              <w:rPr>
                <w:rFonts w:ascii="Times New Roman" w:hAnsi="Times New Roman"/>
                <w:b/>
                <w:sz w:val="28"/>
                <w:szCs w:val="28"/>
              </w:rPr>
              <w:t>1</w:t>
            </w:r>
          </w:p>
        </w:tc>
        <w:tc>
          <w:tcPr>
            <w:tcW w:w="1576" w:type="pct"/>
            <w:shd w:val="clear" w:color="auto" w:fill="auto"/>
            <w:vAlign w:val="center"/>
          </w:tcPr>
          <w:p w14:paraId="69E1CC95" w14:textId="77777777" w:rsidR="009B00FA" w:rsidRPr="000B7750" w:rsidRDefault="009B00FA"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Витамины из кладовой природы</w:t>
            </w:r>
          </w:p>
        </w:tc>
        <w:tc>
          <w:tcPr>
            <w:tcW w:w="1422" w:type="pct"/>
            <w:vMerge/>
            <w:shd w:val="clear" w:color="auto" w:fill="auto"/>
            <w:vAlign w:val="center"/>
          </w:tcPr>
          <w:p w14:paraId="167270EF" w14:textId="77777777" w:rsidR="009B00FA" w:rsidRPr="000B7750" w:rsidRDefault="009B00FA" w:rsidP="00107E1E">
            <w:pPr>
              <w:widowControl w:val="0"/>
              <w:autoSpaceDE w:val="0"/>
              <w:autoSpaceDN w:val="0"/>
              <w:adjustRightInd w:val="0"/>
              <w:spacing w:after="0" w:line="240" w:lineRule="auto"/>
              <w:jc w:val="both"/>
              <w:rPr>
                <w:rFonts w:ascii="Times New Roman" w:hAnsi="Times New Roman"/>
                <w:sz w:val="28"/>
                <w:szCs w:val="28"/>
              </w:rPr>
            </w:pPr>
          </w:p>
        </w:tc>
      </w:tr>
      <w:tr w:rsidR="009B00FA" w:rsidRPr="000B7750" w14:paraId="21FB06C4" w14:textId="77777777" w:rsidTr="000460CC">
        <w:trPr>
          <w:cantSplit/>
          <w:trHeight w:val="1134"/>
        </w:trPr>
        <w:tc>
          <w:tcPr>
            <w:tcW w:w="605" w:type="pct"/>
            <w:vMerge/>
            <w:shd w:val="clear" w:color="auto" w:fill="auto"/>
            <w:textDirection w:val="btLr"/>
            <w:vAlign w:val="center"/>
          </w:tcPr>
          <w:p w14:paraId="5D3BCFBC" w14:textId="77777777" w:rsidR="009B00FA" w:rsidRPr="000B7750" w:rsidRDefault="009B00FA" w:rsidP="00E74150">
            <w:pPr>
              <w:widowControl w:val="0"/>
              <w:autoSpaceDE w:val="0"/>
              <w:autoSpaceDN w:val="0"/>
              <w:adjustRightInd w:val="0"/>
              <w:spacing w:after="0" w:line="240" w:lineRule="auto"/>
              <w:ind w:left="113" w:right="113"/>
              <w:jc w:val="center"/>
              <w:rPr>
                <w:rFonts w:ascii="Times New Roman" w:hAnsi="Times New Roman"/>
                <w:b/>
                <w:sz w:val="28"/>
                <w:szCs w:val="28"/>
              </w:rPr>
            </w:pPr>
          </w:p>
        </w:tc>
        <w:tc>
          <w:tcPr>
            <w:tcW w:w="985" w:type="pct"/>
            <w:vMerge/>
            <w:shd w:val="clear" w:color="auto" w:fill="auto"/>
            <w:vAlign w:val="center"/>
          </w:tcPr>
          <w:p w14:paraId="5A9D56E2" w14:textId="77777777" w:rsidR="009B00FA" w:rsidRPr="000B7750" w:rsidRDefault="009B00FA" w:rsidP="00107E1E">
            <w:pPr>
              <w:widowControl w:val="0"/>
              <w:autoSpaceDE w:val="0"/>
              <w:autoSpaceDN w:val="0"/>
              <w:adjustRightInd w:val="0"/>
              <w:spacing w:after="0" w:line="240" w:lineRule="auto"/>
              <w:jc w:val="both"/>
              <w:rPr>
                <w:rFonts w:ascii="Times New Roman" w:hAnsi="Times New Roman"/>
                <w:b/>
                <w:sz w:val="28"/>
                <w:szCs w:val="28"/>
              </w:rPr>
            </w:pPr>
          </w:p>
        </w:tc>
        <w:tc>
          <w:tcPr>
            <w:tcW w:w="412" w:type="pct"/>
            <w:shd w:val="clear" w:color="auto" w:fill="auto"/>
            <w:textDirection w:val="btLr"/>
          </w:tcPr>
          <w:p w14:paraId="611AF20B" w14:textId="77777777" w:rsidR="009B00FA" w:rsidRPr="000B7750" w:rsidRDefault="003B1F2D" w:rsidP="008E7F6E">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4-8</w:t>
            </w:r>
          </w:p>
        </w:tc>
        <w:tc>
          <w:tcPr>
            <w:tcW w:w="1576" w:type="pct"/>
            <w:shd w:val="clear" w:color="auto" w:fill="auto"/>
            <w:vAlign w:val="center"/>
          </w:tcPr>
          <w:p w14:paraId="61C476F2" w14:textId="77777777" w:rsidR="009B00FA" w:rsidRPr="000B7750" w:rsidRDefault="009B00FA"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В осеннем лесу. Птицы и животные наших лесов</w:t>
            </w:r>
          </w:p>
        </w:tc>
        <w:tc>
          <w:tcPr>
            <w:tcW w:w="1422" w:type="pct"/>
            <w:vMerge/>
            <w:shd w:val="clear" w:color="auto" w:fill="auto"/>
            <w:vAlign w:val="center"/>
          </w:tcPr>
          <w:p w14:paraId="491411C8" w14:textId="77777777" w:rsidR="009B00FA" w:rsidRPr="000B7750" w:rsidRDefault="009B00FA" w:rsidP="00107E1E">
            <w:pPr>
              <w:widowControl w:val="0"/>
              <w:autoSpaceDE w:val="0"/>
              <w:autoSpaceDN w:val="0"/>
              <w:adjustRightInd w:val="0"/>
              <w:spacing w:after="0" w:line="240" w:lineRule="auto"/>
              <w:jc w:val="both"/>
              <w:rPr>
                <w:rFonts w:ascii="Times New Roman" w:hAnsi="Times New Roman"/>
                <w:sz w:val="28"/>
                <w:szCs w:val="28"/>
              </w:rPr>
            </w:pPr>
          </w:p>
        </w:tc>
      </w:tr>
      <w:tr w:rsidR="009B00FA" w:rsidRPr="000B7750" w14:paraId="1FD2B950" w14:textId="77777777" w:rsidTr="000460CC">
        <w:trPr>
          <w:cantSplit/>
          <w:trHeight w:val="1134"/>
        </w:trPr>
        <w:tc>
          <w:tcPr>
            <w:tcW w:w="605" w:type="pct"/>
            <w:vMerge/>
            <w:shd w:val="clear" w:color="auto" w:fill="auto"/>
            <w:vAlign w:val="center"/>
          </w:tcPr>
          <w:p w14:paraId="363F5044" w14:textId="77777777" w:rsidR="009B00FA" w:rsidRPr="000B7750" w:rsidRDefault="009B00FA" w:rsidP="00107E1E">
            <w:pPr>
              <w:widowControl w:val="0"/>
              <w:autoSpaceDE w:val="0"/>
              <w:autoSpaceDN w:val="0"/>
              <w:adjustRightInd w:val="0"/>
              <w:spacing w:after="0" w:line="240" w:lineRule="auto"/>
              <w:jc w:val="both"/>
              <w:rPr>
                <w:rFonts w:ascii="Times New Roman" w:hAnsi="Times New Roman"/>
                <w:b/>
                <w:sz w:val="28"/>
                <w:szCs w:val="28"/>
              </w:rPr>
            </w:pPr>
          </w:p>
        </w:tc>
        <w:tc>
          <w:tcPr>
            <w:tcW w:w="985" w:type="pct"/>
            <w:shd w:val="clear" w:color="auto" w:fill="auto"/>
            <w:vAlign w:val="center"/>
          </w:tcPr>
          <w:p w14:paraId="35F709FC" w14:textId="77777777" w:rsidR="009B00FA" w:rsidRPr="000B7750" w:rsidRDefault="009B00FA" w:rsidP="00107E1E">
            <w:pPr>
              <w:widowControl w:val="0"/>
              <w:autoSpaceDE w:val="0"/>
              <w:autoSpaceDN w:val="0"/>
              <w:adjustRightInd w:val="0"/>
              <w:spacing w:after="0" w:line="240" w:lineRule="auto"/>
              <w:jc w:val="both"/>
              <w:rPr>
                <w:rFonts w:ascii="Times New Roman" w:hAnsi="Times New Roman"/>
                <w:b/>
                <w:sz w:val="28"/>
                <w:szCs w:val="28"/>
              </w:rPr>
            </w:pPr>
            <w:r w:rsidRPr="000B7750">
              <w:rPr>
                <w:rFonts w:ascii="Times New Roman" w:hAnsi="Times New Roman"/>
                <w:b/>
                <w:sz w:val="28"/>
                <w:szCs w:val="28"/>
              </w:rPr>
              <w:t>Здоровье и спорт</w:t>
            </w:r>
          </w:p>
        </w:tc>
        <w:tc>
          <w:tcPr>
            <w:tcW w:w="412" w:type="pct"/>
            <w:shd w:val="clear" w:color="auto" w:fill="auto"/>
            <w:textDirection w:val="btLr"/>
          </w:tcPr>
          <w:p w14:paraId="6146D4BF" w14:textId="77777777" w:rsidR="009B00FA" w:rsidRPr="000B7750" w:rsidRDefault="003B1F2D" w:rsidP="008E7F6E">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11</w:t>
            </w:r>
            <w:r w:rsidR="00C85DFE" w:rsidRPr="000B7750">
              <w:rPr>
                <w:rFonts w:ascii="Times New Roman" w:hAnsi="Times New Roman"/>
                <w:b/>
                <w:sz w:val="28"/>
                <w:szCs w:val="28"/>
              </w:rPr>
              <w:t>-1</w:t>
            </w:r>
            <w:r>
              <w:rPr>
                <w:rFonts w:ascii="Times New Roman" w:hAnsi="Times New Roman"/>
                <w:b/>
                <w:sz w:val="28"/>
                <w:szCs w:val="28"/>
              </w:rPr>
              <w:t>5</w:t>
            </w:r>
          </w:p>
        </w:tc>
        <w:tc>
          <w:tcPr>
            <w:tcW w:w="1576" w:type="pct"/>
            <w:shd w:val="clear" w:color="auto" w:fill="auto"/>
            <w:vAlign w:val="center"/>
          </w:tcPr>
          <w:p w14:paraId="755C992C" w14:textId="77777777" w:rsidR="00EC19C7" w:rsidRPr="000B7750" w:rsidRDefault="009B00FA"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Неделя здоровья.</w:t>
            </w:r>
          </w:p>
          <w:p w14:paraId="7C6D1B80" w14:textId="77777777" w:rsidR="009B00FA" w:rsidRPr="000B7750" w:rsidRDefault="009B00FA"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 xml:space="preserve"> Я - человек. Моё тело.</w:t>
            </w:r>
          </w:p>
        </w:tc>
        <w:tc>
          <w:tcPr>
            <w:tcW w:w="1422" w:type="pct"/>
            <w:vMerge/>
            <w:shd w:val="clear" w:color="auto" w:fill="auto"/>
            <w:vAlign w:val="center"/>
          </w:tcPr>
          <w:p w14:paraId="00C4FAB6" w14:textId="77777777" w:rsidR="009B00FA" w:rsidRPr="000B7750" w:rsidRDefault="009B00FA" w:rsidP="00107E1E">
            <w:pPr>
              <w:widowControl w:val="0"/>
              <w:autoSpaceDE w:val="0"/>
              <w:autoSpaceDN w:val="0"/>
              <w:adjustRightInd w:val="0"/>
              <w:spacing w:after="0" w:line="240" w:lineRule="auto"/>
              <w:jc w:val="both"/>
              <w:rPr>
                <w:rFonts w:ascii="Times New Roman" w:hAnsi="Times New Roman"/>
                <w:sz w:val="28"/>
                <w:szCs w:val="28"/>
              </w:rPr>
            </w:pPr>
          </w:p>
        </w:tc>
      </w:tr>
      <w:tr w:rsidR="000460CC" w:rsidRPr="000B7750" w14:paraId="6168DFD8" w14:textId="77777777" w:rsidTr="003B1F2D">
        <w:trPr>
          <w:cantSplit/>
          <w:trHeight w:val="1971"/>
        </w:trPr>
        <w:tc>
          <w:tcPr>
            <w:tcW w:w="605" w:type="pct"/>
            <w:vMerge/>
            <w:shd w:val="clear" w:color="auto" w:fill="auto"/>
            <w:vAlign w:val="center"/>
          </w:tcPr>
          <w:p w14:paraId="721BF772" w14:textId="77777777" w:rsidR="000460CC" w:rsidRPr="000B7750" w:rsidRDefault="000460CC" w:rsidP="00107E1E">
            <w:pPr>
              <w:widowControl w:val="0"/>
              <w:autoSpaceDE w:val="0"/>
              <w:autoSpaceDN w:val="0"/>
              <w:adjustRightInd w:val="0"/>
              <w:spacing w:after="0" w:line="240" w:lineRule="auto"/>
              <w:jc w:val="both"/>
              <w:rPr>
                <w:rFonts w:ascii="Times New Roman" w:hAnsi="Times New Roman"/>
                <w:b/>
                <w:sz w:val="28"/>
                <w:szCs w:val="28"/>
              </w:rPr>
            </w:pPr>
          </w:p>
        </w:tc>
        <w:tc>
          <w:tcPr>
            <w:tcW w:w="985" w:type="pct"/>
            <w:vMerge w:val="restart"/>
            <w:shd w:val="clear" w:color="auto" w:fill="auto"/>
            <w:vAlign w:val="center"/>
          </w:tcPr>
          <w:p w14:paraId="35F0BD66" w14:textId="77777777" w:rsidR="000460CC" w:rsidRPr="000B7750" w:rsidRDefault="000460CC" w:rsidP="00107E1E">
            <w:pPr>
              <w:widowControl w:val="0"/>
              <w:autoSpaceDE w:val="0"/>
              <w:autoSpaceDN w:val="0"/>
              <w:adjustRightInd w:val="0"/>
              <w:spacing w:after="0" w:line="240" w:lineRule="auto"/>
              <w:jc w:val="both"/>
              <w:rPr>
                <w:rFonts w:ascii="Times New Roman" w:hAnsi="Times New Roman"/>
                <w:b/>
                <w:sz w:val="28"/>
                <w:szCs w:val="28"/>
              </w:rPr>
            </w:pPr>
            <w:r w:rsidRPr="000B7750">
              <w:rPr>
                <w:rFonts w:ascii="Times New Roman" w:hAnsi="Times New Roman"/>
                <w:b/>
                <w:sz w:val="28"/>
                <w:szCs w:val="28"/>
              </w:rPr>
              <w:t>Я и окружающий мир</w:t>
            </w:r>
          </w:p>
        </w:tc>
        <w:tc>
          <w:tcPr>
            <w:tcW w:w="412" w:type="pct"/>
            <w:shd w:val="clear" w:color="auto" w:fill="auto"/>
            <w:textDirection w:val="btLr"/>
          </w:tcPr>
          <w:p w14:paraId="6F9EC05A" w14:textId="77777777" w:rsidR="000460CC" w:rsidRPr="000B7750" w:rsidRDefault="003B1F2D" w:rsidP="003B1F2D">
            <w:pPr>
              <w:widowControl w:val="0"/>
              <w:autoSpaceDE w:val="0"/>
              <w:autoSpaceDN w:val="0"/>
              <w:adjustRightInd w:val="0"/>
              <w:spacing w:after="0" w:line="240" w:lineRule="auto"/>
              <w:ind w:left="113" w:right="113"/>
              <w:rPr>
                <w:rFonts w:ascii="Times New Roman" w:hAnsi="Times New Roman"/>
                <w:b/>
                <w:sz w:val="28"/>
                <w:szCs w:val="28"/>
              </w:rPr>
            </w:pPr>
            <w:r>
              <w:rPr>
                <w:rFonts w:ascii="Times New Roman" w:hAnsi="Times New Roman"/>
                <w:b/>
                <w:sz w:val="28"/>
                <w:szCs w:val="28"/>
              </w:rPr>
              <w:t xml:space="preserve">          18-22</w:t>
            </w:r>
          </w:p>
        </w:tc>
        <w:tc>
          <w:tcPr>
            <w:tcW w:w="1576" w:type="pct"/>
            <w:shd w:val="clear" w:color="auto" w:fill="auto"/>
            <w:vAlign w:val="center"/>
          </w:tcPr>
          <w:p w14:paraId="384635C8" w14:textId="77777777" w:rsidR="000460CC" w:rsidRPr="000B7750" w:rsidRDefault="000460CC"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Что было до... Эволюция вещей. Бытовая техника</w:t>
            </w:r>
          </w:p>
        </w:tc>
        <w:tc>
          <w:tcPr>
            <w:tcW w:w="1422" w:type="pct"/>
            <w:vMerge w:val="restart"/>
            <w:shd w:val="clear" w:color="auto" w:fill="auto"/>
            <w:vAlign w:val="center"/>
          </w:tcPr>
          <w:p w14:paraId="788A0182" w14:textId="77777777" w:rsidR="000460CC" w:rsidRPr="000B7750" w:rsidRDefault="000460CC" w:rsidP="00D81E93">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 xml:space="preserve">Выставка детского творчества. Тематическое развлечение. Проектная деятельность. </w:t>
            </w:r>
            <w:r w:rsidR="00D81E93" w:rsidRPr="000B7750">
              <w:rPr>
                <w:rFonts w:ascii="Times New Roman" w:hAnsi="Times New Roman"/>
                <w:sz w:val="28"/>
                <w:szCs w:val="28"/>
              </w:rPr>
              <w:t>Коллекционирование.</w:t>
            </w:r>
          </w:p>
        </w:tc>
      </w:tr>
      <w:tr w:rsidR="000460CC" w:rsidRPr="000B7750" w14:paraId="1028C9FD" w14:textId="77777777" w:rsidTr="000460CC">
        <w:trPr>
          <w:cantSplit/>
          <w:trHeight w:val="1134"/>
        </w:trPr>
        <w:tc>
          <w:tcPr>
            <w:tcW w:w="605" w:type="pct"/>
            <w:vMerge/>
            <w:shd w:val="clear" w:color="auto" w:fill="auto"/>
            <w:vAlign w:val="center"/>
          </w:tcPr>
          <w:p w14:paraId="0F6058FC" w14:textId="77777777" w:rsidR="000460CC" w:rsidRPr="000B7750" w:rsidRDefault="000460CC" w:rsidP="00107E1E">
            <w:pPr>
              <w:widowControl w:val="0"/>
              <w:autoSpaceDE w:val="0"/>
              <w:autoSpaceDN w:val="0"/>
              <w:adjustRightInd w:val="0"/>
              <w:spacing w:after="0" w:line="240" w:lineRule="auto"/>
              <w:jc w:val="both"/>
              <w:rPr>
                <w:rFonts w:ascii="Times New Roman" w:hAnsi="Times New Roman"/>
                <w:b/>
                <w:sz w:val="28"/>
                <w:szCs w:val="28"/>
              </w:rPr>
            </w:pPr>
          </w:p>
        </w:tc>
        <w:tc>
          <w:tcPr>
            <w:tcW w:w="985" w:type="pct"/>
            <w:vMerge/>
            <w:shd w:val="clear" w:color="auto" w:fill="auto"/>
            <w:vAlign w:val="center"/>
          </w:tcPr>
          <w:p w14:paraId="7E426428" w14:textId="77777777" w:rsidR="000460CC" w:rsidRPr="000B7750" w:rsidRDefault="000460CC" w:rsidP="00107E1E">
            <w:pPr>
              <w:widowControl w:val="0"/>
              <w:autoSpaceDE w:val="0"/>
              <w:autoSpaceDN w:val="0"/>
              <w:adjustRightInd w:val="0"/>
              <w:spacing w:after="0" w:line="240" w:lineRule="auto"/>
              <w:jc w:val="both"/>
              <w:rPr>
                <w:rFonts w:ascii="Times New Roman" w:hAnsi="Times New Roman"/>
                <w:b/>
                <w:sz w:val="28"/>
                <w:szCs w:val="28"/>
              </w:rPr>
            </w:pPr>
          </w:p>
        </w:tc>
        <w:tc>
          <w:tcPr>
            <w:tcW w:w="412" w:type="pct"/>
            <w:shd w:val="clear" w:color="auto" w:fill="auto"/>
            <w:textDirection w:val="btLr"/>
          </w:tcPr>
          <w:p w14:paraId="54093D9A" w14:textId="77777777" w:rsidR="000460CC" w:rsidRPr="000B7750" w:rsidRDefault="003B1F2D" w:rsidP="008E7F6E">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25</w:t>
            </w:r>
            <w:r w:rsidR="00C85DFE" w:rsidRPr="000B7750">
              <w:rPr>
                <w:rFonts w:ascii="Times New Roman" w:hAnsi="Times New Roman"/>
                <w:b/>
                <w:sz w:val="28"/>
                <w:szCs w:val="28"/>
              </w:rPr>
              <w:t>-</w:t>
            </w:r>
            <w:r>
              <w:rPr>
                <w:rFonts w:ascii="Times New Roman" w:hAnsi="Times New Roman"/>
                <w:b/>
                <w:sz w:val="28"/>
                <w:szCs w:val="28"/>
              </w:rPr>
              <w:t>29</w:t>
            </w:r>
          </w:p>
        </w:tc>
        <w:tc>
          <w:tcPr>
            <w:tcW w:w="1576" w:type="pct"/>
            <w:shd w:val="clear" w:color="auto" w:fill="auto"/>
            <w:vAlign w:val="center"/>
          </w:tcPr>
          <w:p w14:paraId="018D2C85" w14:textId="77777777" w:rsidR="000460CC" w:rsidRPr="000B7750" w:rsidRDefault="000460CC"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Мы-исследователи. Свойства бумаги и ткани. Создание коллекций</w:t>
            </w:r>
          </w:p>
        </w:tc>
        <w:tc>
          <w:tcPr>
            <w:tcW w:w="1422" w:type="pct"/>
            <w:vMerge/>
            <w:shd w:val="clear" w:color="auto" w:fill="auto"/>
            <w:vAlign w:val="center"/>
          </w:tcPr>
          <w:p w14:paraId="1FF18930" w14:textId="77777777" w:rsidR="000460CC" w:rsidRPr="000B7750" w:rsidRDefault="000460CC" w:rsidP="00107E1E">
            <w:pPr>
              <w:widowControl w:val="0"/>
              <w:autoSpaceDE w:val="0"/>
              <w:autoSpaceDN w:val="0"/>
              <w:adjustRightInd w:val="0"/>
              <w:spacing w:after="0" w:line="240" w:lineRule="auto"/>
              <w:jc w:val="both"/>
              <w:rPr>
                <w:rFonts w:ascii="Times New Roman" w:hAnsi="Times New Roman"/>
                <w:sz w:val="28"/>
                <w:szCs w:val="28"/>
              </w:rPr>
            </w:pPr>
          </w:p>
        </w:tc>
      </w:tr>
      <w:tr w:rsidR="000460CC" w:rsidRPr="000B7750" w14:paraId="014AEB67" w14:textId="77777777" w:rsidTr="000460CC">
        <w:trPr>
          <w:cantSplit/>
          <w:trHeight w:val="1134"/>
        </w:trPr>
        <w:tc>
          <w:tcPr>
            <w:tcW w:w="605" w:type="pct"/>
            <w:vMerge w:val="restart"/>
            <w:shd w:val="clear" w:color="auto" w:fill="auto"/>
            <w:textDirection w:val="btLr"/>
            <w:vAlign w:val="center"/>
          </w:tcPr>
          <w:p w14:paraId="07D99BD5" w14:textId="77777777" w:rsidR="000460CC" w:rsidRPr="000B7750" w:rsidRDefault="000460CC" w:rsidP="0089572E">
            <w:pPr>
              <w:widowControl w:val="0"/>
              <w:autoSpaceDE w:val="0"/>
              <w:autoSpaceDN w:val="0"/>
              <w:adjustRightInd w:val="0"/>
              <w:spacing w:after="0" w:line="240" w:lineRule="auto"/>
              <w:ind w:left="113" w:right="113"/>
              <w:jc w:val="both"/>
              <w:rPr>
                <w:rFonts w:ascii="Times New Roman" w:hAnsi="Times New Roman"/>
                <w:b/>
                <w:sz w:val="28"/>
                <w:szCs w:val="28"/>
              </w:rPr>
            </w:pPr>
            <w:r w:rsidRPr="000B7750">
              <w:rPr>
                <w:rFonts w:ascii="Times New Roman" w:hAnsi="Times New Roman"/>
                <w:b/>
                <w:sz w:val="24"/>
                <w:szCs w:val="24"/>
              </w:rPr>
              <w:t>Ноябр</w:t>
            </w:r>
            <w:r w:rsidRPr="000B7750">
              <w:rPr>
                <w:rFonts w:ascii="Times New Roman" w:hAnsi="Times New Roman"/>
                <w:b/>
                <w:sz w:val="28"/>
                <w:szCs w:val="28"/>
              </w:rPr>
              <w:t>ь</w:t>
            </w:r>
          </w:p>
        </w:tc>
        <w:tc>
          <w:tcPr>
            <w:tcW w:w="985" w:type="pct"/>
            <w:vMerge/>
            <w:shd w:val="clear" w:color="auto" w:fill="auto"/>
            <w:vAlign w:val="center"/>
          </w:tcPr>
          <w:p w14:paraId="423BFCF4" w14:textId="77777777" w:rsidR="000460CC" w:rsidRPr="000B7750" w:rsidRDefault="000460CC" w:rsidP="00107E1E">
            <w:pPr>
              <w:widowControl w:val="0"/>
              <w:autoSpaceDE w:val="0"/>
              <w:autoSpaceDN w:val="0"/>
              <w:adjustRightInd w:val="0"/>
              <w:spacing w:after="0" w:line="240" w:lineRule="auto"/>
              <w:jc w:val="both"/>
              <w:rPr>
                <w:rFonts w:ascii="Times New Roman" w:hAnsi="Times New Roman"/>
                <w:b/>
                <w:sz w:val="28"/>
                <w:szCs w:val="28"/>
              </w:rPr>
            </w:pPr>
          </w:p>
        </w:tc>
        <w:tc>
          <w:tcPr>
            <w:tcW w:w="412" w:type="pct"/>
            <w:shd w:val="clear" w:color="auto" w:fill="auto"/>
            <w:textDirection w:val="btLr"/>
          </w:tcPr>
          <w:p w14:paraId="1263F22D" w14:textId="77777777" w:rsidR="000460CC" w:rsidRPr="000B7750" w:rsidRDefault="003B1F2D" w:rsidP="008E7F6E">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w:t>
            </w:r>
            <w:r w:rsidR="00C85DFE" w:rsidRPr="000B7750">
              <w:rPr>
                <w:rFonts w:ascii="Times New Roman" w:hAnsi="Times New Roman"/>
                <w:b/>
                <w:sz w:val="28"/>
                <w:szCs w:val="28"/>
              </w:rPr>
              <w:t>-</w:t>
            </w:r>
            <w:r>
              <w:rPr>
                <w:rFonts w:ascii="Times New Roman" w:hAnsi="Times New Roman"/>
                <w:b/>
                <w:sz w:val="28"/>
                <w:szCs w:val="28"/>
              </w:rPr>
              <w:t>5</w:t>
            </w:r>
          </w:p>
        </w:tc>
        <w:tc>
          <w:tcPr>
            <w:tcW w:w="1576" w:type="pct"/>
            <w:shd w:val="clear" w:color="auto" w:fill="auto"/>
            <w:vAlign w:val="center"/>
          </w:tcPr>
          <w:p w14:paraId="1F4E55C2" w14:textId="77777777" w:rsidR="000460CC" w:rsidRPr="000B7750" w:rsidRDefault="00C85DFE"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День народного единства</w:t>
            </w:r>
          </w:p>
        </w:tc>
        <w:tc>
          <w:tcPr>
            <w:tcW w:w="1422" w:type="pct"/>
            <w:vMerge/>
            <w:shd w:val="clear" w:color="auto" w:fill="auto"/>
            <w:vAlign w:val="center"/>
          </w:tcPr>
          <w:p w14:paraId="1B3CA9CD" w14:textId="77777777" w:rsidR="000460CC" w:rsidRPr="000B7750" w:rsidRDefault="000460CC" w:rsidP="00107E1E">
            <w:pPr>
              <w:widowControl w:val="0"/>
              <w:autoSpaceDE w:val="0"/>
              <w:autoSpaceDN w:val="0"/>
              <w:adjustRightInd w:val="0"/>
              <w:spacing w:after="0" w:line="240" w:lineRule="auto"/>
              <w:jc w:val="both"/>
              <w:rPr>
                <w:rFonts w:ascii="Times New Roman" w:hAnsi="Times New Roman"/>
                <w:sz w:val="28"/>
                <w:szCs w:val="28"/>
              </w:rPr>
            </w:pPr>
          </w:p>
        </w:tc>
      </w:tr>
      <w:tr w:rsidR="000460CC" w:rsidRPr="000B7750" w14:paraId="6AA3D02E" w14:textId="77777777" w:rsidTr="000460CC">
        <w:trPr>
          <w:cantSplit/>
          <w:trHeight w:val="1134"/>
        </w:trPr>
        <w:tc>
          <w:tcPr>
            <w:tcW w:w="605" w:type="pct"/>
            <w:vMerge/>
            <w:shd w:val="clear" w:color="auto" w:fill="auto"/>
            <w:vAlign w:val="center"/>
          </w:tcPr>
          <w:p w14:paraId="32357E4C" w14:textId="77777777" w:rsidR="000460CC" w:rsidRPr="000B7750" w:rsidRDefault="000460CC" w:rsidP="00107E1E">
            <w:pPr>
              <w:widowControl w:val="0"/>
              <w:autoSpaceDE w:val="0"/>
              <w:autoSpaceDN w:val="0"/>
              <w:adjustRightInd w:val="0"/>
              <w:spacing w:after="0" w:line="240" w:lineRule="auto"/>
              <w:jc w:val="both"/>
              <w:rPr>
                <w:rFonts w:ascii="Times New Roman" w:hAnsi="Times New Roman"/>
                <w:b/>
                <w:sz w:val="28"/>
                <w:szCs w:val="28"/>
              </w:rPr>
            </w:pPr>
          </w:p>
        </w:tc>
        <w:tc>
          <w:tcPr>
            <w:tcW w:w="985" w:type="pct"/>
            <w:vMerge w:val="restart"/>
            <w:shd w:val="clear" w:color="auto" w:fill="auto"/>
            <w:vAlign w:val="center"/>
          </w:tcPr>
          <w:p w14:paraId="493B0612" w14:textId="77777777" w:rsidR="000460CC" w:rsidRPr="000B7750" w:rsidRDefault="000460CC" w:rsidP="00107E1E">
            <w:pPr>
              <w:widowControl w:val="0"/>
              <w:autoSpaceDE w:val="0"/>
              <w:autoSpaceDN w:val="0"/>
              <w:adjustRightInd w:val="0"/>
              <w:spacing w:after="0" w:line="240" w:lineRule="auto"/>
              <w:jc w:val="both"/>
              <w:rPr>
                <w:rFonts w:ascii="Times New Roman" w:hAnsi="Times New Roman"/>
                <w:b/>
                <w:sz w:val="28"/>
                <w:szCs w:val="28"/>
              </w:rPr>
            </w:pPr>
          </w:p>
        </w:tc>
        <w:tc>
          <w:tcPr>
            <w:tcW w:w="412" w:type="pct"/>
            <w:shd w:val="clear" w:color="auto" w:fill="auto"/>
            <w:textDirection w:val="btLr"/>
          </w:tcPr>
          <w:p w14:paraId="7864CB6C" w14:textId="77777777" w:rsidR="000460CC" w:rsidRPr="000B7750" w:rsidRDefault="003B1F2D" w:rsidP="008E7F6E">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8</w:t>
            </w:r>
            <w:r w:rsidR="00D81E93" w:rsidRPr="000B7750">
              <w:rPr>
                <w:rFonts w:ascii="Times New Roman" w:hAnsi="Times New Roman"/>
                <w:b/>
                <w:sz w:val="28"/>
                <w:szCs w:val="28"/>
              </w:rPr>
              <w:t>-1</w:t>
            </w:r>
            <w:r>
              <w:rPr>
                <w:rFonts w:ascii="Times New Roman" w:hAnsi="Times New Roman"/>
                <w:b/>
                <w:sz w:val="28"/>
                <w:szCs w:val="28"/>
              </w:rPr>
              <w:t>2</w:t>
            </w:r>
          </w:p>
        </w:tc>
        <w:tc>
          <w:tcPr>
            <w:tcW w:w="1576" w:type="pct"/>
            <w:shd w:val="clear" w:color="auto" w:fill="auto"/>
            <w:vAlign w:val="center"/>
          </w:tcPr>
          <w:p w14:paraId="4DDCDF87" w14:textId="77777777" w:rsidR="000460CC" w:rsidRPr="000B7750" w:rsidRDefault="000460CC"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Моя семья. Родственные отношения. Культура поведения в семье</w:t>
            </w:r>
          </w:p>
        </w:tc>
        <w:tc>
          <w:tcPr>
            <w:tcW w:w="1422" w:type="pct"/>
            <w:vMerge w:val="restart"/>
            <w:shd w:val="clear" w:color="auto" w:fill="auto"/>
            <w:vAlign w:val="center"/>
          </w:tcPr>
          <w:p w14:paraId="2D780A19" w14:textId="77777777" w:rsidR="00DC6FA8" w:rsidRDefault="00B30290" w:rsidP="00DC6FA8">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Составление генеа</w:t>
            </w:r>
            <w:r w:rsidR="00D81E93" w:rsidRPr="000B7750">
              <w:rPr>
                <w:rFonts w:ascii="Times New Roman" w:hAnsi="Times New Roman"/>
                <w:sz w:val="28"/>
                <w:szCs w:val="28"/>
              </w:rPr>
              <w:t xml:space="preserve">логического древа. Праздник </w:t>
            </w:r>
          </w:p>
          <w:p w14:paraId="71282291" w14:textId="77777777" w:rsidR="00DC6FA8" w:rsidRDefault="00DC6FA8" w:rsidP="00DC6FA8">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«Мамочка милая, дорогая, для меня ты самая родная»</w:t>
            </w:r>
          </w:p>
          <w:p w14:paraId="2BC30B70" w14:textId="77777777" w:rsidR="000460CC" w:rsidRDefault="00DC6FA8" w:rsidP="00DC6FA8">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Выставка детского </w:t>
            </w:r>
            <w:r>
              <w:rPr>
                <w:rFonts w:ascii="Times New Roman" w:hAnsi="Times New Roman"/>
                <w:sz w:val="28"/>
                <w:szCs w:val="28"/>
              </w:rPr>
              <w:lastRenderedPageBreak/>
              <w:t>творчества «Дети о мамах».</w:t>
            </w:r>
            <w:r w:rsidR="00D81E93" w:rsidRPr="000B7750">
              <w:rPr>
                <w:rFonts w:ascii="Times New Roman" w:hAnsi="Times New Roman"/>
                <w:sz w:val="28"/>
                <w:szCs w:val="28"/>
              </w:rPr>
              <w:t xml:space="preserve"> Создание фотоальбома.</w:t>
            </w:r>
          </w:p>
          <w:p w14:paraId="749A9DC7" w14:textId="77777777" w:rsidR="00DC6FA8" w:rsidRPr="000B7750" w:rsidRDefault="00DC6FA8" w:rsidP="00DC6FA8">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Спортивное развлечение «Путешествие по миру, в игры разные играя»</w:t>
            </w:r>
          </w:p>
        </w:tc>
      </w:tr>
      <w:tr w:rsidR="000460CC" w:rsidRPr="000B7750" w14:paraId="5BE85053" w14:textId="77777777" w:rsidTr="000460CC">
        <w:trPr>
          <w:cantSplit/>
          <w:trHeight w:val="1134"/>
        </w:trPr>
        <w:tc>
          <w:tcPr>
            <w:tcW w:w="605" w:type="pct"/>
            <w:vMerge/>
            <w:shd w:val="clear" w:color="auto" w:fill="auto"/>
            <w:vAlign w:val="center"/>
          </w:tcPr>
          <w:p w14:paraId="29765C57" w14:textId="77777777" w:rsidR="000460CC" w:rsidRPr="000B7750" w:rsidRDefault="000460CC" w:rsidP="00107E1E">
            <w:pPr>
              <w:widowControl w:val="0"/>
              <w:autoSpaceDE w:val="0"/>
              <w:autoSpaceDN w:val="0"/>
              <w:adjustRightInd w:val="0"/>
              <w:spacing w:after="0" w:line="240" w:lineRule="auto"/>
              <w:jc w:val="both"/>
              <w:rPr>
                <w:rFonts w:ascii="Times New Roman" w:hAnsi="Times New Roman"/>
                <w:b/>
                <w:sz w:val="28"/>
                <w:szCs w:val="28"/>
              </w:rPr>
            </w:pPr>
          </w:p>
        </w:tc>
        <w:tc>
          <w:tcPr>
            <w:tcW w:w="985" w:type="pct"/>
            <w:vMerge/>
            <w:shd w:val="clear" w:color="auto" w:fill="auto"/>
            <w:vAlign w:val="center"/>
          </w:tcPr>
          <w:p w14:paraId="3CC13119" w14:textId="77777777" w:rsidR="000460CC" w:rsidRPr="000B7750" w:rsidRDefault="000460CC" w:rsidP="00107E1E">
            <w:pPr>
              <w:widowControl w:val="0"/>
              <w:autoSpaceDE w:val="0"/>
              <w:autoSpaceDN w:val="0"/>
              <w:adjustRightInd w:val="0"/>
              <w:spacing w:after="0" w:line="240" w:lineRule="auto"/>
              <w:jc w:val="both"/>
              <w:rPr>
                <w:rFonts w:ascii="Times New Roman" w:hAnsi="Times New Roman"/>
                <w:b/>
                <w:sz w:val="28"/>
                <w:szCs w:val="28"/>
              </w:rPr>
            </w:pPr>
          </w:p>
        </w:tc>
        <w:tc>
          <w:tcPr>
            <w:tcW w:w="412" w:type="pct"/>
            <w:shd w:val="clear" w:color="auto" w:fill="auto"/>
            <w:textDirection w:val="btLr"/>
          </w:tcPr>
          <w:p w14:paraId="5A856E76" w14:textId="77777777" w:rsidR="000460CC" w:rsidRPr="000B7750" w:rsidRDefault="003B1F2D" w:rsidP="008E7F6E">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15-19</w:t>
            </w:r>
          </w:p>
        </w:tc>
        <w:tc>
          <w:tcPr>
            <w:tcW w:w="1576" w:type="pct"/>
            <w:shd w:val="clear" w:color="auto" w:fill="auto"/>
            <w:vAlign w:val="center"/>
          </w:tcPr>
          <w:p w14:paraId="4BEB91AA" w14:textId="77777777" w:rsidR="000460CC" w:rsidRPr="000B7750" w:rsidRDefault="000460CC"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Моё село. Мой город</w:t>
            </w:r>
          </w:p>
        </w:tc>
        <w:tc>
          <w:tcPr>
            <w:tcW w:w="1422" w:type="pct"/>
            <w:vMerge/>
            <w:shd w:val="clear" w:color="auto" w:fill="auto"/>
            <w:vAlign w:val="center"/>
          </w:tcPr>
          <w:p w14:paraId="273FF6B5" w14:textId="77777777" w:rsidR="000460CC" w:rsidRPr="000B7750" w:rsidRDefault="000460CC" w:rsidP="00107E1E">
            <w:pPr>
              <w:widowControl w:val="0"/>
              <w:autoSpaceDE w:val="0"/>
              <w:autoSpaceDN w:val="0"/>
              <w:adjustRightInd w:val="0"/>
              <w:spacing w:after="0" w:line="240" w:lineRule="auto"/>
              <w:jc w:val="both"/>
              <w:rPr>
                <w:rFonts w:ascii="Times New Roman" w:hAnsi="Times New Roman"/>
                <w:sz w:val="28"/>
                <w:szCs w:val="28"/>
              </w:rPr>
            </w:pPr>
          </w:p>
        </w:tc>
      </w:tr>
      <w:tr w:rsidR="000460CC" w:rsidRPr="000B7750" w14:paraId="6BCA471B" w14:textId="77777777" w:rsidTr="000460CC">
        <w:trPr>
          <w:cantSplit/>
          <w:trHeight w:val="1134"/>
        </w:trPr>
        <w:tc>
          <w:tcPr>
            <w:tcW w:w="605" w:type="pct"/>
            <w:vMerge/>
            <w:shd w:val="clear" w:color="auto" w:fill="auto"/>
            <w:vAlign w:val="center"/>
          </w:tcPr>
          <w:p w14:paraId="7A5E606F" w14:textId="77777777" w:rsidR="000460CC" w:rsidRPr="000B7750" w:rsidRDefault="000460CC" w:rsidP="00107E1E">
            <w:pPr>
              <w:widowControl w:val="0"/>
              <w:autoSpaceDE w:val="0"/>
              <w:autoSpaceDN w:val="0"/>
              <w:adjustRightInd w:val="0"/>
              <w:spacing w:after="0" w:line="240" w:lineRule="auto"/>
              <w:jc w:val="both"/>
              <w:rPr>
                <w:rFonts w:ascii="Times New Roman" w:hAnsi="Times New Roman"/>
                <w:b/>
                <w:sz w:val="28"/>
                <w:szCs w:val="28"/>
              </w:rPr>
            </w:pPr>
          </w:p>
        </w:tc>
        <w:tc>
          <w:tcPr>
            <w:tcW w:w="985" w:type="pct"/>
            <w:vMerge/>
            <w:shd w:val="clear" w:color="auto" w:fill="auto"/>
            <w:vAlign w:val="center"/>
          </w:tcPr>
          <w:p w14:paraId="11A66BD4" w14:textId="77777777" w:rsidR="000460CC" w:rsidRPr="000B7750" w:rsidRDefault="000460CC" w:rsidP="00107E1E">
            <w:pPr>
              <w:widowControl w:val="0"/>
              <w:autoSpaceDE w:val="0"/>
              <w:autoSpaceDN w:val="0"/>
              <w:adjustRightInd w:val="0"/>
              <w:spacing w:after="0" w:line="240" w:lineRule="auto"/>
              <w:jc w:val="both"/>
              <w:rPr>
                <w:rFonts w:ascii="Times New Roman" w:hAnsi="Times New Roman"/>
                <w:b/>
                <w:sz w:val="28"/>
                <w:szCs w:val="28"/>
              </w:rPr>
            </w:pPr>
          </w:p>
        </w:tc>
        <w:tc>
          <w:tcPr>
            <w:tcW w:w="412" w:type="pct"/>
            <w:shd w:val="clear" w:color="auto" w:fill="auto"/>
            <w:textDirection w:val="btLr"/>
          </w:tcPr>
          <w:p w14:paraId="38834DE7" w14:textId="77777777" w:rsidR="000460CC" w:rsidRPr="000B7750" w:rsidRDefault="003B1F2D" w:rsidP="008E7F6E">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22-26</w:t>
            </w:r>
          </w:p>
        </w:tc>
        <w:tc>
          <w:tcPr>
            <w:tcW w:w="1576" w:type="pct"/>
            <w:shd w:val="clear" w:color="auto" w:fill="auto"/>
            <w:vAlign w:val="center"/>
          </w:tcPr>
          <w:p w14:paraId="20505F00" w14:textId="77777777" w:rsidR="000460CC" w:rsidRPr="000B7750" w:rsidRDefault="000460CC"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Моя Родина - Россия. Государственная символика</w:t>
            </w:r>
          </w:p>
        </w:tc>
        <w:tc>
          <w:tcPr>
            <w:tcW w:w="1422" w:type="pct"/>
            <w:vMerge/>
            <w:shd w:val="clear" w:color="auto" w:fill="auto"/>
            <w:vAlign w:val="center"/>
          </w:tcPr>
          <w:p w14:paraId="465952CC" w14:textId="77777777" w:rsidR="000460CC" w:rsidRPr="000B7750" w:rsidRDefault="000460CC" w:rsidP="00107E1E">
            <w:pPr>
              <w:widowControl w:val="0"/>
              <w:autoSpaceDE w:val="0"/>
              <w:autoSpaceDN w:val="0"/>
              <w:adjustRightInd w:val="0"/>
              <w:spacing w:after="0" w:line="240" w:lineRule="auto"/>
              <w:jc w:val="both"/>
              <w:rPr>
                <w:rFonts w:ascii="Times New Roman" w:hAnsi="Times New Roman"/>
                <w:sz w:val="28"/>
                <w:szCs w:val="28"/>
              </w:rPr>
            </w:pPr>
          </w:p>
        </w:tc>
      </w:tr>
      <w:tr w:rsidR="00D32105" w:rsidRPr="000B7750" w14:paraId="6A1889A2" w14:textId="77777777" w:rsidTr="000460CC">
        <w:trPr>
          <w:cantSplit/>
          <w:trHeight w:val="1134"/>
        </w:trPr>
        <w:tc>
          <w:tcPr>
            <w:tcW w:w="605" w:type="pct"/>
            <w:vMerge w:val="restart"/>
            <w:shd w:val="clear" w:color="auto" w:fill="auto"/>
            <w:textDirection w:val="btLr"/>
            <w:vAlign w:val="center"/>
          </w:tcPr>
          <w:p w14:paraId="4A16BF55" w14:textId="77777777" w:rsidR="00D32105" w:rsidRPr="000B7750" w:rsidRDefault="00D32105" w:rsidP="00D32105">
            <w:pPr>
              <w:widowControl w:val="0"/>
              <w:autoSpaceDE w:val="0"/>
              <w:autoSpaceDN w:val="0"/>
              <w:adjustRightInd w:val="0"/>
              <w:spacing w:after="0" w:line="240" w:lineRule="auto"/>
              <w:ind w:left="113" w:right="113"/>
              <w:jc w:val="center"/>
              <w:rPr>
                <w:rFonts w:ascii="Times New Roman" w:hAnsi="Times New Roman"/>
                <w:b/>
                <w:sz w:val="28"/>
                <w:szCs w:val="28"/>
              </w:rPr>
            </w:pPr>
            <w:r w:rsidRPr="000B7750">
              <w:rPr>
                <w:rFonts w:ascii="Times New Roman" w:hAnsi="Times New Roman"/>
                <w:b/>
                <w:sz w:val="28"/>
                <w:szCs w:val="28"/>
              </w:rPr>
              <w:lastRenderedPageBreak/>
              <w:t>Декабрь</w:t>
            </w:r>
          </w:p>
        </w:tc>
        <w:tc>
          <w:tcPr>
            <w:tcW w:w="985" w:type="pct"/>
            <w:vMerge w:val="restart"/>
            <w:shd w:val="clear" w:color="auto" w:fill="auto"/>
            <w:vAlign w:val="center"/>
          </w:tcPr>
          <w:p w14:paraId="65B708B4" w14:textId="77777777" w:rsidR="00D32105" w:rsidRPr="000B7750" w:rsidRDefault="00D32105" w:rsidP="00107E1E">
            <w:pPr>
              <w:widowControl w:val="0"/>
              <w:autoSpaceDE w:val="0"/>
              <w:autoSpaceDN w:val="0"/>
              <w:adjustRightInd w:val="0"/>
              <w:spacing w:after="0" w:line="240" w:lineRule="auto"/>
              <w:jc w:val="both"/>
              <w:rPr>
                <w:rFonts w:ascii="Times New Roman" w:hAnsi="Times New Roman"/>
                <w:b/>
                <w:sz w:val="28"/>
                <w:szCs w:val="28"/>
              </w:rPr>
            </w:pPr>
            <w:r w:rsidRPr="000B7750">
              <w:rPr>
                <w:rFonts w:ascii="Times New Roman" w:hAnsi="Times New Roman"/>
                <w:b/>
                <w:sz w:val="28"/>
                <w:szCs w:val="28"/>
              </w:rPr>
              <w:t>Зима. Новогодний праздник</w:t>
            </w:r>
          </w:p>
        </w:tc>
        <w:tc>
          <w:tcPr>
            <w:tcW w:w="412" w:type="pct"/>
            <w:shd w:val="clear" w:color="auto" w:fill="auto"/>
            <w:textDirection w:val="btLr"/>
          </w:tcPr>
          <w:p w14:paraId="39D5BFA7" w14:textId="77777777" w:rsidR="00D32105" w:rsidRPr="000B7750" w:rsidRDefault="003B1F2D" w:rsidP="008E7F6E">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29</w:t>
            </w:r>
            <w:r w:rsidR="00D81E93" w:rsidRPr="000B7750">
              <w:rPr>
                <w:rFonts w:ascii="Times New Roman" w:hAnsi="Times New Roman"/>
                <w:b/>
                <w:sz w:val="28"/>
                <w:szCs w:val="28"/>
              </w:rPr>
              <w:t>-</w:t>
            </w:r>
            <w:r>
              <w:rPr>
                <w:rFonts w:ascii="Times New Roman" w:hAnsi="Times New Roman"/>
                <w:b/>
                <w:sz w:val="28"/>
                <w:szCs w:val="28"/>
              </w:rPr>
              <w:t>3</w:t>
            </w:r>
          </w:p>
        </w:tc>
        <w:tc>
          <w:tcPr>
            <w:tcW w:w="1576" w:type="pct"/>
            <w:shd w:val="clear" w:color="auto" w:fill="auto"/>
            <w:vAlign w:val="center"/>
          </w:tcPr>
          <w:p w14:paraId="58263079" w14:textId="77777777" w:rsidR="00D32105" w:rsidRPr="000B7750" w:rsidRDefault="00D32105"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Зимушка-зима</w:t>
            </w:r>
          </w:p>
        </w:tc>
        <w:tc>
          <w:tcPr>
            <w:tcW w:w="1422" w:type="pct"/>
            <w:vMerge w:val="restart"/>
            <w:shd w:val="clear" w:color="auto" w:fill="auto"/>
            <w:vAlign w:val="center"/>
          </w:tcPr>
          <w:p w14:paraId="4C1E84BF" w14:textId="77777777" w:rsidR="00D32105" w:rsidRDefault="00DC6FA8" w:rsidP="00107E1E">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Акция «Покорми птиц зимой» Праздник «Чудеса под Новый год» Выставка-конкурс креативных новогодних поделок «Необычные елки»</w:t>
            </w:r>
          </w:p>
          <w:p w14:paraId="49D777B7" w14:textId="77777777" w:rsidR="00DC6FA8" w:rsidRPr="000B7750" w:rsidRDefault="00DC6FA8" w:rsidP="00107E1E">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Физкультурный досуг «Зимние забавы со Снежной бабой»</w:t>
            </w:r>
          </w:p>
        </w:tc>
      </w:tr>
      <w:tr w:rsidR="00D32105" w:rsidRPr="000B7750" w14:paraId="56E39A79" w14:textId="77777777" w:rsidTr="000460CC">
        <w:trPr>
          <w:cantSplit/>
          <w:trHeight w:val="1134"/>
        </w:trPr>
        <w:tc>
          <w:tcPr>
            <w:tcW w:w="605" w:type="pct"/>
            <w:vMerge/>
            <w:shd w:val="clear" w:color="auto" w:fill="auto"/>
            <w:vAlign w:val="center"/>
          </w:tcPr>
          <w:p w14:paraId="4A650A1B" w14:textId="77777777" w:rsidR="00D32105" w:rsidRPr="000B7750" w:rsidRDefault="00D32105" w:rsidP="00107E1E">
            <w:pPr>
              <w:widowControl w:val="0"/>
              <w:autoSpaceDE w:val="0"/>
              <w:autoSpaceDN w:val="0"/>
              <w:adjustRightInd w:val="0"/>
              <w:spacing w:after="0" w:line="240" w:lineRule="auto"/>
              <w:jc w:val="both"/>
              <w:rPr>
                <w:rFonts w:ascii="Times New Roman" w:hAnsi="Times New Roman"/>
                <w:b/>
                <w:sz w:val="28"/>
                <w:szCs w:val="28"/>
              </w:rPr>
            </w:pPr>
          </w:p>
        </w:tc>
        <w:tc>
          <w:tcPr>
            <w:tcW w:w="985" w:type="pct"/>
            <w:vMerge/>
            <w:shd w:val="clear" w:color="auto" w:fill="auto"/>
            <w:vAlign w:val="center"/>
          </w:tcPr>
          <w:p w14:paraId="21418A1F" w14:textId="77777777" w:rsidR="00D32105" w:rsidRPr="000B7750" w:rsidRDefault="00D32105" w:rsidP="00107E1E">
            <w:pPr>
              <w:widowControl w:val="0"/>
              <w:autoSpaceDE w:val="0"/>
              <w:autoSpaceDN w:val="0"/>
              <w:adjustRightInd w:val="0"/>
              <w:spacing w:after="0" w:line="240" w:lineRule="auto"/>
              <w:jc w:val="both"/>
              <w:rPr>
                <w:rFonts w:ascii="Times New Roman" w:hAnsi="Times New Roman"/>
                <w:b/>
                <w:sz w:val="28"/>
                <w:szCs w:val="28"/>
              </w:rPr>
            </w:pPr>
          </w:p>
        </w:tc>
        <w:tc>
          <w:tcPr>
            <w:tcW w:w="412" w:type="pct"/>
            <w:shd w:val="clear" w:color="auto" w:fill="auto"/>
            <w:textDirection w:val="btLr"/>
          </w:tcPr>
          <w:p w14:paraId="6A5C98B5" w14:textId="77777777" w:rsidR="00D32105" w:rsidRPr="000B7750" w:rsidRDefault="003B1F2D" w:rsidP="008E7F6E">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6</w:t>
            </w:r>
            <w:r w:rsidR="00D81E93" w:rsidRPr="000B7750">
              <w:rPr>
                <w:rFonts w:ascii="Times New Roman" w:hAnsi="Times New Roman"/>
                <w:b/>
                <w:sz w:val="28"/>
                <w:szCs w:val="28"/>
              </w:rPr>
              <w:t>-1</w:t>
            </w:r>
            <w:r>
              <w:rPr>
                <w:rFonts w:ascii="Times New Roman" w:hAnsi="Times New Roman"/>
                <w:b/>
                <w:sz w:val="28"/>
                <w:szCs w:val="28"/>
              </w:rPr>
              <w:t>0</w:t>
            </w:r>
          </w:p>
        </w:tc>
        <w:tc>
          <w:tcPr>
            <w:tcW w:w="1576" w:type="pct"/>
            <w:shd w:val="clear" w:color="auto" w:fill="auto"/>
            <w:vAlign w:val="center"/>
          </w:tcPr>
          <w:p w14:paraId="7D5B4299" w14:textId="77777777" w:rsidR="00D32105" w:rsidRPr="000B7750" w:rsidRDefault="00D32105"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Птицы зимой</w:t>
            </w:r>
          </w:p>
        </w:tc>
        <w:tc>
          <w:tcPr>
            <w:tcW w:w="1422" w:type="pct"/>
            <w:vMerge/>
            <w:shd w:val="clear" w:color="auto" w:fill="auto"/>
            <w:vAlign w:val="center"/>
          </w:tcPr>
          <w:p w14:paraId="3116E889" w14:textId="77777777" w:rsidR="00D32105" w:rsidRPr="000B7750" w:rsidRDefault="00D32105" w:rsidP="00107E1E">
            <w:pPr>
              <w:widowControl w:val="0"/>
              <w:autoSpaceDE w:val="0"/>
              <w:autoSpaceDN w:val="0"/>
              <w:adjustRightInd w:val="0"/>
              <w:spacing w:after="0" w:line="240" w:lineRule="auto"/>
              <w:jc w:val="both"/>
              <w:rPr>
                <w:rFonts w:ascii="Times New Roman" w:hAnsi="Times New Roman"/>
                <w:sz w:val="28"/>
                <w:szCs w:val="28"/>
              </w:rPr>
            </w:pPr>
          </w:p>
        </w:tc>
      </w:tr>
      <w:tr w:rsidR="00D32105" w:rsidRPr="000B7750" w14:paraId="74D6097B" w14:textId="77777777" w:rsidTr="000460CC">
        <w:trPr>
          <w:cantSplit/>
          <w:trHeight w:val="1134"/>
        </w:trPr>
        <w:tc>
          <w:tcPr>
            <w:tcW w:w="605" w:type="pct"/>
            <w:vMerge/>
            <w:shd w:val="clear" w:color="auto" w:fill="auto"/>
            <w:vAlign w:val="center"/>
          </w:tcPr>
          <w:p w14:paraId="74A9F177" w14:textId="77777777" w:rsidR="00D32105" w:rsidRPr="000B7750" w:rsidRDefault="00D32105" w:rsidP="00107E1E">
            <w:pPr>
              <w:widowControl w:val="0"/>
              <w:autoSpaceDE w:val="0"/>
              <w:autoSpaceDN w:val="0"/>
              <w:adjustRightInd w:val="0"/>
              <w:spacing w:after="0" w:line="240" w:lineRule="auto"/>
              <w:jc w:val="both"/>
              <w:rPr>
                <w:rFonts w:ascii="Times New Roman" w:hAnsi="Times New Roman"/>
                <w:b/>
                <w:sz w:val="28"/>
                <w:szCs w:val="28"/>
              </w:rPr>
            </w:pPr>
          </w:p>
        </w:tc>
        <w:tc>
          <w:tcPr>
            <w:tcW w:w="985" w:type="pct"/>
            <w:vMerge/>
            <w:shd w:val="clear" w:color="auto" w:fill="auto"/>
            <w:vAlign w:val="center"/>
          </w:tcPr>
          <w:p w14:paraId="36A15672" w14:textId="77777777" w:rsidR="00D32105" w:rsidRPr="000B7750" w:rsidRDefault="00D32105" w:rsidP="00107E1E">
            <w:pPr>
              <w:widowControl w:val="0"/>
              <w:autoSpaceDE w:val="0"/>
              <w:autoSpaceDN w:val="0"/>
              <w:adjustRightInd w:val="0"/>
              <w:spacing w:after="0" w:line="240" w:lineRule="auto"/>
              <w:jc w:val="both"/>
              <w:rPr>
                <w:rFonts w:ascii="Times New Roman" w:hAnsi="Times New Roman"/>
                <w:b/>
                <w:sz w:val="28"/>
                <w:szCs w:val="28"/>
              </w:rPr>
            </w:pPr>
          </w:p>
        </w:tc>
        <w:tc>
          <w:tcPr>
            <w:tcW w:w="412" w:type="pct"/>
            <w:shd w:val="clear" w:color="auto" w:fill="auto"/>
            <w:textDirection w:val="btLr"/>
          </w:tcPr>
          <w:p w14:paraId="667E22C3" w14:textId="77777777" w:rsidR="00D32105" w:rsidRPr="000B7750" w:rsidRDefault="003B1F2D" w:rsidP="008E7F6E">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13-17</w:t>
            </w:r>
          </w:p>
        </w:tc>
        <w:tc>
          <w:tcPr>
            <w:tcW w:w="1576" w:type="pct"/>
            <w:shd w:val="clear" w:color="auto" w:fill="auto"/>
            <w:vAlign w:val="center"/>
          </w:tcPr>
          <w:p w14:paraId="10087A65" w14:textId="77777777" w:rsidR="00D32105" w:rsidRPr="000B7750" w:rsidRDefault="00D32105"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Животные зимой</w:t>
            </w:r>
            <w:r w:rsidR="000460CC" w:rsidRPr="000B7750">
              <w:rPr>
                <w:rFonts w:ascii="Times New Roman" w:hAnsi="Times New Roman"/>
                <w:sz w:val="28"/>
                <w:szCs w:val="28"/>
              </w:rPr>
              <w:t>. Животные и птицы С</w:t>
            </w:r>
            <w:r w:rsidR="006861FB" w:rsidRPr="000B7750">
              <w:rPr>
                <w:rFonts w:ascii="Times New Roman" w:hAnsi="Times New Roman"/>
                <w:sz w:val="28"/>
                <w:szCs w:val="28"/>
              </w:rPr>
              <w:t>евера и жарких стран</w:t>
            </w:r>
          </w:p>
        </w:tc>
        <w:tc>
          <w:tcPr>
            <w:tcW w:w="1422" w:type="pct"/>
            <w:vMerge/>
            <w:shd w:val="clear" w:color="auto" w:fill="auto"/>
            <w:vAlign w:val="center"/>
          </w:tcPr>
          <w:p w14:paraId="304C2938" w14:textId="77777777" w:rsidR="00D32105" w:rsidRPr="000B7750" w:rsidRDefault="00D32105" w:rsidP="00107E1E">
            <w:pPr>
              <w:widowControl w:val="0"/>
              <w:autoSpaceDE w:val="0"/>
              <w:autoSpaceDN w:val="0"/>
              <w:adjustRightInd w:val="0"/>
              <w:spacing w:after="0" w:line="240" w:lineRule="auto"/>
              <w:jc w:val="both"/>
              <w:rPr>
                <w:rFonts w:ascii="Times New Roman" w:hAnsi="Times New Roman"/>
                <w:sz w:val="28"/>
                <w:szCs w:val="28"/>
              </w:rPr>
            </w:pPr>
          </w:p>
        </w:tc>
      </w:tr>
      <w:tr w:rsidR="00D32105" w:rsidRPr="000B7750" w14:paraId="6A910A39" w14:textId="77777777" w:rsidTr="000460CC">
        <w:trPr>
          <w:cantSplit/>
          <w:trHeight w:val="1134"/>
        </w:trPr>
        <w:tc>
          <w:tcPr>
            <w:tcW w:w="605" w:type="pct"/>
            <w:vMerge/>
            <w:shd w:val="clear" w:color="auto" w:fill="auto"/>
            <w:vAlign w:val="center"/>
          </w:tcPr>
          <w:p w14:paraId="5236A01B" w14:textId="77777777" w:rsidR="00D32105" w:rsidRPr="000B7750" w:rsidRDefault="00D32105" w:rsidP="00107E1E">
            <w:pPr>
              <w:widowControl w:val="0"/>
              <w:autoSpaceDE w:val="0"/>
              <w:autoSpaceDN w:val="0"/>
              <w:adjustRightInd w:val="0"/>
              <w:spacing w:after="0" w:line="240" w:lineRule="auto"/>
              <w:jc w:val="both"/>
              <w:rPr>
                <w:rFonts w:ascii="Times New Roman" w:hAnsi="Times New Roman"/>
                <w:b/>
                <w:sz w:val="28"/>
                <w:szCs w:val="28"/>
              </w:rPr>
            </w:pPr>
          </w:p>
        </w:tc>
        <w:tc>
          <w:tcPr>
            <w:tcW w:w="985" w:type="pct"/>
            <w:vMerge/>
            <w:shd w:val="clear" w:color="auto" w:fill="auto"/>
            <w:vAlign w:val="center"/>
          </w:tcPr>
          <w:p w14:paraId="14A8FF5B" w14:textId="77777777" w:rsidR="00D32105" w:rsidRPr="000B7750" w:rsidRDefault="00D32105" w:rsidP="00107E1E">
            <w:pPr>
              <w:widowControl w:val="0"/>
              <w:autoSpaceDE w:val="0"/>
              <w:autoSpaceDN w:val="0"/>
              <w:adjustRightInd w:val="0"/>
              <w:spacing w:after="0" w:line="240" w:lineRule="auto"/>
              <w:jc w:val="both"/>
              <w:rPr>
                <w:rFonts w:ascii="Times New Roman" w:hAnsi="Times New Roman"/>
                <w:b/>
                <w:sz w:val="28"/>
                <w:szCs w:val="28"/>
              </w:rPr>
            </w:pPr>
          </w:p>
        </w:tc>
        <w:tc>
          <w:tcPr>
            <w:tcW w:w="412" w:type="pct"/>
            <w:shd w:val="clear" w:color="auto" w:fill="auto"/>
            <w:textDirection w:val="btLr"/>
          </w:tcPr>
          <w:p w14:paraId="32590DD7" w14:textId="77777777" w:rsidR="00D32105" w:rsidRPr="000B7750" w:rsidRDefault="003B1F2D" w:rsidP="008E7F6E">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20</w:t>
            </w:r>
            <w:r w:rsidR="00D81E93" w:rsidRPr="000B7750">
              <w:rPr>
                <w:rFonts w:ascii="Times New Roman" w:hAnsi="Times New Roman"/>
                <w:b/>
                <w:sz w:val="28"/>
                <w:szCs w:val="28"/>
              </w:rPr>
              <w:t>-31</w:t>
            </w:r>
          </w:p>
        </w:tc>
        <w:tc>
          <w:tcPr>
            <w:tcW w:w="1576" w:type="pct"/>
            <w:shd w:val="clear" w:color="auto" w:fill="auto"/>
            <w:vAlign w:val="center"/>
          </w:tcPr>
          <w:p w14:paraId="1D74CB66" w14:textId="77777777" w:rsidR="00D32105" w:rsidRPr="000B7750" w:rsidRDefault="00D32105"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Зимние забавы. Зимние виды спорта</w:t>
            </w:r>
            <w:r w:rsidR="005F4C06" w:rsidRPr="000B7750">
              <w:rPr>
                <w:rFonts w:ascii="Times New Roman" w:hAnsi="Times New Roman"/>
                <w:sz w:val="28"/>
                <w:szCs w:val="28"/>
              </w:rPr>
              <w:t>. Встреча Нового года</w:t>
            </w:r>
          </w:p>
        </w:tc>
        <w:tc>
          <w:tcPr>
            <w:tcW w:w="1422" w:type="pct"/>
            <w:vMerge/>
            <w:shd w:val="clear" w:color="auto" w:fill="auto"/>
            <w:vAlign w:val="center"/>
          </w:tcPr>
          <w:p w14:paraId="24ABB6D0" w14:textId="77777777" w:rsidR="00D32105" w:rsidRPr="000B7750" w:rsidRDefault="00D32105" w:rsidP="00107E1E">
            <w:pPr>
              <w:widowControl w:val="0"/>
              <w:autoSpaceDE w:val="0"/>
              <w:autoSpaceDN w:val="0"/>
              <w:adjustRightInd w:val="0"/>
              <w:spacing w:after="0" w:line="240" w:lineRule="auto"/>
              <w:jc w:val="both"/>
              <w:rPr>
                <w:rFonts w:ascii="Times New Roman" w:hAnsi="Times New Roman"/>
                <w:sz w:val="28"/>
                <w:szCs w:val="28"/>
              </w:rPr>
            </w:pPr>
          </w:p>
        </w:tc>
      </w:tr>
      <w:tr w:rsidR="0088512A" w:rsidRPr="000B7750" w14:paraId="3A5EA469" w14:textId="77777777" w:rsidTr="000460CC">
        <w:trPr>
          <w:cantSplit/>
          <w:trHeight w:val="1134"/>
        </w:trPr>
        <w:tc>
          <w:tcPr>
            <w:tcW w:w="605" w:type="pct"/>
            <w:vMerge w:val="restart"/>
            <w:shd w:val="clear" w:color="auto" w:fill="auto"/>
            <w:textDirection w:val="btLr"/>
            <w:vAlign w:val="center"/>
          </w:tcPr>
          <w:p w14:paraId="5942238B" w14:textId="77777777" w:rsidR="0088512A" w:rsidRPr="000B7750" w:rsidRDefault="0088512A" w:rsidP="00D32105">
            <w:pPr>
              <w:widowControl w:val="0"/>
              <w:autoSpaceDE w:val="0"/>
              <w:autoSpaceDN w:val="0"/>
              <w:adjustRightInd w:val="0"/>
              <w:spacing w:after="0" w:line="240" w:lineRule="auto"/>
              <w:ind w:left="113" w:right="113"/>
              <w:jc w:val="center"/>
              <w:rPr>
                <w:rFonts w:ascii="Times New Roman" w:hAnsi="Times New Roman"/>
                <w:b/>
                <w:sz w:val="28"/>
                <w:szCs w:val="28"/>
              </w:rPr>
            </w:pPr>
          </w:p>
          <w:p w14:paraId="595A687B" w14:textId="77777777" w:rsidR="0088512A" w:rsidRPr="000B7750" w:rsidRDefault="0088512A" w:rsidP="0088512A">
            <w:pPr>
              <w:widowControl w:val="0"/>
              <w:autoSpaceDE w:val="0"/>
              <w:autoSpaceDN w:val="0"/>
              <w:adjustRightInd w:val="0"/>
              <w:spacing w:after="0" w:line="240" w:lineRule="auto"/>
              <w:ind w:left="199" w:right="113"/>
              <w:jc w:val="center"/>
              <w:rPr>
                <w:rFonts w:ascii="Times New Roman" w:hAnsi="Times New Roman"/>
                <w:b/>
                <w:sz w:val="28"/>
                <w:szCs w:val="28"/>
              </w:rPr>
            </w:pPr>
            <w:r w:rsidRPr="000B7750">
              <w:rPr>
                <w:rFonts w:ascii="Times New Roman" w:hAnsi="Times New Roman"/>
                <w:b/>
                <w:sz w:val="28"/>
                <w:szCs w:val="28"/>
              </w:rPr>
              <w:t>Январь</w:t>
            </w:r>
          </w:p>
          <w:p w14:paraId="7C67207B" w14:textId="77777777" w:rsidR="0088512A" w:rsidRPr="000B7750" w:rsidRDefault="0088512A" w:rsidP="00107E1E">
            <w:pPr>
              <w:widowControl w:val="0"/>
              <w:autoSpaceDE w:val="0"/>
              <w:autoSpaceDN w:val="0"/>
              <w:adjustRightInd w:val="0"/>
              <w:spacing w:after="0" w:line="240" w:lineRule="auto"/>
              <w:jc w:val="both"/>
              <w:rPr>
                <w:rFonts w:ascii="Times New Roman" w:hAnsi="Times New Roman"/>
                <w:b/>
                <w:sz w:val="28"/>
                <w:szCs w:val="28"/>
              </w:rPr>
            </w:pPr>
          </w:p>
          <w:p w14:paraId="1B55FACF" w14:textId="77777777" w:rsidR="0088512A" w:rsidRPr="000B7750" w:rsidRDefault="0088512A" w:rsidP="0088512A">
            <w:pPr>
              <w:widowControl w:val="0"/>
              <w:autoSpaceDE w:val="0"/>
              <w:autoSpaceDN w:val="0"/>
              <w:adjustRightInd w:val="0"/>
              <w:rPr>
                <w:rFonts w:ascii="Times New Roman" w:hAnsi="Times New Roman"/>
                <w:b/>
                <w:sz w:val="28"/>
                <w:szCs w:val="28"/>
              </w:rPr>
            </w:pPr>
          </w:p>
        </w:tc>
        <w:tc>
          <w:tcPr>
            <w:tcW w:w="985" w:type="pct"/>
            <w:vMerge w:val="restart"/>
            <w:shd w:val="clear" w:color="auto" w:fill="auto"/>
            <w:vAlign w:val="center"/>
          </w:tcPr>
          <w:p w14:paraId="4C838EDF" w14:textId="77777777" w:rsidR="0088512A" w:rsidRPr="000B7750" w:rsidRDefault="0088512A" w:rsidP="00107E1E">
            <w:pPr>
              <w:widowControl w:val="0"/>
              <w:autoSpaceDE w:val="0"/>
              <w:autoSpaceDN w:val="0"/>
              <w:adjustRightInd w:val="0"/>
              <w:spacing w:after="0" w:line="240" w:lineRule="auto"/>
              <w:jc w:val="both"/>
              <w:rPr>
                <w:rFonts w:ascii="Times New Roman" w:hAnsi="Times New Roman"/>
                <w:b/>
                <w:sz w:val="28"/>
                <w:szCs w:val="28"/>
              </w:rPr>
            </w:pPr>
            <w:r w:rsidRPr="000B7750">
              <w:rPr>
                <w:rFonts w:ascii="Times New Roman" w:hAnsi="Times New Roman"/>
                <w:b/>
                <w:sz w:val="28"/>
                <w:szCs w:val="28"/>
              </w:rPr>
              <w:t>В мире искусства</w:t>
            </w:r>
          </w:p>
        </w:tc>
        <w:tc>
          <w:tcPr>
            <w:tcW w:w="412" w:type="pct"/>
            <w:shd w:val="clear" w:color="auto" w:fill="auto"/>
            <w:textDirection w:val="btLr"/>
          </w:tcPr>
          <w:p w14:paraId="6E0CD946" w14:textId="77777777" w:rsidR="0088512A" w:rsidRPr="000B7750" w:rsidRDefault="00E91C4F" w:rsidP="008E7F6E">
            <w:pPr>
              <w:widowControl w:val="0"/>
              <w:autoSpaceDE w:val="0"/>
              <w:autoSpaceDN w:val="0"/>
              <w:adjustRightInd w:val="0"/>
              <w:spacing w:after="0" w:line="240" w:lineRule="auto"/>
              <w:ind w:left="113" w:right="113"/>
              <w:jc w:val="center"/>
              <w:rPr>
                <w:rFonts w:ascii="Times New Roman" w:hAnsi="Times New Roman"/>
                <w:b/>
                <w:sz w:val="28"/>
                <w:szCs w:val="28"/>
              </w:rPr>
            </w:pPr>
            <w:r w:rsidRPr="000B7750">
              <w:rPr>
                <w:rFonts w:ascii="Times New Roman" w:hAnsi="Times New Roman"/>
                <w:b/>
                <w:sz w:val="28"/>
                <w:szCs w:val="28"/>
              </w:rPr>
              <w:t>1-</w:t>
            </w:r>
            <w:r w:rsidR="003B1F2D">
              <w:rPr>
                <w:rFonts w:ascii="Times New Roman" w:hAnsi="Times New Roman"/>
                <w:b/>
                <w:sz w:val="28"/>
                <w:szCs w:val="28"/>
              </w:rPr>
              <w:t>9</w:t>
            </w:r>
          </w:p>
        </w:tc>
        <w:tc>
          <w:tcPr>
            <w:tcW w:w="2998" w:type="pct"/>
            <w:gridSpan w:val="2"/>
            <w:shd w:val="clear" w:color="auto" w:fill="auto"/>
            <w:vAlign w:val="center"/>
          </w:tcPr>
          <w:p w14:paraId="7DF85194" w14:textId="77777777" w:rsidR="0088512A" w:rsidRPr="000B7750" w:rsidRDefault="0088512A"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Новогодние каникулы</w:t>
            </w:r>
          </w:p>
        </w:tc>
      </w:tr>
      <w:tr w:rsidR="0088512A" w:rsidRPr="000B7750" w14:paraId="3C6E80D5" w14:textId="77777777" w:rsidTr="000460CC">
        <w:trPr>
          <w:cantSplit/>
          <w:trHeight w:val="1134"/>
        </w:trPr>
        <w:tc>
          <w:tcPr>
            <w:tcW w:w="605" w:type="pct"/>
            <w:vMerge/>
            <w:shd w:val="clear" w:color="auto" w:fill="auto"/>
            <w:textDirection w:val="btLr"/>
            <w:vAlign w:val="center"/>
          </w:tcPr>
          <w:p w14:paraId="5BD61D8B" w14:textId="77777777" w:rsidR="0088512A" w:rsidRPr="000B7750" w:rsidRDefault="0088512A" w:rsidP="008815C4">
            <w:pPr>
              <w:widowControl w:val="0"/>
              <w:autoSpaceDE w:val="0"/>
              <w:autoSpaceDN w:val="0"/>
              <w:adjustRightInd w:val="0"/>
              <w:jc w:val="center"/>
              <w:rPr>
                <w:rFonts w:ascii="Times New Roman" w:hAnsi="Times New Roman"/>
                <w:b/>
                <w:sz w:val="28"/>
                <w:szCs w:val="28"/>
              </w:rPr>
            </w:pPr>
          </w:p>
        </w:tc>
        <w:tc>
          <w:tcPr>
            <w:tcW w:w="985" w:type="pct"/>
            <w:vMerge/>
            <w:shd w:val="clear" w:color="auto" w:fill="auto"/>
            <w:vAlign w:val="center"/>
          </w:tcPr>
          <w:p w14:paraId="40384FB0" w14:textId="77777777" w:rsidR="0088512A" w:rsidRPr="000B7750" w:rsidRDefault="0088512A" w:rsidP="00107E1E">
            <w:pPr>
              <w:widowControl w:val="0"/>
              <w:autoSpaceDE w:val="0"/>
              <w:autoSpaceDN w:val="0"/>
              <w:adjustRightInd w:val="0"/>
              <w:spacing w:after="0" w:line="240" w:lineRule="auto"/>
              <w:jc w:val="both"/>
              <w:rPr>
                <w:rFonts w:ascii="Times New Roman" w:hAnsi="Times New Roman"/>
                <w:b/>
                <w:sz w:val="28"/>
                <w:szCs w:val="28"/>
              </w:rPr>
            </w:pPr>
          </w:p>
        </w:tc>
        <w:tc>
          <w:tcPr>
            <w:tcW w:w="412" w:type="pct"/>
            <w:shd w:val="clear" w:color="auto" w:fill="auto"/>
            <w:textDirection w:val="btLr"/>
          </w:tcPr>
          <w:p w14:paraId="4B55E5E2" w14:textId="77777777" w:rsidR="0088512A" w:rsidRPr="000B7750" w:rsidRDefault="003B1F2D" w:rsidP="00D81E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sz w:val="28"/>
                <w:szCs w:val="28"/>
              </w:rPr>
              <w:t>10</w:t>
            </w:r>
            <w:r w:rsidR="00E91C4F" w:rsidRPr="000B7750">
              <w:rPr>
                <w:rFonts w:ascii="Times New Roman" w:hAnsi="Times New Roman"/>
                <w:b/>
                <w:sz w:val="28"/>
                <w:szCs w:val="28"/>
              </w:rPr>
              <w:t>-1</w:t>
            </w:r>
            <w:r>
              <w:rPr>
                <w:rFonts w:ascii="Times New Roman" w:hAnsi="Times New Roman"/>
                <w:b/>
                <w:sz w:val="28"/>
                <w:szCs w:val="28"/>
              </w:rPr>
              <w:t>4</w:t>
            </w:r>
          </w:p>
        </w:tc>
        <w:tc>
          <w:tcPr>
            <w:tcW w:w="1576" w:type="pct"/>
            <w:shd w:val="clear" w:color="auto" w:fill="auto"/>
            <w:vAlign w:val="center"/>
          </w:tcPr>
          <w:p w14:paraId="3960EBDD" w14:textId="77777777" w:rsidR="0088512A" w:rsidRPr="000B7750" w:rsidRDefault="0088512A"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В гостях у художника</w:t>
            </w:r>
          </w:p>
        </w:tc>
        <w:tc>
          <w:tcPr>
            <w:tcW w:w="1422" w:type="pct"/>
            <w:vMerge w:val="restart"/>
            <w:shd w:val="clear" w:color="auto" w:fill="auto"/>
            <w:vAlign w:val="center"/>
          </w:tcPr>
          <w:p w14:paraId="5645522E" w14:textId="77777777" w:rsidR="0088512A" w:rsidRPr="000B7750" w:rsidRDefault="0088512A" w:rsidP="00DC6FA8">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 xml:space="preserve">Выставка детского творчества. </w:t>
            </w:r>
            <w:r w:rsidR="00DC6FA8">
              <w:rPr>
                <w:rFonts w:ascii="Times New Roman" w:hAnsi="Times New Roman"/>
                <w:sz w:val="28"/>
                <w:szCs w:val="28"/>
              </w:rPr>
              <w:t>Развлечение «Рождественские колядки»</w:t>
            </w:r>
          </w:p>
        </w:tc>
      </w:tr>
      <w:tr w:rsidR="0088512A" w:rsidRPr="000B7750" w14:paraId="30113E83" w14:textId="77777777" w:rsidTr="000460CC">
        <w:trPr>
          <w:cantSplit/>
          <w:trHeight w:val="1134"/>
        </w:trPr>
        <w:tc>
          <w:tcPr>
            <w:tcW w:w="605" w:type="pct"/>
            <w:vMerge/>
            <w:shd w:val="clear" w:color="auto" w:fill="auto"/>
            <w:textDirection w:val="btLr"/>
            <w:vAlign w:val="center"/>
          </w:tcPr>
          <w:p w14:paraId="76514836" w14:textId="77777777" w:rsidR="0088512A" w:rsidRPr="000B7750" w:rsidRDefault="0088512A" w:rsidP="008815C4">
            <w:pPr>
              <w:widowControl w:val="0"/>
              <w:autoSpaceDE w:val="0"/>
              <w:autoSpaceDN w:val="0"/>
              <w:adjustRightInd w:val="0"/>
              <w:jc w:val="center"/>
              <w:rPr>
                <w:rFonts w:ascii="Times New Roman" w:hAnsi="Times New Roman"/>
                <w:b/>
                <w:sz w:val="28"/>
                <w:szCs w:val="28"/>
              </w:rPr>
            </w:pPr>
          </w:p>
        </w:tc>
        <w:tc>
          <w:tcPr>
            <w:tcW w:w="985" w:type="pct"/>
            <w:vMerge/>
            <w:shd w:val="clear" w:color="auto" w:fill="auto"/>
            <w:vAlign w:val="center"/>
          </w:tcPr>
          <w:p w14:paraId="274C41D8" w14:textId="77777777" w:rsidR="0088512A" w:rsidRPr="000B7750" w:rsidRDefault="0088512A" w:rsidP="00107E1E">
            <w:pPr>
              <w:widowControl w:val="0"/>
              <w:autoSpaceDE w:val="0"/>
              <w:autoSpaceDN w:val="0"/>
              <w:adjustRightInd w:val="0"/>
              <w:spacing w:after="0" w:line="240" w:lineRule="auto"/>
              <w:jc w:val="both"/>
              <w:rPr>
                <w:rFonts w:ascii="Times New Roman" w:hAnsi="Times New Roman"/>
                <w:b/>
                <w:sz w:val="28"/>
                <w:szCs w:val="28"/>
              </w:rPr>
            </w:pPr>
          </w:p>
        </w:tc>
        <w:tc>
          <w:tcPr>
            <w:tcW w:w="412" w:type="pct"/>
            <w:shd w:val="clear" w:color="auto" w:fill="auto"/>
            <w:textDirection w:val="btLr"/>
          </w:tcPr>
          <w:p w14:paraId="3386C99F" w14:textId="77777777" w:rsidR="0088512A" w:rsidRPr="000B7750" w:rsidRDefault="003B1F2D" w:rsidP="008E7F6E">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17-21</w:t>
            </w:r>
          </w:p>
        </w:tc>
        <w:tc>
          <w:tcPr>
            <w:tcW w:w="1576" w:type="pct"/>
            <w:shd w:val="clear" w:color="auto" w:fill="auto"/>
            <w:vAlign w:val="center"/>
          </w:tcPr>
          <w:p w14:paraId="54F19D8C" w14:textId="77777777" w:rsidR="0088512A" w:rsidRPr="000B7750" w:rsidRDefault="0088512A"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Фольклор. Народные праздники. Русский быт</w:t>
            </w:r>
          </w:p>
        </w:tc>
        <w:tc>
          <w:tcPr>
            <w:tcW w:w="1422" w:type="pct"/>
            <w:vMerge/>
            <w:shd w:val="clear" w:color="auto" w:fill="auto"/>
            <w:vAlign w:val="center"/>
          </w:tcPr>
          <w:p w14:paraId="5435D3F5" w14:textId="77777777" w:rsidR="0088512A" w:rsidRPr="000B7750" w:rsidRDefault="0088512A" w:rsidP="00107E1E">
            <w:pPr>
              <w:widowControl w:val="0"/>
              <w:autoSpaceDE w:val="0"/>
              <w:autoSpaceDN w:val="0"/>
              <w:adjustRightInd w:val="0"/>
              <w:spacing w:after="0" w:line="240" w:lineRule="auto"/>
              <w:jc w:val="both"/>
              <w:rPr>
                <w:rFonts w:ascii="Times New Roman" w:hAnsi="Times New Roman"/>
                <w:sz w:val="28"/>
                <w:szCs w:val="28"/>
              </w:rPr>
            </w:pPr>
          </w:p>
        </w:tc>
      </w:tr>
      <w:tr w:rsidR="0088512A" w:rsidRPr="000B7750" w14:paraId="4BC1E65F" w14:textId="77777777" w:rsidTr="000460CC">
        <w:trPr>
          <w:cantSplit/>
          <w:trHeight w:val="1134"/>
        </w:trPr>
        <w:tc>
          <w:tcPr>
            <w:tcW w:w="605" w:type="pct"/>
            <w:vMerge/>
            <w:shd w:val="clear" w:color="auto" w:fill="auto"/>
            <w:textDirection w:val="btLr"/>
            <w:vAlign w:val="center"/>
          </w:tcPr>
          <w:p w14:paraId="2097FFA2" w14:textId="77777777" w:rsidR="0088512A" w:rsidRPr="000B7750" w:rsidRDefault="0088512A" w:rsidP="008815C4">
            <w:pPr>
              <w:widowControl w:val="0"/>
              <w:autoSpaceDE w:val="0"/>
              <w:autoSpaceDN w:val="0"/>
              <w:adjustRightInd w:val="0"/>
              <w:jc w:val="center"/>
              <w:rPr>
                <w:rFonts w:ascii="Times New Roman" w:hAnsi="Times New Roman"/>
                <w:b/>
                <w:sz w:val="28"/>
                <w:szCs w:val="28"/>
              </w:rPr>
            </w:pPr>
          </w:p>
        </w:tc>
        <w:tc>
          <w:tcPr>
            <w:tcW w:w="985" w:type="pct"/>
            <w:vMerge/>
            <w:shd w:val="clear" w:color="auto" w:fill="auto"/>
            <w:vAlign w:val="center"/>
          </w:tcPr>
          <w:p w14:paraId="0236ADBE" w14:textId="77777777" w:rsidR="0088512A" w:rsidRPr="000B7750" w:rsidRDefault="0088512A" w:rsidP="00107E1E">
            <w:pPr>
              <w:widowControl w:val="0"/>
              <w:autoSpaceDE w:val="0"/>
              <w:autoSpaceDN w:val="0"/>
              <w:adjustRightInd w:val="0"/>
              <w:jc w:val="both"/>
              <w:rPr>
                <w:rFonts w:ascii="Times New Roman" w:hAnsi="Times New Roman"/>
                <w:b/>
                <w:sz w:val="28"/>
                <w:szCs w:val="28"/>
              </w:rPr>
            </w:pPr>
          </w:p>
        </w:tc>
        <w:tc>
          <w:tcPr>
            <w:tcW w:w="412" w:type="pct"/>
            <w:shd w:val="clear" w:color="auto" w:fill="auto"/>
            <w:textDirection w:val="btLr"/>
          </w:tcPr>
          <w:p w14:paraId="06B3F4DE" w14:textId="77777777" w:rsidR="0088512A" w:rsidRPr="000B7750" w:rsidRDefault="003B1F2D" w:rsidP="008E7F6E">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24</w:t>
            </w:r>
            <w:r w:rsidR="00D81E93" w:rsidRPr="000B7750">
              <w:rPr>
                <w:rFonts w:ascii="Times New Roman" w:hAnsi="Times New Roman"/>
                <w:b/>
                <w:sz w:val="28"/>
                <w:szCs w:val="28"/>
              </w:rPr>
              <w:t>-2</w:t>
            </w:r>
            <w:r>
              <w:rPr>
                <w:rFonts w:ascii="Times New Roman" w:hAnsi="Times New Roman"/>
                <w:b/>
                <w:sz w:val="28"/>
                <w:szCs w:val="28"/>
              </w:rPr>
              <w:t>8</w:t>
            </w:r>
          </w:p>
        </w:tc>
        <w:tc>
          <w:tcPr>
            <w:tcW w:w="1576" w:type="pct"/>
            <w:shd w:val="clear" w:color="auto" w:fill="auto"/>
            <w:vAlign w:val="center"/>
          </w:tcPr>
          <w:p w14:paraId="40C5ADE3" w14:textId="77777777" w:rsidR="0088512A" w:rsidRPr="000B7750" w:rsidRDefault="0088512A"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Народная игрушка. Декоративно-прикладное искусство. Искусство родного края</w:t>
            </w:r>
          </w:p>
        </w:tc>
        <w:tc>
          <w:tcPr>
            <w:tcW w:w="1422" w:type="pct"/>
            <w:vMerge/>
            <w:shd w:val="clear" w:color="auto" w:fill="auto"/>
            <w:vAlign w:val="center"/>
          </w:tcPr>
          <w:p w14:paraId="7AACA1A3" w14:textId="77777777" w:rsidR="0088512A" w:rsidRPr="000B7750" w:rsidRDefault="0088512A" w:rsidP="00107E1E">
            <w:pPr>
              <w:widowControl w:val="0"/>
              <w:autoSpaceDE w:val="0"/>
              <w:autoSpaceDN w:val="0"/>
              <w:adjustRightInd w:val="0"/>
              <w:spacing w:after="0" w:line="240" w:lineRule="auto"/>
              <w:jc w:val="both"/>
              <w:rPr>
                <w:rFonts w:ascii="Times New Roman" w:hAnsi="Times New Roman"/>
                <w:sz w:val="28"/>
                <w:szCs w:val="28"/>
              </w:rPr>
            </w:pPr>
          </w:p>
        </w:tc>
      </w:tr>
      <w:tr w:rsidR="0088512A" w:rsidRPr="000B7750" w14:paraId="7FD69742" w14:textId="77777777" w:rsidTr="0088512A">
        <w:trPr>
          <w:cantSplit/>
          <w:trHeight w:val="1183"/>
        </w:trPr>
        <w:tc>
          <w:tcPr>
            <w:tcW w:w="605" w:type="pct"/>
            <w:vMerge/>
            <w:shd w:val="clear" w:color="auto" w:fill="auto"/>
            <w:textDirection w:val="btLr"/>
            <w:vAlign w:val="center"/>
          </w:tcPr>
          <w:p w14:paraId="68AFA399" w14:textId="77777777" w:rsidR="0088512A" w:rsidRPr="000B7750" w:rsidRDefault="0088512A" w:rsidP="008815C4">
            <w:pPr>
              <w:widowControl w:val="0"/>
              <w:autoSpaceDE w:val="0"/>
              <w:autoSpaceDN w:val="0"/>
              <w:adjustRightInd w:val="0"/>
              <w:jc w:val="center"/>
              <w:rPr>
                <w:rFonts w:ascii="Times New Roman" w:hAnsi="Times New Roman"/>
                <w:b/>
                <w:sz w:val="28"/>
                <w:szCs w:val="28"/>
              </w:rPr>
            </w:pPr>
          </w:p>
        </w:tc>
        <w:tc>
          <w:tcPr>
            <w:tcW w:w="985" w:type="pct"/>
            <w:shd w:val="clear" w:color="auto" w:fill="auto"/>
            <w:vAlign w:val="center"/>
          </w:tcPr>
          <w:p w14:paraId="352423A9" w14:textId="77777777" w:rsidR="0088512A" w:rsidRPr="000B7750" w:rsidRDefault="0088512A" w:rsidP="00107E1E">
            <w:pPr>
              <w:widowControl w:val="0"/>
              <w:autoSpaceDE w:val="0"/>
              <w:autoSpaceDN w:val="0"/>
              <w:adjustRightInd w:val="0"/>
              <w:spacing w:after="0" w:line="240" w:lineRule="auto"/>
              <w:jc w:val="both"/>
              <w:rPr>
                <w:rFonts w:ascii="Times New Roman" w:hAnsi="Times New Roman"/>
                <w:b/>
                <w:sz w:val="28"/>
                <w:szCs w:val="28"/>
              </w:rPr>
            </w:pPr>
            <w:r w:rsidRPr="000B7750">
              <w:rPr>
                <w:rFonts w:ascii="Times New Roman" w:hAnsi="Times New Roman"/>
                <w:b/>
                <w:sz w:val="28"/>
                <w:szCs w:val="28"/>
              </w:rPr>
              <w:t>Здоровье и спорт</w:t>
            </w:r>
          </w:p>
        </w:tc>
        <w:tc>
          <w:tcPr>
            <w:tcW w:w="412" w:type="pct"/>
            <w:shd w:val="clear" w:color="auto" w:fill="auto"/>
            <w:textDirection w:val="btLr"/>
          </w:tcPr>
          <w:p w14:paraId="4678E6A2" w14:textId="77777777" w:rsidR="0088512A" w:rsidRPr="000B7750" w:rsidRDefault="003B1F2D" w:rsidP="008E7F6E">
            <w:pPr>
              <w:widowControl w:val="0"/>
              <w:autoSpaceDE w:val="0"/>
              <w:autoSpaceDN w:val="0"/>
              <w:adjustRightInd w:val="0"/>
              <w:spacing w:after="0" w:line="240" w:lineRule="auto"/>
              <w:ind w:left="216" w:right="113"/>
              <w:jc w:val="center"/>
              <w:rPr>
                <w:rFonts w:ascii="Times New Roman" w:hAnsi="Times New Roman"/>
                <w:b/>
                <w:sz w:val="28"/>
                <w:szCs w:val="28"/>
              </w:rPr>
            </w:pPr>
            <w:r>
              <w:rPr>
                <w:rFonts w:ascii="Times New Roman" w:hAnsi="Times New Roman"/>
                <w:b/>
                <w:sz w:val="28"/>
                <w:szCs w:val="28"/>
              </w:rPr>
              <w:t>31-4</w:t>
            </w:r>
          </w:p>
        </w:tc>
        <w:tc>
          <w:tcPr>
            <w:tcW w:w="1576" w:type="pct"/>
            <w:shd w:val="clear" w:color="auto" w:fill="auto"/>
            <w:vAlign w:val="center"/>
          </w:tcPr>
          <w:p w14:paraId="27349F55" w14:textId="77777777" w:rsidR="0088512A" w:rsidRPr="000B7750" w:rsidRDefault="0088512A"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Быть здоровыми хотим! Продукты питания</w:t>
            </w:r>
          </w:p>
        </w:tc>
        <w:tc>
          <w:tcPr>
            <w:tcW w:w="1422" w:type="pct"/>
            <w:shd w:val="clear" w:color="auto" w:fill="auto"/>
            <w:vAlign w:val="center"/>
          </w:tcPr>
          <w:p w14:paraId="28D1487C" w14:textId="77777777" w:rsidR="0088512A" w:rsidRPr="000B7750" w:rsidRDefault="0088512A" w:rsidP="00DC6FA8">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Спортивный праздник "</w:t>
            </w:r>
            <w:r w:rsidR="00DC6FA8">
              <w:rPr>
                <w:rFonts w:ascii="Times New Roman" w:hAnsi="Times New Roman"/>
                <w:sz w:val="28"/>
                <w:szCs w:val="28"/>
              </w:rPr>
              <w:t>Веселись, играй, здоровье укрепляй</w:t>
            </w:r>
            <w:r w:rsidRPr="000B7750">
              <w:rPr>
                <w:rFonts w:ascii="Times New Roman" w:hAnsi="Times New Roman"/>
                <w:sz w:val="28"/>
                <w:szCs w:val="28"/>
              </w:rPr>
              <w:t>"</w:t>
            </w:r>
          </w:p>
        </w:tc>
      </w:tr>
      <w:tr w:rsidR="00525BC3" w:rsidRPr="000B7750" w14:paraId="211EDEB5" w14:textId="77777777" w:rsidTr="0088512A">
        <w:trPr>
          <w:cantSplit/>
          <w:trHeight w:val="1134"/>
        </w:trPr>
        <w:tc>
          <w:tcPr>
            <w:tcW w:w="605" w:type="pct"/>
            <w:vMerge w:val="restart"/>
            <w:shd w:val="clear" w:color="auto" w:fill="auto"/>
            <w:textDirection w:val="btLr"/>
            <w:vAlign w:val="center"/>
          </w:tcPr>
          <w:p w14:paraId="6675B37D" w14:textId="77777777" w:rsidR="0088512A" w:rsidRPr="000B7750" w:rsidRDefault="0088512A" w:rsidP="00525BC3">
            <w:pPr>
              <w:widowControl w:val="0"/>
              <w:autoSpaceDE w:val="0"/>
              <w:autoSpaceDN w:val="0"/>
              <w:adjustRightInd w:val="0"/>
              <w:spacing w:after="0" w:line="240" w:lineRule="auto"/>
              <w:ind w:left="113" w:right="113"/>
              <w:jc w:val="center"/>
              <w:rPr>
                <w:rFonts w:ascii="Times New Roman" w:hAnsi="Times New Roman"/>
                <w:b/>
                <w:sz w:val="28"/>
                <w:szCs w:val="28"/>
              </w:rPr>
            </w:pPr>
          </w:p>
          <w:p w14:paraId="4C73ADA2" w14:textId="77777777" w:rsidR="0088512A" w:rsidRPr="000B7750" w:rsidRDefault="0088512A" w:rsidP="00525BC3">
            <w:pPr>
              <w:widowControl w:val="0"/>
              <w:autoSpaceDE w:val="0"/>
              <w:autoSpaceDN w:val="0"/>
              <w:adjustRightInd w:val="0"/>
              <w:spacing w:after="0" w:line="240" w:lineRule="auto"/>
              <w:ind w:left="113" w:right="113"/>
              <w:jc w:val="center"/>
              <w:rPr>
                <w:rFonts w:ascii="Times New Roman" w:hAnsi="Times New Roman"/>
                <w:b/>
                <w:sz w:val="28"/>
                <w:szCs w:val="28"/>
              </w:rPr>
            </w:pPr>
            <w:r w:rsidRPr="000B7750">
              <w:rPr>
                <w:rFonts w:ascii="Times New Roman" w:hAnsi="Times New Roman"/>
                <w:b/>
                <w:sz w:val="28"/>
                <w:szCs w:val="28"/>
              </w:rPr>
              <w:t>Февраль</w:t>
            </w:r>
          </w:p>
          <w:p w14:paraId="0CD8F6EC" w14:textId="77777777" w:rsidR="0088512A" w:rsidRPr="000B7750" w:rsidRDefault="0088512A" w:rsidP="0088512A">
            <w:pPr>
              <w:widowControl w:val="0"/>
              <w:autoSpaceDE w:val="0"/>
              <w:autoSpaceDN w:val="0"/>
              <w:adjustRightInd w:val="0"/>
              <w:spacing w:after="0" w:line="240" w:lineRule="auto"/>
              <w:ind w:left="113" w:right="113"/>
              <w:jc w:val="both"/>
              <w:rPr>
                <w:rFonts w:ascii="Times New Roman" w:hAnsi="Times New Roman"/>
                <w:b/>
                <w:sz w:val="28"/>
                <w:szCs w:val="28"/>
              </w:rPr>
            </w:pPr>
          </w:p>
          <w:p w14:paraId="7A8571C1" w14:textId="77777777" w:rsidR="00525BC3" w:rsidRPr="000B7750" w:rsidRDefault="00525BC3" w:rsidP="0088512A">
            <w:pPr>
              <w:ind w:left="113" w:right="113"/>
              <w:rPr>
                <w:rFonts w:ascii="Times New Roman" w:hAnsi="Times New Roman"/>
                <w:b/>
                <w:sz w:val="28"/>
                <w:szCs w:val="28"/>
              </w:rPr>
            </w:pPr>
          </w:p>
        </w:tc>
        <w:tc>
          <w:tcPr>
            <w:tcW w:w="985" w:type="pct"/>
            <w:vMerge w:val="restart"/>
            <w:shd w:val="clear" w:color="auto" w:fill="auto"/>
            <w:vAlign w:val="center"/>
          </w:tcPr>
          <w:p w14:paraId="6C69F7E4" w14:textId="77777777" w:rsidR="00525BC3" w:rsidRPr="000B7750" w:rsidRDefault="00525BC3" w:rsidP="00107E1E">
            <w:pPr>
              <w:widowControl w:val="0"/>
              <w:autoSpaceDE w:val="0"/>
              <w:autoSpaceDN w:val="0"/>
              <w:adjustRightInd w:val="0"/>
              <w:spacing w:after="0" w:line="240" w:lineRule="auto"/>
              <w:jc w:val="both"/>
              <w:rPr>
                <w:rFonts w:ascii="Times New Roman" w:hAnsi="Times New Roman"/>
                <w:b/>
                <w:sz w:val="28"/>
                <w:szCs w:val="28"/>
              </w:rPr>
            </w:pPr>
            <w:r w:rsidRPr="000B7750">
              <w:rPr>
                <w:rFonts w:ascii="Times New Roman" w:hAnsi="Times New Roman"/>
                <w:b/>
                <w:sz w:val="28"/>
                <w:szCs w:val="28"/>
              </w:rPr>
              <w:t>Профессии</w:t>
            </w:r>
          </w:p>
        </w:tc>
        <w:tc>
          <w:tcPr>
            <w:tcW w:w="412" w:type="pct"/>
            <w:shd w:val="clear" w:color="auto" w:fill="auto"/>
            <w:textDirection w:val="btLr"/>
          </w:tcPr>
          <w:p w14:paraId="3857CC8E" w14:textId="77777777" w:rsidR="00525BC3" w:rsidRPr="000B7750" w:rsidRDefault="003B1F2D" w:rsidP="008E7F6E">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7-11</w:t>
            </w:r>
          </w:p>
        </w:tc>
        <w:tc>
          <w:tcPr>
            <w:tcW w:w="1576" w:type="pct"/>
            <w:shd w:val="clear" w:color="auto" w:fill="auto"/>
            <w:vAlign w:val="center"/>
          </w:tcPr>
          <w:p w14:paraId="1B4F3EA0" w14:textId="77777777" w:rsidR="00525BC3" w:rsidRPr="000B7750" w:rsidRDefault="00525BC3" w:rsidP="00755DE6">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Путешествуем вокруг света (части света, достопримечательности, глобус, карта)</w:t>
            </w:r>
          </w:p>
        </w:tc>
        <w:tc>
          <w:tcPr>
            <w:tcW w:w="1422" w:type="pct"/>
            <w:vMerge w:val="restart"/>
            <w:shd w:val="clear" w:color="auto" w:fill="auto"/>
            <w:vAlign w:val="center"/>
          </w:tcPr>
          <w:p w14:paraId="4A224E33" w14:textId="77777777" w:rsidR="00525BC3" w:rsidRPr="000B7750" w:rsidRDefault="00525BC3"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Проектная деятельность</w:t>
            </w:r>
          </w:p>
        </w:tc>
      </w:tr>
      <w:tr w:rsidR="00525BC3" w:rsidRPr="000B7750" w14:paraId="0A67BABE" w14:textId="77777777" w:rsidTr="000460CC">
        <w:trPr>
          <w:cantSplit/>
          <w:trHeight w:val="1134"/>
        </w:trPr>
        <w:tc>
          <w:tcPr>
            <w:tcW w:w="605" w:type="pct"/>
            <w:vMerge/>
            <w:shd w:val="clear" w:color="auto" w:fill="auto"/>
            <w:vAlign w:val="center"/>
          </w:tcPr>
          <w:p w14:paraId="385299F9" w14:textId="77777777" w:rsidR="00525BC3" w:rsidRPr="000B7750" w:rsidRDefault="00525BC3" w:rsidP="00107E1E">
            <w:pPr>
              <w:widowControl w:val="0"/>
              <w:autoSpaceDE w:val="0"/>
              <w:autoSpaceDN w:val="0"/>
              <w:adjustRightInd w:val="0"/>
              <w:spacing w:after="0" w:line="240" w:lineRule="auto"/>
              <w:jc w:val="both"/>
              <w:rPr>
                <w:rFonts w:ascii="Times New Roman" w:hAnsi="Times New Roman"/>
                <w:b/>
                <w:sz w:val="28"/>
                <w:szCs w:val="28"/>
              </w:rPr>
            </w:pPr>
          </w:p>
        </w:tc>
        <w:tc>
          <w:tcPr>
            <w:tcW w:w="985" w:type="pct"/>
            <w:vMerge/>
            <w:shd w:val="clear" w:color="auto" w:fill="auto"/>
            <w:vAlign w:val="center"/>
          </w:tcPr>
          <w:p w14:paraId="53E9C597" w14:textId="77777777" w:rsidR="00525BC3" w:rsidRPr="000B7750" w:rsidRDefault="00525BC3" w:rsidP="00107E1E">
            <w:pPr>
              <w:widowControl w:val="0"/>
              <w:autoSpaceDE w:val="0"/>
              <w:autoSpaceDN w:val="0"/>
              <w:adjustRightInd w:val="0"/>
              <w:spacing w:after="0" w:line="240" w:lineRule="auto"/>
              <w:jc w:val="both"/>
              <w:rPr>
                <w:rFonts w:ascii="Times New Roman" w:hAnsi="Times New Roman"/>
                <w:b/>
                <w:sz w:val="28"/>
                <w:szCs w:val="28"/>
              </w:rPr>
            </w:pPr>
          </w:p>
        </w:tc>
        <w:tc>
          <w:tcPr>
            <w:tcW w:w="412" w:type="pct"/>
            <w:shd w:val="clear" w:color="auto" w:fill="auto"/>
            <w:textDirection w:val="btLr"/>
          </w:tcPr>
          <w:p w14:paraId="4A4E0D6B" w14:textId="77777777" w:rsidR="00525BC3" w:rsidRPr="000B7750" w:rsidRDefault="003B1F2D" w:rsidP="008E7F6E">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14</w:t>
            </w:r>
            <w:r w:rsidR="00D81E93" w:rsidRPr="000B7750">
              <w:rPr>
                <w:rFonts w:ascii="Times New Roman" w:hAnsi="Times New Roman"/>
                <w:b/>
                <w:sz w:val="28"/>
                <w:szCs w:val="28"/>
              </w:rPr>
              <w:t>-1</w:t>
            </w:r>
            <w:r>
              <w:rPr>
                <w:rFonts w:ascii="Times New Roman" w:hAnsi="Times New Roman"/>
                <w:b/>
                <w:sz w:val="28"/>
                <w:szCs w:val="28"/>
              </w:rPr>
              <w:t>8</w:t>
            </w:r>
          </w:p>
        </w:tc>
        <w:tc>
          <w:tcPr>
            <w:tcW w:w="1576" w:type="pct"/>
            <w:shd w:val="clear" w:color="auto" w:fill="auto"/>
            <w:vAlign w:val="center"/>
          </w:tcPr>
          <w:p w14:paraId="2F659A5D" w14:textId="77777777" w:rsidR="00525BC3" w:rsidRPr="000B7750" w:rsidRDefault="00525BC3"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Чем пахнут ремёсла. Инструменты</w:t>
            </w:r>
          </w:p>
        </w:tc>
        <w:tc>
          <w:tcPr>
            <w:tcW w:w="1422" w:type="pct"/>
            <w:vMerge/>
            <w:shd w:val="clear" w:color="auto" w:fill="auto"/>
            <w:vAlign w:val="center"/>
          </w:tcPr>
          <w:p w14:paraId="67DFA91D" w14:textId="77777777" w:rsidR="00525BC3" w:rsidRPr="000B7750" w:rsidRDefault="00525BC3" w:rsidP="00107E1E">
            <w:pPr>
              <w:widowControl w:val="0"/>
              <w:autoSpaceDE w:val="0"/>
              <w:autoSpaceDN w:val="0"/>
              <w:adjustRightInd w:val="0"/>
              <w:spacing w:after="0" w:line="240" w:lineRule="auto"/>
              <w:jc w:val="both"/>
              <w:rPr>
                <w:rFonts w:ascii="Times New Roman" w:hAnsi="Times New Roman"/>
                <w:sz w:val="28"/>
                <w:szCs w:val="28"/>
              </w:rPr>
            </w:pPr>
          </w:p>
        </w:tc>
      </w:tr>
      <w:tr w:rsidR="00525BC3" w:rsidRPr="000B7750" w14:paraId="4AF53EF2" w14:textId="77777777" w:rsidTr="000460CC">
        <w:trPr>
          <w:cantSplit/>
          <w:trHeight w:val="2220"/>
        </w:trPr>
        <w:tc>
          <w:tcPr>
            <w:tcW w:w="605" w:type="pct"/>
            <w:vMerge/>
            <w:shd w:val="clear" w:color="auto" w:fill="auto"/>
            <w:vAlign w:val="center"/>
          </w:tcPr>
          <w:p w14:paraId="4873D281" w14:textId="77777777" w:rsidR="00525BC3" w:rsidRPr="000B7750" w:rsidRDefault="00525BC3" w:rsidP="00107E1E">
            <w:pPr>
              <w:widowControl w:val="0"/>
              <w:autoSpaceDE w:val="0"/>
              <w:autoSpaceDN w:val="0"/>
              <w:adjustRightInd w:val="0"/>
              <w:spacing w:after="0" w:line="240" w:lineRule="auto"/>
              <w:jc w:val="both"/>
              <w:rPr>
                <w:rFonts w:ascii="Times New Roman" w:hAnsi="Times New Roman"/>
                <w:b/>
                <w:sz w:val="28"/>
                <w:szCs w:val="28"/>
              </w:rPr>
            </w:pPr>
          </w:p>
        </w:tc>
        <w:tc>
          <w:tcPr>
            <w:tcW w:w="985" w:type="pct"/>
            <w:vMerge w:val="restart"/>
            <w:shd w:val="clear" w:color="auto" w:fill="auto"/>
            <w:vAlign w:val="center"/>
          </w:tcPr>
          <w:p w14:paraId="1E5F83A5" w14:textId="77777777" w:rsidR="00525BC3" w:rsidRPr="000B7750" w:rsidRDefault="00205C73" w:rsidP="00107E1E">
            <w:pPr>
              <w:widowControl w:val="0"/>
              <w:autoSpaceDE w:val="0"/>
              <w:autoSpaceDN w:val="0"/>
              <w:adjustRightInd w:val="0"/>
              <w:spacing w:after="0" w:line="240" w:lineRule="auto"/>
              <w:jc w:val="both"/>
              <w:rPr>
                <w:rFonts w:ascii="Times New Roman" w:hAnsi="Times New Roman"/>
                <w:b/>
                <w:sz w:val="28"/>
                <w:szCs w:val="28"/>
              </w:rPr>
            </w:pPr>
            <w:r w:rsidRPr="000B7750">
              <w:rPr>
                <w:rFonts w:ascii="Times New Roman" w:hAnsi="Times New Roman"/>
                <w:b/>
                <w:sz w:val="28"/>
                <w:szCs w:val="28"/>
              </w:rPr>
              <w:t>Праздники</w:t>
            </w:r>
          </w:p>
        </w:tc>
        <w:tc>
          <w:tcPr>
            <w:tcW w:w="412" w:type="pct"/>
            <w:shd w:val="clear" w:color="auto" w:fill="auto"/>
            <w:textDirection w:val="btLr"/>
          </w:tcPr>
          <w:p w14:paraId="514A102E" w14:textId="77777777" w:rsidR="00525BC3" w:rsidRPr="000B7750" w:rsidRDefault="003B1F2D" w:rsidP="008E7F6E">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21</w:t>
            </w:r>
            <w:r w:rsidR="00D81E93" w:rsidRPr="000B7750">
              <w:rPr>
                <w:rFonts w:ascii="Times New Roman" w:hAnsi="Times New Roman"/>
                <w:b/>
                <w:sz w:val="28"/>
                <w:szCs w:val="28"/>
              </w:rPr>
              <w:t>-2</w:t>
            </w:r>
            <w:r>
              <w:rPr>
                <w:rFonts w:ascii="Times New Roman" w:hAnsi="Times New Roman"/>
                <w:b/>
                <w:sz w:val="28"/>
                <w:szCs w:val="28"/>
              </w:rPr>
              <w:t>5</w:t>
            </w:r>
          </w:p>
        </w:tc>
        <w:tc>
          <w:tcPr>
            <w:tcW w:w="1576" w:type="pct"/>
            <w:shd w:val="clear" w:color="auto" w:fill="auto"/>
            <w:vAlign w:val="center"/>
          </w:tcPr>
          <w:p w14:paraId="215B9A3E" w14:textId="77777777" w:rsidR="00525BC3" w:rsidRPr="000B7750" w:rsidRDefault="00525BC3"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День защитника Отечества</w:t>
            </w:r>
          </w:p>
        </w:tc>
        <w:tc>
          <w:tcPr>
            <w:tcW w:w="1422" w:type="pct"/>
            <w:vMerge w:val="restart"/>
            <w:shd w:val="clear" w:color="auto" w:fill="auto"/>
            <w:vAlign w:val="center"/>
          </w:tcPr>
          <w:p w14:paraId="5238F4B8" w14:textId="77777777" w:rsidR="00205C73" w:rsidRPr="000B7750" w:rsidRDefault="00DC6FA8" w:rsidP="00107E1E">
            <w:pPr>
              <w:widowControl w:val="0"/>
              <w:autoSpaceDE w:val="0"/>
              <w:autoSpaceDN w:val="0"/>
              <w:adjustRightInd w:val="0"/>
              <w:spacing w:after="0" w:line="240" w:lineRule="auto"/>
              <w:jc w:val="both"/>
              <w:rPr>
                <w:rFonts w:ascii="Times New Roman" w:hAnsi="Times New Roman"/>
                <w:sz w:val="28"/>
                <w:szCs w:val="28"/>
              </w:rPr>
            </w:pPr>
            <w:proofErr w:type="spellStart"/>
            <w:r>
              <w:rPr>
                <w:rFonts w:ascii="Times New Roman" w:hAnsi="Times New Roman"/>
                <w:sz w:val="28"/>
                <w:szCs w:val="28"/>
              </w:rPr>
              <w:t>Праздник«Аты</w:t>
            </w:r>
            <w:proofErr w:type="spellEnd"/>
            <w:r>
              <w:rPr>
                <w:rFonts w:ascii="Times New Roman" w:hAnsi="Times New Roman"/>
                <w:sz w:val="28"/>
                <w:szCs w:val="28"/>
              </w:rPr>
              <w:t>-баты, шли солдаты</w:t>
            </w:r>
            <w:r w:rsidR="00B30290">
              <w:rPr>
                <w:rFonts w:ascii="Times New Roman" w:hAnsi="Times New Roman"/>
                <w:sz w:val="28"/>
                <w:szCs w:val="28"/>
              </w:rPr>
              <w:t>»</w:t>
            </w:r>
          </w:p>
          <w:p w14:paraId="6E111986" w14:textId="77777777" w:rsidR="00525BC3" w:rsidRDefault="00525BC3" w:rsidP="00DC6FA8">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 xml:space="preserve">Выставка </w:t>
            </w:r>
            <w:r w:rsidR="00DC6FA8">
              <w:rPr>
                <w:rFonts w:ascii="Times New Roman" w:hAnsi="Times New Roman"/>
                <w:sz w:val="28"/>
                <w:szCs w:val="28"/>
              </w:rPr>
              <w:t>рисунков совместн</w:t>
            </w:r>
            <w:r w:rsidRPr="000B7750">
              <w:rPr>
                <w:rFonts w:ascii="Times New Roman" w:hAnsi="Times New Roman"/>
                <w:sz w:val="28"/>
                <w:szCs w:val="28"/>
              </w:rPr>
              <w:t>ого творчества</w:t>
            </w:r>
            <w:r w:rsidR="00DC6FA8">
              <w:rPr>
                <w:rFonts w:ascii="Times New Roman" w:hAnsi="Times New Roman"/>
                <w:sz w:val="28"/>
                <w:szCs w:val="28"/>
              </w:rPr>
              <w:t xml:space="preserve"> «Рисуем вместе с папой»</w:t>
            </w:r>
          </w:p>
          <w:p w14:paraId="210D0BFD" w14:textId="77777777" w:rsidR="00DC6FA8" w:rsidRDefault="00B30290" w:rsidP="00DC6FA8">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Праздник</w:t>
            </w:r>
            <w:proofErr w:type="gramStart"/>
            <w:r>
              <w:rPr>
                <w:rFonts w:ascii="Times New Roman" w:hAnsi="Times New Roman"/>
                <w:sz w:val="28"/>
                <w:szCs w:val="28"/>
              </w:rPr>
              <w:t>«</w:t>
            </w:r>
            <w:r w:rsidR="00DC6FA8">
              <w:rPr>
                <w:rFonts w:ascii="Times New Roman" w:hAnsi="Times New Roman"/>
                <w:sz w:val="28"/>
                <w:szCs w:val="28"/>
              </w:rPr>
              <w:t>М</w:t>
            </w:r>
            <w:proofErr w:type="gramEnd"/>
            <w:r w:rsidR="00DC6FA8">
              <w:rPr>
                <w:rFonts w:ascii="Times New Roman" w:hAnsi="Times New Roman"/>
                <w:sz w:val="28"/>
                <w:szCs w:val="28"/>
              </w:rPr>
              <w:t>ама</w:t>
            </w:r>
            <w:r w:rsidR="00755589">
              <w:rPr>
                <w:rFonts w:ascii="Times New Roman" w:hAnsi="Times New Roman"/>
                <w:sz w:val="28"/>
                <w:szCs w:val="28"/>
              </w:rPr>
              <w:t>-в этом слове свет»</w:t>
            </w:r>
          </w:p>
          <w:p w14:paraId="0C91A861" w14:textId="77777777" w:rsidR="00755589" w:rsidRPr="000B7750" w:rsidRDefault="00755589" w:rsidP="00DC6FA8">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Фотовыставка «Мама, мамочка, мамуля»</w:t>
            </w:r>
          </w:p>
        </w:tc>
      </w:tr>
      <w:tr w:rsidR="00765768" w:rsidRPr="000B7750" w14:paraId="35B70C1D" w14:textId="77777777" w:rsidTr="000460CC">
        <w:trPr>
          <w:cantSplit/>
          <w:trHeight w:val="1134"/>
        </w:trPr>
        <w:tc>
          <w:tcPr>
            <w:tcW w:w="605" w:type="pct"/>
            <w:vMerge w:val="restart"/>
            <w:shd w:val="clear" w:color="auto" w:fill="auto"/>
            <w:textDirection w:val="btLr"/>
            <w:vAlign w:val="center"/>
          </w:tcPr>
          <w:p w14:paraId="3D7C9C1C" w14:textId="77777777" w:rsidR="00765768" w:rsidRPr="000B7750" w:rsidRDefault="00765768" w:rsidP="00765768">
            <w:pPr>
              <w:widowControl w:val="0"/>
              <w:autoSpaceDE w:val="0"/>
              <w:autoSpaceDN w:val="0"/>
              <w:adjustRightInd w:val="0"/>
              <w:spacing w:after="0" w:line="240" w:lineRule="auto"/>
              <w:ind w:left="113" w:right="113"/>
              <w:jc w:val="center"/>
              <w:rPr>
                <w:rFonts w:ascii="Times New Roman" w:hAnsi="Times New Roman"/>
                <w:b/>
                <w:sz w:val="28"/>
                <w:szCs w:val="28"/>
              </w:rPr>
            </w:pPr>
            <w:r w:rsidRPr="000B7750">
              <w:rPr>
                <w:rFonts w:ascii="Times New Roman" w:hAnsi="Times New Roman"/>
                <w:b/>
                <w:sz w:val="28"/>
                <w:szCs w:val="28"/>
              </w:rPr>
              <w:t>Март</w:t>
            </w:r>
          </w:p>
        </w:tc>
        <w:tc>
          <w:tcPr>
            <w:tcW w:w="985" w:type="pct"/>
            <w:vMerge/>
            <w:shd w:val="clear" w:color="auto" w:fill="auto"/>
            <w:vAlign w:val="center"/>
          </w:tcPr>
          <w:p w14:paraId="707DC1F9" w14:textId="77777777" w:rsidR="00765768" w:rsidRPr="000B7750" w:rsidRDefault="00765768" w:rsidP="00107E1E">
            <w:pPr>
              <w:widowControl w:val="0"/>
              <w:autoSpaceDE w:val="0"/>
              <w:autoSpaceDN w:val="0"/>
              <w:adjustRightInd w:val="0"/>
              <w:spacing w:after="0" w:line="240" w:lineRule="auto"/>
              <w:jc w:val="both"/>
              <w:rPr>
                <w:rFonts w:ascii="Times New Roman" w:hAnsi="Times New Roman"/>
                <w:b/>
                <w:sz w:val="28"/>
                <w:szCs w:val="28"/>
              </w:rPr>
            </w:pPr>
          </w:p>
        </w:tc>
        <w:tc>
          <w:tcPr>
            <w:tcW w:w="412" w:type="pct"/>
            <w:shd w:val="clear" w:color="auto" w:fill="auto"/>
            <w:textDirection w:val="btLr"/>
          </w:tcPr>
          <w:p w14:paraId="23876B90" w14:textId="77777777" w:rsidR="00765768" w:rsidRPr="000B7750" w:rsidRDefault="003B1F2D" w:rsidP="008E7F6E">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28-4</w:t>
            </w:r>
          </w:p>
        </w:tc>
        <w:tc>
          <w:tcPr>
            <w:tcW w:w="1576" w:type="pct"/>
            <w:shd w:val="clear" w:color="auto" w:fill="auto"/>
            <w:vAlign w:val="center"/>
          </w:tcPr>
          <w:p w14:paraId="1D3641C4" w14:textId="77777777" w:rsidR="00765768" w:rsidRPr="000B7750" w:rsidRDefault="003B1F2D"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День 8 Марта. Профессии наших мам</w:t>
            </w:r>
          </w:p>
        </w:tc>
        <w:tc>
          <w:tcPr>
            <w:tcW w:w="1422" w:type="pct"/>
            <w:vMerge/>
            <w:shd w:val="clear" w:color="auto" w:fill="auto"/>
            <w:vAlign w:val="center"/>
          </w:tcPr>
          <w:p w14:paraId="4585B67F" w14:textId="77777777" w:rsidR="00765768" w:rsidRPr="000B7750" w:rsidRDefault="00765768" w:rsidP="00107E1E">
            <w:pPr>
              <w:widowControl w:val="0"/>
              <w:autoSpaceDE w:val="0"/>
              <w:autoSpaceDN w:val="0"/>
              <w:adjustRightInd w:val="0"/>
              <w:spacing w:after="0" w:line="240" w:lineRule="auto"/>
              <w:jc w:val="both"/>
              <w:rPr>
                <w:rFonts w:ascii="Times New Roman" w:hAnsi="Times New Roman"/>
                <w:sz w:val="28"/>
                <w:szCs w:val="28"/>
              </w:rPr>
            </w:pPr>
          </w:p>
        </w:tc>
      </w:tr>
      <w:tr w:rsidR="00765768" w:rsidRPr="000B7750" w14:paraId="32B0C0AF" w14:textId="77777777" w:rsidTr="000460CC">
        <w:trPr>
          <w:cantSplit/>
          <w:trHeight w:val="1134"/>
        </w:trPr>
        <w:tc>
          <w:tcPr>
            <w:tcW w:w="605" w:type="pct"/>
            <w:vMerge/>
            <w:shd w:val="clear" w:color="auto" w:fill="auto"/>
            <w:vAlign w:val="center"/>
          </w:tcPr>
          <w:p w14:paraId="4A58968B" w14:textId="77777777" w:rsidR="00765768" w:rsidRPr="000B7750" w:rsidRDefault="00765768" w:rsidP="00107E1E">
            <w:pPr>
              <w:widowControl w:val="0"/>
              <w:autoSpaceDE w:val="0"/>
              <w:autoSpaceDN w:val="0"/>
              <w:adjustRightInd w:val="0"/>
              <w:spacing w:after="0" w:line="240" w:lineRule="auto"/>
              <w:jc w:val="both"/>
              <w:rPr>
                <w:rFonts w:ascii="Times New Roman" w:hAnsi="Times New Roman"/>
                <w:b/>
                <w:sz w:val="28"/>
                <w:szCs w:val="28"/>
              </w:rPr>
            </w:pPr>
          </w:p>
        </w:tc>
        <w:tc>
          <w:tcPr>
            <w:tcW w:w="985" w:type="pct"/>
            <w:vMerge/>
            <w:shd w:val="clear" w:color="auto" w:fill="auto"/>
            <w:vAlign w:val="center"/>
          </w:tcPr>
          <w:p w14:paraId="43941C73" w14:textId="77777777" w:rsidR="00765768" w:rsidRPr="000B7750" w:rsidRDefault="00765768" w:rsidP="00107E1E">
            <w:pPr>
              <w:widowControl w:val="0"/>
              <w:autoSpaceDE w:val="0"/>
              <w:autoSpaceDN w:val="0"/>
              <w:adjustRightInd w:val="0"/>
              <w:spacing w:after="0" w:line="240" w:lineRule="auto"/>
              <w:jc w:val="both"/>
              <w:rPr>
                <w:rFonts w:ascii="Times New Roman" w:hAnsi="Times New Roman"/>
                <w:b/>
                <w:sz w:val="28"/>
                <w:szCs w:val="28"/>
              </w:rPr>
            </w:pPr>
          </w:p>
        </w:tc>
        <w:tc>
          <w:tcPr>
            <w:tcW w:w="412" w:type="pct"/>
            <w:shd w:val="clear" w:color="auto" w:fill="auto"/>
            <w:textDirection w:val="btLr"/>
          </w:tcPr>
          <w:p w14:paraId="24144C55" w14:textId="77777777" w:rsidR="00765768" w:rsidRPr="000B7750" w:rsidRDefault="003B1F2D" w:rsidP="008E7F6E">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7</w:t>
            </w:r>
            <w:r w:rsidR="00D81E93" w:rsidRPr="000B7750">
              <w:rPr>
                <w:rFonts w:ascii="Times New Roman" w:hAnsi="Times New Roman"/>
                <w:b/>
                <w:sz w:val="28"/>
                <w:szCs w:val="28"/>
              </w:rPr>
              <w:t>-</w:t>
            </w:r>
            <w:r>
              <w:rPr>
                <w:rFonts w:ascii="Times New Roman" w:hAnsi="Times New Roman"/>
                <w:b/>
                <w:sz w:val="28"/>
                <w:szCs w:val="28"/>
              </w:rPr>
              <w:t>11</w:t>
            </w:r>
          </w:p>
        </w:tc>
        <w:tc>
          <w:tcPr>
            <w:tcW w:w="1576" w:type="pct"/>
            <w:shd w:val="clear" w:color="auto" w:fill="auto"/>
            <w:vAlign w:val="center"/>
          </w:tcPr>
          <w:p w14:paraId="39C12994" w14:textId="77777777" w:rsidR="00765768" w:rsidRPr="000B7750" w:rsidRDefault="003B1F2D" w:rsidP="00107E1E">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Комнатные растения</w:t>
            </w:r>
          </w:p>
        </w:tc>
        <w:tc>
          <w:tcPr>
            <w:tcW w:w="1422" w:type="pct"/>
            <w:shd w:val="clear" w:color="auto" w:fill="auto"/>
            <w:vAlign w:val="center"/>
          </w:tcPr>
          <w:p w14:paraId="4264DE4B" w14:textId="77777777" w:rsidR="00765768" w:rsidRPr="000B7750" w:rsidRDefault="00205C73" w:rsidP="00107E1E">
            <w:pPr>
              <w:widowControl w:val="0"/>
              <w:autoSpaceDE w:val="0"/>
              <w:autoSpaceDN w:val="0"/>
              <w:adjustRightInd w:val="0"/>
              <w:jc w:val="both"/>
              <w:rPr>
                <w:rFonts w:ascii="Times New Roman" w:hAnsi="Times New Roman"/>
                <w:sz w:val="28"/>
                <w:szCs w:val="28"/>
              </w:rPr>
            </w:pPr>
            <w:r w:rsidRPr="000B7750">
              <w:rPr>
                <w:rFonts w:ascii="Times New Roman" w:hAnsi="Times New Roman"/>
                <w:sz w:val="28"/>
                <w:szCs w:val="28"/>
              </w:rPr>
              <w:t>Выставка детского творчества</w:t>
            </w:r>
          </w:p>
        </w:tc>
      </w:tr>
      <w:tr w:rsidR="00765768" w:rsidRPr="000B7750" w14:paraId="30B9E685" w14:textId="77777777" w:rsidTr="000460CC">
        <w:trPr>
          <w:cantSplit/>
          <w:trHeight w:val="1134"/>
        </w:trPr>
        <w:tc>
          <w:tcPr>
            <w:tcW w:w="605" w:type="pct"/>
            <w:vMerge/>
            <w:shd w:val="clear" w:color="auto" w:fill="auto"/>
            <w:vAlign w:val="center"/>
          </w:tcPr>
          <w:p w14:paraId="41DCC075" w14:textId="77777777" w:rsidR="00765768" w:rsidRPr="000B7750" w:rsidRDefault="00765768" w:rsidP="00107E1E">
            <w:pPr>
              <w:widowControl w:val="0"/>
              <w:autoSpaceDE w:val="0"/>
              <w:autoSpaceDN w:val="0"/>
              <w:adjustRightInd w:val="0"/>
              <w:spacing w:after="0" w:line="240" w:lineRule="auto"/>
              <w:jc w:val="both"/>
              <w:rPr>
                <w:rFonts w:ascii="Times New Roman" w:hAnsi="Times New Roman"/>
                <w:b/>
                <w:sz w:val="28"/>
                <w:szCs w:val="28"/>
              </w:rPr>
            </w:pPr>
          </w:p>
        </w:tc>
        <w:tc>
          <w:tcPr>
            <w:tcW w:w="985" w:type="pct"/>
            <w:vMerge w:val="restart"/>
            <w:shd w:val="clear" w:color="auto" w:fill="auto"/>
            <w:vAlign w:val="center"/>
          </w:tcPr>
          <w:p w14:paraId="4CD01BE6" w14:textId="77777777" w:rsidR="00765768" w:rsidRPr="000B7750" w:rsidRDefault="00765768" w:rsidP="00107E1E">
            <w:pPr>
              <w:widowControl w:val="0"/>
              <w:autoSpaceDE w:val="0"/>
              <w:autoSpaceDN w:val="0"/>
              <w:adjustRightInd w:val="0"/>
              <w:spacing w:after="0" w:line="240" w:lineRule="auto"/>
              <w:jc w:val="both"/>
              <w:rPr>
                <w:rFonts w:ascii="Times New Roman" w:hAnsi="Times New Roman"/>
                <w:b/>
                <w:sz w:val="28"/>
                <w:szCs w:val="28"/>
              </w:rPr>
            </w:pPr>
            <w:r w:rsidRPr="000B7750">
              <w:rPr>
                <w:rFonts w:ascii="Times New Roman" w:hAnsi="Times New Roman"/>
                <w:b/>
                <w:sz w:val="28"/>
                <w:szCs w:val="28"/>
              </w:rPr>
              <w:t>Встречаем весну</w:t>
            </w:r>
          </w:p>
        </w:tc>
        <w:tc>
          <w:tcPr>
            <w:tcW w:w="412" w:type="pct"/>
            <w:shd w:val="clear" w:color="auto" w:fill="auto"/>
            <w:textDirection w:val="btLr"/>
          </w:tcPr>
          <w:p w14:paraId="66CB26C3" w14:textId="77777777" w:rsidR="00765768" w:rsidRPr="000B7750" w:rsidRDefault="005F672F" w:rsidP="008E7F6E">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14</w:t>
            </w:r>
            <w:r w:rsidR="00D81E93" w:rsidRPr="000B7750">
              <w:rPr>
                <w:rFonts w:ascii="Times New Roman" w:hAnsi="Times New Roman"/>
                <w:b/>
                <w:sz w:val="28"/>
                <w:szCs w:val="28"/>
              </w:rPr>
              <w:t>-1</w:t>
            </w:r>
            <w:r>
              <w:rPr>
                <w:rFonts w:ascii="Times New Roman" w:hAnsi="Times New Roman"/>
                <w:b/>
                <w:sz w:val="28"/>
                <w:szCs w:val="28"/>
              </w:rPr>
              <w:t>8</w:t>
            </w:r>
          </w:p>
        </w:tc>
        <w:tc>
          <w:tcPr>
            <w:tcW w:w="1576" w:type="pct"/>
            <w:shd w:val="clear" w:color="auto" w:fill="auto"/>
            <w:vAlign w:val="center"/>
          </w:tcPr>
          <w:p w14:paraId="1A9AE960" w14:textId="77777777" w:rsidR="00765768" w:rsidRPr="000B7750" w:rsidRDefault="00765768"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В</w:t>
            </w:r>
            <w:r w:rsidR="008A141B" w:rsidRPr="000B7750">
              <w:rPr>
                <w:rFonts w:ascii="Times New Roman" w:hAnsi="Times New Roman"/>
                <w:sz w:val="28"/>
                <w:szCs w:val="28"/>
              </w:rPr>
              <w:t>есна пришла (сезонные изменения</w:t>
            </w:r>
            <w:r w:rsidRPr="000B7750">
              <w:rPr>
                <w:rFonts w:ascii="Times New Roman" w:hAnsi="Times New Roman"/>
                <w:sz w:val="28"/>
                <w:szCs w:val="28"/>
              </w:rPr>
              <w:t>)</w:t>
            </w:r>
          </w:p>
          <w:p w14:paraId="43F7B5E2" w14:textId="77777777" w:rsidR="008A141B" w:rsidRPr="000B7750" w:rsidRDefault="008A141B"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Первоцветы</w:t>
            </w:r>
          </w:p>
        </w:tc>
        <w:tc>
          <w:tcPr>
            <w:tcW w:w="1422" w:type="pct"/>
            <w:vMerge w:val="restart"/>
            <w:shd w:val="clear" w:color="auto" w:fill="auto"/>
            <w:vAlign w:val="center"/>
          </w:tcPr>
          <w:p w14:paraId="110966D0" w14:textId="77777777" w:rsidR="00765768" w:rsidRPr="000B7750" w:rsidRDefault="00755589" w:rsidP="0075558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Тематическое развлечение.</w:t>
            </w:r>
            <w:r w:rsidR="00765768" w:rsidRPr="000B7750">
              <w:rPr>
                <w:rFonts w:ascii="Times New Roman" w:hAnsi="Times New Roman"/>
                <w:sz w:val="28"/>
                <w:szCs w:val="28"/>
              </w:rPr>
              <w:t xml:space="preserve"> Выставка </w:t>
            </w:r>
            <w:r>
              <w:rPr>
                <w:rFonts w:ascii="Times New Roman" w:hAnsi="Times New Roman"/>
                <w:sz w:val="28"/>
                <w:szCs w:val="28"/>
              </w:rPr>
              <w:t xml:space="preserve">рисунков </w:t>
            </w:r>
            <w:r w:rsidR="00B30290">
              <w:rPr>
                <w:rFonts w:ascii="Times New Roman" w:hAnsi="Times New Roman"/>
                <w:sz w:val="28"/>
                <w:szCs w:val="28"/>
              </w:rPr>
              <w:t>«Весна п</w:t>
            </w:r>
            <w:r>
              <w:rPr>
                <w:rFonts w:ascii="Times New Roman" w:hAnsi="Times New Roman"/>
                <w:sz w:val="28"/>
                <w:szCs w:val="28"/>
              </w:rPr>
              <w:t>ришла»</w:t>
            </w:r>
          </w:p>
        </w:tc>
      </w:tr>
      <w:tr w:rsidR="00765768" w:rsidRPr="000B7750" w14:paraId="36FE6AAD" w14:textId="77777777" w:rsidTr="000460CC">
        <w:trPr>
          <w:cantSplit/>
          <w:trHeight w:val="1134"/>
        </w:trPr>
        <w:tc>
          <w:tcPr>
            <w:tcW w:w="605" w:type="pct"/>
            <w:vMerge/>
            <w:shd w:val="clear" w:color="auto" w:fill="auto"/>
            <w:vAlign w:val="center"/>
          </w:tcPr>
          <w:p w14:paraId="66CD558E" w14:textId="77777777" w:rsidR="00765768" w:rsidRPr="000B7750" w:rsidRDefault="00765768" w:rsidP="00107E1E">
            <w:pPr>
              <w:widowControl w:val="0"/>
              <w:autoSpaceDE w:val="0"/>
              <w:autoSpaceDN w:val="0"/>
              <w:adjustRightInd w:val="0"/>
              <w:spacing w:after="0" w:line="240" w:lineRule="auto"/>
              <w:jc w:val="both"/>
              <w:rPr>
                <w:rFonts w:ascii="Times New Roman" w:hAnsi="Times New Roman"/>
                <w:b/>
                <w:sz w:val="28"/>
                <w:szCs w:val="28"/>
              </w:rPr>
            </w:pPr>
          </w:p>
        </w:tc>
        <w:tc>
          <w:tcPr>
            <w:tcW w:w="985" w:type="pct"/>
            <w:vMerge/>
            <w:shd w:val="clear" w:color="auto" w:fill="auto"/>
            <w:vAlign w:val="center"/>
          </w:tcPr>
          <w:p w14:paraId="6E580F3C" w14:textId="77777777" w:rsidR="00765768" w:rsidRPr="000B7750" w:rsidRDefault="00765768" w:rsidP="00107E1E">
            <w:pPr>
              <w:widowControl w:val="0"/>
              <w:autoSpaceDE w:val="0"/>
              <w:autoSpaceDN w:val="0"/>
              <w:adjustRightInd w:val="0"/>
              <w:spacing w:after="0" w:line="240" w:lineRule="auto"/>
              <w:jc w:val="both"/>
              <w:rPr>
                <w:rFonts w:ascii="Times New Roman" w:hAnsi="Times New Roman"/>
                <w:b/>
                <w:sz w:val="28"/>
                <w:szCs w:val="28"/>
              </w:rPr>
            </w:pPr>
          </w:p>
        </w:tc>
        <w:tc>
          <w:tcPr>
            <w:tcW w:w="412" w:type="pct"/>
            <w:shd w:val="clear" w:color="auto" w:fill="auto"/>
            <w:textDirection w:val="btLr"/>
          </w:tcPr>
          <w:p w14:paraId="434D6B28" w14:textId="77777777" w:rsidR="00765768" w:rsidRPr="000B7750" w:rsidRDefault="005F672F" w:rsidP="00D81E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21</w:t>
            </w:r>
            <w:r w:rsidR="00D81E93" w:rsidRPr="000B7750">
              <w:rPr>
                <w:rFonts w:ascii="Times New Roman" w:hAnsi="Times New Roman"/>
                <w:b/>
                <w:sz w:val="28"/>
                <w:szCs w:val="28"/>
              </w:rPr>
              <w:t>-2</w:t>
            </w:r>
            <w:r>
              <w:rPr>
                <w:rFonts w:ascii="Times New Roman" w:hAnsi="Times New Roman"/>
                <w:b/>
                <w:sz w:val="28"/>
                <w:szCs w:val="28"/>
              </w:rPr>
              <w:t>5</w:t>
            </w:r>
          </w:p>
        </w:tc>
        <w:tc>
          <w:tcPr>
            <w:tcW w:w="1576" w:type="pct"/>
            <w:shd w:val="clear" w:color="auto" w:fill="auto"/>
            <w:vAlign w:val="center"/>
          </w:tcPr>
          <w:p w14:paraId="0C14A8D6" w14:textId="77777777" w:rsidR="00765768" w:rsidRPr="000B7750" w:rsidRDefault="00765768"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Звери весной</w:t>
            </w:r>
          </w:p>
        </w:tc>
        <w:tc>
          <w:tcPr>
            <w:tcW w:w="1422" w:type="pct"/>
            <w:vMerge/>
            <w:shd w:val="clear" w:color="auto" w:fill="auto"/>
            <w:vAlign w:val="center"/>
          </w:tcPr>
          <w:p w14:paraId="0F9DE247" w14:textId="77777777" w:rsidR="00765768" w:rsidRPr="000B7750" w:rsidRDefault="00765768" w:rsidP="00107E1E">
            <w:pPr>
              <w:widowControl w:val="0"/>
              <w:autoSpaceDE w:val="0"/>
              <w:autoSpaceDN w:val="0"/>
              <w:adjustRightInd w:val="0"/>
              <w:spacing w:after="0" w:line="240" w:lineRule="auto"/>
              <w:jc w:val="both"/>
              <w:rPr>
                <w:rFonts w:ascii="Times New Roman" w:hAnsi="Times New Roman"/>
                <w:sz w:val="28"/>
                <w:szCs w:val="28"/>
              </w:rPr>
            </w:pPr>
          </w:p>
        </w:tc>
      </w:tr>
      <w:tr w:rsidR="00765768" w:rsidRPr="000B7750" w14:paraId="4C6B1A64" w14:textId="77777777" w:rsidTr="000460CC">
        <w:trPr>
          <w:cantSplit/>
          <w:trHeight w:val="1134"/>
        </w:trPr>
        <w:tc>
          <w:tcPr>
            <w:tcW w:w="605" w:type="pct"/>
            <w:vMerge/>
            <w:shd w:val="clear" w:color="auto" w:fill="auto"/>
            <w:vAlign w:val="center"/>
          </w:tcPr>
          <w:p w14:paraId="594F411E" w14:textId="77777777" w:rsidR="00765768" w:rsidRPr="000B7750" w:rsidRDefault="00765768" w:rsidP="00107E1E">
            <w:pPr>
              <w:widowControl w:val="0"/>
              <w:autoSpaceDE w:val="0"/>
              <w:autoSpaceDN w:val="0"/>
              <w:adjustRightInd w:val="0"/>
              <w:spacing w:after="0" w:line="240" w:lineRule="auto"/>
              <w:jc w:val="both"/>
              <w:rPr>
                <w:rFonts w:ascii="Times New Roman" w:hAnsi="Times New Roman"/>
                <w:b/>
                <w:sz w:val="28"/>
                <w:szCs w:val="28"/>
              </w:rPr>
            </w:pPr>
          </w:p>
        </w:tc>
        <w:tc>
          <w:tcPr>
            <w:tcW w:w="985" w:type="pct"/>
            <w:vMerge/>
            <w:shd w:val="clear" w:color="auto" w:fill="auto"/>
            <w:vAlign w:val="center"/>
          </w:tcPr>
          <w:p w14:paraId="508206AC" w14:textId="77777777" w:rsidR="00765768" w:rsidRPr="000B7750" w:rsidRDefault="00765768" w:rsidP="00107E1E">
            <w:pPr>
              <w:widowControl w:val="0"/>
              <w:autoSpaceDE w:val="0"/>
              <w:autoSpaceDN w:val="0"/>
              <w:adjustRightInd w:val="0"/>
              <w:spacing w:after="0" w:line="240" w:lineRule="auto"/>
              <w:jc w:val="both"/>
              <w:rPr>
                <w:rFonts w:ascii="Times New Roman" w:hAnsi="Times New Roman"/>
                <w:b/>
                <w:sz w:val="28"/>
                <w:szCs w:val="28"/>
              </w:rPr>
            </w:pPr>
          </w:p>
        </w:tc>
        <w:tc>
          <w:tcPr>
            <w:tcW w:w="412" w:type="pct"/>
            <w:shd w:val="clear" w:color="auto" w:fill="auto"/>
            <w:textDirection w:val="btLr"/>
          </w:tcPr>
          <w:p w14:paraId="2746C81B" w14:textId="77777777" w:rsidR="00765768" w:rsidRPr="000B7750" w:rsidRDefault="005F672F" w:rsidP="008E7F6E">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28-1</w:t>
            </w:r>
          </w:p>
        </w:tc>
        <w:tc>
          <w:tcPr>
            <w:tcW w:w="1576" w:type="pct"/>
            <w:shd w:val="clear" w:color="auto" w:fill="auto"/>
            <w:vAlign w:val="center"/>
          </w:tcPr>
          <w:p w14:paraId="6177828E" w14:textId="77777777" w:rsidR="00765768" w:rsidRPr="000B7750" w:rsidRDefault="00765768"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Перелётные птицы</w:t>
            </w:r>
          </w:p>
        </w:tc>
        <w:tc>
          <w:tcPr>
            <w:tcW w:w="1422" w:type="pct"/>
            <w:vMerge/>
            <w:shd w:val="clear" w:color="auto" w:fill="auto"/>
            <w:vAlign w:val="center"/>
          </w:tcPr>
          <w:p w14:paraId="40D87E1E" w14:textId="77777777" w:rsidR="00765768" w:rsidRPr="000B7750" w:rsidRDefault="00765768" w:rsidP="00107E1E">
            <w:pPr>
              <w:widowControl w:val="0"/>
              <w:autoSpaceDE w:val="0"/>
              <w:autoSpaceDN w:val="0"/>
              <w:adjustRightInd w:val="0"/>
              <w:spacing w:after="0" w:line="240" w:lineRule="auto"/>
              <w:jc w:val="both"/>
              <w:rPr>
                <w:rFonts w:ascii="Times New Roman" w:hAnsi="Times New Roman"/>
                <w:sz w:val="28"/>
                <w:szCs w:val="28"/>
              </w:rPr>
            </w:pPr>
          </w:p>
        </w:tc>
      </w:tr>
      <w:tr w:rsidR="00765768" w:rsidRPr="000B7750" w14:paraId="5CC2EF9D" w14:textId="77777777" w:rsidTr="000460CC">
        <w:trPr>
          <w:cantSplit/>
          <w:trHeight w:val="1134"/>
        </w:trPr>
        <w:tc>
          <w:tcPr>
            <w:tcW w:w="605" w:type="pct"/>
            <w:vMerge w:val="restart"/>
            <w:shd w:val="clear" w:color="auto" w:fill="auto"/>
            <w:textDirection w:val="btLr"/>
            <w:vAlign w:val="center"/>
          </w:tcPr>
          <w:p w14:paraId="43E051D5" w14:textId="77777777" w:rsidR="00765768" w:rsidRPr="000B7750" w:rsidRDefault="00765768" w:rsidP="00765768">
            <w:pPr>
              <w:widowControl w:val="0"/>
              <w:autoSpaceDE w:val="0"/>
              <w:autoSpaceDN w:val="0"/>
              <w:adjustRightInd w:val="0"/>
              <w:spacing w:after="0" w:line="240" w:lineRule="auto"/>
              <w:ind w:left="113" w:right="113"/>
              <w:jc w:val="center"/>
              <w:rPr>
                <w:rFonts w:ascii="Times New Roman" w:hAnsi="Times New Roman"/>
                <w:b/>
                <w:sz w:val="28"/>
                <w:szCs w:val="28"/>
              </w:rPr>
            </w:pPr>
            <w:r w:rsidRPr="000B7750">
              <w:rPr>
                <w:rFonts w:ascii="Times New Roman" w:hAnsi="Times New Roman"/>
                <w:b/>
                <w:sz w:val="28"/>
                <w:szCs w:val="28"/>
              </w:rPr>
              <w:t>Апрель</w:t>
            </w:r>
          </w:p>
        </w:tc>
        <w:tc>
          <w:tcPr>
            <w:tcW w:w="985" w:type="pct"/>
            <w:shd w:val="clear" w:color="auto" w:fill="auto"/>
            <w:vAlign w:val="center"/>
          </w:tcPr>
          <w:p w14:paraId="0FB03A9D" w14:textId="77777777" w:rsidR="00765768" w:rsidRPr="000B7750" w:rsidRDefault="00765768" w:rsidP="00107E1E">
            <w:pPr>
              <w:widowControl w:val="0"/>
              <w:autoSpaceDE w:val="0"/>
              <w:autoSpaceDN w:val="0"/>
              <w:adjustRightInd w:val="0"/>
              <w:spacing w:after="0" w:line="240" w:lineRule="auto"/>
              <w:jc w:val="both"/>
              <w:rPr>
                <w:rFonts w:ascii="Times New Roman" w:hAnsi="Times New Roman"/>
                <w:b/>
                <w:sz w:val="28"/>
                <w:szCs w:val="28"/>
              </w:rPr>
            </w:pPr>
            <w:r w:rsidRPr="000B7750">
              <w:rPr>
                <w:rFonts w:ascii="Times New Roman" w:hAnsi="Times New Roman"/>
                <w:b/>
                <w:sz w:val="28"/>
                <w:szCs w:val="28"/>
              </w:rPr>
              <w:t>В мире книг и театра</w:t>
            </w:r>
          </w:p>
        </w:tc>
        <w:tc>
          <w:tcPr>
            <w:tcW w:w="412" w:type="pct"/>
            <w:shd w:val="clear" w:color="auto" w:fill="auto"/>
            <w:textDirection w:val="btLr"/>
          </w:tcPr>
          <w:p w14:paraId="76C55187" w14:textId="77777777" w:rsidR="00765768" w:rsidRPr="000B7750" w:rsidRDefault="005F672F" w:rsidP="008E7F6E">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4</w:t>
            </w:r>
            <w:r w:rsidR="00D81E93" w:rsidRPr="000B7750">
              <w:rPr>
                <w:rFonts w:ascii="Times New Roman" w:hAnsi="Times New Roman"/>
                <w:b/>
                <w:sz w:val="28"/>
                <w:szCs w:val="28"/>
              </w:rPr>
              <w:t>-</w:t>
            </w:r>
            <w:r>
              <w:rPr>
                <w:rFonts w:ascii="Times New Roman" w:hAnsi="Times New Roman"/>
                <w:b/>
                <w:sz w:val="28"/>
                <w:szCs w:val="28"/>
              </w:rPr>
              <w:t>8</w:t>
            </w:r>
          </w:p>
        </w:tc>
        <w:tc>
          <w:tcPr>
            <w:tcW w:w="1576" w:type="pct"/>
            <w:shd w:val="clear" w:color="auto" w:fill="auto"/>
            <w:vAlign w:val="center"/>
          </w:tcPr>
          <w:p w14:paraId="0AD5A69A" w14:textId="77777777" w:rsidR="00765768" w:rsidRPr="000B7750" w:rsidRDefault="00765768"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Книги и библиотека. Мир театра</w:t>
            </w:r>
          </w:p>
        </w:tc>
        <w:tc>
          <w:tcPr>
            <w:tcW w:w="1422" w:type="pct"/>
            <w:shd w:val="clear" w:color="auto" w:fill="auto"/>
            <w:vAlign w:val="center"/>
          </w:tcPr>
          <w:p w14:paraId="41650D7B" w14:textId="77777777" w:rsidR="00765768" w:rsidRPr="000B7750" w:rsidRDefault="00765768"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Театральное представление</w:t>
            </w:r>
          </w:p>
        </w:tc>
      </w:tr>
      <w:tr w:rsidR="00765768" w:rsidRPr="000B7750" w14:paraId="3A57F0DF" w14:textId="77777777" w:rsidTr="000460CC">
        <w:trPr>
          <w:cantSplit/>
          <w:trHeight w:val="1134"/>
        </w:trPr>
        <w:tc>
          <w:tcPr>
            <w:tcW w:w="605" w:type="pct"/>
            <w:vMerge/>
            <w:shd w:val="clear" w:color="auto" w:fill="auto"/>
            <w:vAlign w:val="center"/>
          </w:tcPr>
          <w:p w14:paraId="3D6F4243" w14:textId="77777777" w:rsidR="00765768" w:rsidRPr="000B7750" w:rsidRDefault="00765768" w:rsidP="00107E1E">
            <w:pPr>
              <w:widowControl w:val="0"/>
              <w:autoSpaceDE w:val="0"/>
              <w:autoSpaceDN w:val="0"/>
              <w:adjustRightInd w:val="0"/>
              <w:spacing w:after="0" w:line="240" w:lineRule="auto"/>
              <w:jc w:val="both"/>
              <w:rPr>
                <w:rFonts w:ascii="Times New Roman" w:hAnsi="Times New Roman"/>
                <w:b/>
                <w:sz w:val="28"/>
                <w:szCs w:val="28"/>
              </w:rPr>
            </w:pPr>
          </w:p>
        </w:tc>
        <w:tc>
          <w:tcPr>
            <w:tcW w:w="985" w:type="pct"/>
            <w:vMerge w:val="restart"/>
            <w:shd w:val="clear" w:color="auto" w:fill="auto"/>
            <w:vAlign w:val="center"/>
          </w:tcPr>
          <w:p w14:paraId="704DD137" w14:textId="77777777" w:rsidR="00765768" w:rsidRPr="000B7750" w:rsidRDefault="00765768" w:rsidP="00107E1E">
            <w:pPr>
              <w:widowControl w:val="0"/>
              <w:autoSpaceDE w:val="0"/>
              <w:autoSpaceDN w:val="0"/>
              <w:adjustRightInd w:val="0"/>
              <w:spacing w:after="0" w:line="240" w:lineRule="auto"/>
              <w:jc w:val="both"/>
              <w:rPr>
                <w:rFonts w:ascii="Times New Roman" w:hAnsi="Times New Roman"/>
                <w:b/>
                <w:sz w:val="28"/>
                <w:szCs w:val="28"/>
              </w:rPr>
            </w:pPr>
            <w:r w:rsidRPr="000B7750">
              <w:rPr>
                <w:rFonts w:ascii="Times New Roman" w:hAnsi="Times New Roman"/>
                <w:b/>
                <w:sz w:val="28"/>
                <w:szCs w:val="28"/>
              </w:rPr>
              <w:t>Земля - наш общий дом</w:t>
            </w:r>
          </w:p>
        </w:tc>
        <w:tc>
          <w:tcPr>
            <w:tcW w:w="412" w:type="pct"/>
            <w:shd w:val="clear" w:color="auto" w:fill="auto"/>
            <w:textDirection w:val="btLr"/>
          </w:tcPr>
          <w:p w14:paraId="746012C1" w14:textId="77777777" w:rsidR="00765768" w:rsidRPr="000B7750" w:rsidRDefault="005F672F" w:rsidP="008E7F6E">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11</w:t>
            </w:r>
            <w:r w:rsidR="00D81E93" w:rsidRPr="000B7750">
              <w:rPr>
                <w:rFonts w:ascii="Times New Roman" w:hAnsi="Times New Roman"/>
                <w:b/>
                <w:sz w:val="28"/>
                <w:szCs w:val="28"/>
              </w:rPr>
              <w:t>-1</w:t>
            </w:r>
            <w:r>
              <w:rPr>
                <w:rFonts w:ascii="Times New Roman" w:hAnsi="Times New Roman"/>
                <w:b/>
                <w:sz w:val="28"/>
                <w:szCs w:val="28"/>
              </w:rPr>
              <w:t>5</w:t>
            </w:r>
          </w:p>
        </w:tc>
        <w:tc>
          <w:tcPr>
            <w:tcW w:w="1576" w:type="pct"/>
            <w:shd w:val="clear" w:color="auto" w:fill="auto"/>
            <w:vAlign w:val="center"/>
          </w:tcPr>
          <w:p w14:paraId="24BC65FC" w14:textId="77777777" w:rsidR="00765768" w:rsidRPr="000B7750" w:rsidRDefault="008A141B"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Планета Земля. Космос</w:t>
            </w:r>
          </w:p>
        </w:tc>
        <w:tc>
          <w:tcPr>
            <w:tcW w:w="1422" w:type="pct"/>
            <w:shd w:val="clear" w:color="auto" w:fill="auto"/>
            <w:vAlign w:val="center"/>
          </w:tcPr>
          <w:p w14:paraId="6AA12F5D" w14:textId="77777777" w:rsidR="00765768" w:rsidRDefault="00755589" w:rsidP="00107E1E">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Физкультурно-познавательное развлечение» Кого не берут в космонавты».</w:t>
            </w:r>
          </w:p>
          <w:p w14:paraId="44A2F32D" w14:textId="77777777" w:rsidR="00755589" w:rsidRPr="000B7750" w:rsidRDefault="00755589" w:rsidP="00107E1E">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Конкурс поделок «Дорога в космос»</w:t>
            </w:r>
          </w:p>
        </w:tc>
      </w:tr>
      <w:tr w:rsidR="00765768" w:rsidRPr="000B7750" w14:paraId="2B5E72FA" w14:textId="77777777" w:rsidTr="000460CC">
        <w:trPr>
          <w:cantSplit/>
          <w:trHeight w:val="1134"/>
        </w:trPr>
        <w:tc>
          <w:tcPr>
            <w:tcW w:w="605" w:type="pct"/>
            <w:vMerge/>
            <w:shd w:val="clear" w:color="auto" w:fill="auto"/>
            <w:vAlign w:val="center"/>
          </w:tcPr>
          <w:p w14:paraId="5AC06796" w14:textId="77777777" w:rsidR="00765768" w:rsidRPr="000B7750" w:rsidRDefault="00765768" w:rsidP="00107E1E">
            <w:pPr>
              <w:widowControl w:val="0"/>
              <w:autoSpaceDE w:val="0"/>
              <w:autoSpaceDN w:val="0"/>
              <w:adjustRightInd w:val="0"/>
              <w:spacing w:after="0" w:line="240" w:lineRule="auto"/>
              <w:jc w:val="both"/>
              <w:rPr>
                <w:rFonts w:ascii="Times New Roman" w:hAnsi="Times New Roman"/>
                <w:b/>
                <w:sz w:val="28"/>
                <w:szCs w:val="28"/>
              </w:rPr>
            </w:pPr>
          </w:p>
        </w:tc>
        <w:tc>
          <w:tcPr>
            <w:tcW w:w="985" w:type="pct"/>
            <w:vMerge/>
            <w:shd w:val="clear" w:color="auto" w:fill="auto"/>
            <w:vAlign w:val="center"/>
          </w:tcPr>
          <w:p w14:paraId="2252D7C3" w14:textId="77777777" w:rsidR="00765768" w:rsidRPr="000B7750" w:rsidRDefault="00765768" w:rsidP="00107E1E">
            <w:pPr>
              <w:widowControl w:val="0"/>
              <w:autoSpaceDE w:val="0"/>
              <w:autoSpaceDN w:val="0"/>
              <w:adjustRightInd w:val="0"/>
              <w:spacing w:after="0" w:line="240" w:lineRule="auto"/>
              <w:jc w:val="both"/>
              <w:rPr>
                <w:rFonts w:ascii="Times New Roman" w:hAnsi="Times New Roman"/>
                <w:b/>
                <w:sz w:val="28"/>
                <w:szCs w:val="28"/>
              </w:rPr>
            </w:pPr>
          </w:p>
        </w:tc>
        <w:tc>
          <w:tcPr>
            <w:tcW w:w="412" w:type="pct"/>
            <w:shd w:val="clear" w:color="auto" w:fill="auto"/>
            <w:textDirection w:val="btLr"/>
          </w:tcPr>
          <w:p w14:paraId="5F2C0764" w14:textId="77777777" w:rsidR="00765768" w:rsidRPr="000B7750" w:rsidRDefault="005F672F" w:rsidP="008E7F6E">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18-22</w:t>
            </w:r>
          </w:p>
        </w:tc>
        <w:tc>
          <w:tcPr>
            <w:tcW w:w="1576" w:type="pct"/>
            <w:shd w:val="clear" w:color="auto" w:fill="auto"/>
            <w:vAlign w:val="center"/>
          </w:tcPr>
          <w:p w14:paraId="37245FF8" w14:textId="77777777" w:rsidR="005F672F" w:rsidRDefault="005F672F" w:rsidP="00107E1E">
            <w:pPr>
              <w:widowControl w:val="0"/>
              <w:autoSpaceDE w:val="0"/>
              <w:autoSpaceDN w:val="0"/>
              <w:adjustRightInd w:val="0"/>
              <w:spacing w:after="0" w:line="240" w:lineRule="auto"/>
              <w:jc w:val="both"/>
              <w:rPr>
                <w:rFonts w:ascii="Times New Roman" w:hAnsi="Times New Roman"/>
                <w:sz w:val="28"/>
                <w:szCs w:val="28"/>
              </w:rPr>
            </w:pPr>
          </w:p>
          <w:p w14:paraId="0982825E" w14:textId="77777777" w:rsidR="005F672F" w:rsidRDefault="005F672F"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Красная книга</w:t>
            </w:r>
          </w:p>
          <w:p w14:paraId="6ECFF862" w14:textId="77777777" w:rsidR="00765768" w:rsidRPr="000B7750" w:rsidRDefault="00765768" w:rsidP="00107E1E">
            <w:pPr>
              <w:widowControl w:val="0"/>
              <w:autoSpaceDE w:val="0"/>
              <w:autoSpaceDN w:val="0"/>
              <w:adjustRightInd w:val="0"/>
              <w:spacing w:after="0" w:line="240" w:lineRule="auto"/>
              <w:jc w:val="both"/>
              <w:rPr>
                <w:rFonts w:ascii="Times New Roman" w:hAnsi="Times New Roman"/>
                <w:sz w:val="28"/>
                <w:szCs w:val="28"/>
              </w:rPr>
            </w:pPr>
          </w:p>
        </w:tc>
        <w:tc>
          <w:tcPr>
            <w:tcW w:w="1422" w:type="pct"/>
            <w:vMerge w:val="restart"/>
            <w:shd w:val="clear" w:color="auto" w:fill="auto"/>
            <w:vAlign w:val="center"/>
          </w:tcPr>
          <w:p w14:paraId="3B78B632" w14:textId="77777777" w:rsidR="00765768" w:rsidRDefault="00765768" w:rsidP="00755589">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 xml:space="preserve">Экологическая </w:t>
            </w:r>
            <w:r w:rsidR="00755589">
              <w:rPr>
                <w:rFonts w:ascii="Times New Roman" w:hAnsi="Times New Roman"/>
                <w:sz w:val="28"/>
                <w:szCs w:val="28"/>
              </w:rPr>
              <w:t>досуг «Сохраним планету Земля»</w:t>
            </w:r>
          </w:p>
          <w:p w14:paraId="20F279E7" w14:textId="77777777" w:rsidR="00755589" w:rsidRDefault="00755589" w:rsidP="00755589">
            <w:pPr>
              <w:widowControl w:val="0"/>
              <w:autoSpaceDE w:val="0"/>
              <w:autoSpaceDN w:val="0"/>
              <w:adjustRightInd w:val="0"/>
              <w:spacing w:after="0" w:line="240" w:lineRule="auto"/>
              <w:jc w:val="both"/>
              <w:rPr>
                <w:rFonts w:ascii="Times New Roman" w:hAnsi="Times New Roman"/>
                <w:sz w:val="28"/>
                <w:szCs w:val="28"/>
              </w:rPr>
            </w:pPr>
          </w:p>
          <w:p w14:paraId="113B4F50" w14:textId="77777777" w:rsidR="00755589" w:rsidRPr="000B7750" w:rsidRDefault="00755589" w:rsidP="0075558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Тематическое развлечение</w:t>
            </w:r>
          </w:p>
        </w:tc>
      </w:tr>
      <w:tr w:rsidR="00765768" w:rsidRPr="000B7750" w14:paraId="524F808A" w14:textId="77777777" w:rsidTr="000460CC">
        <w:trPr>
          <w:cantSplit/>
          <w:trHeight w:val="1134"/>
        </w:trPr>
        <w:tc>
          <w:tcPr>
            <w:tcW w:w="605" w:type="pct"/>
            <w:vMerge/>
            <w:shd w:val="clear" w:color="auto" w:fill="auto"/>
            <w:vAlign w:val="center"/>
          </w:tcPr>
          <w:p w14:paraId="616D9C29" w14:textId="77777777" w:rsidR="00765768" w:rsidRPr="000B7750" w:rsidRDefault="00765768" w:rsidP="00107E1E">
            <w:pPr>
              <w:widowControl w:val="0"/>
              <w:autoSpaceDE w:val="0"/>
              <w:autoSpaceDN w:val="0"/>
              <w:adjustRightInd w:val="0"/>
              <w:spacing w:after="0" w:line="240" w:lineRule="auto"/>
              <w:jc w:val="both"/>
              <w:rPr>
                <w:rFonts w:ascii="Times New Roman" w:hAnsi="Times New Roman"/>
                <w:b/>
                <w:sz w:val="28"/>
                <w:szCs w:val="28"/>
              </w:rPr>
            </w:pPr>
          </w:p>
        </w:tc>
        <w:tc>
          <w:tcPr>
            <w:tcW w:w="985" w:type="pct"/>
            <w:vMerge/>
            <w:shd w:val="clear" w:color="auto" w:fill="auto"/>
            <w:vAlign w:val="center"/>
          </w:tcPr>
          <w:p w14:paraId="450CCBB4" w14:textId="77777777" w:rsidR="00765768" w:rsidRPr="000B7750" w:rsidRDefault="00765768" w:rsidP="00107E1E">
            <w:pPr>
              <w:widowControl w:val="0"/>
              <w:autoSpaceDE w:val="0"/>
              <w:autoSpaceDN w:val="0"/>
              <w:adjustRightInd w:val="0"/>
              <w:spacing w:after="0" w:line="240" w:lineRule="auto"/>
              <w:jc w:val="both"/>
              <w:rPr>
                <w:rFonts w:ascii="Times New Roman" w:hAnsi="Times New Roman"/>
                <w:b/>
                <w:sz w:val="28"/>
                <w:szCs w:val="28"/>
              </w:rPr>
            </w:pPr>
          </w:p>
        </w:tc>
        <w:tc>
          <w:tcPr>
            <w:tcW w:w="412" w:type="pct"/>
            <w:shd w:val="clear" w:color="auto" w:fill="auto"/>
            <w:textDirection w:val="btLr"/>
          </w:tcPr>
          <w:p w14:paraId="16EF8711" w14:textId="77777777" w:rsidR="00765768" w:rsidRPr="000B7750" w:rsidRDefault="005F672F" w:rsidP="008E7F6E">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25</w:t>
            </w:r>
            <w:r w:rsidR="00D81E93" w:rsidRPr="000B7750">
              <w:rPr>
                <w:rFonts w:ascii="Times New Roman" w:hAnsi="Times New Roman"/>
                <w:b/>
                <w:sz w:val="28"/>
                <w:szCs w:val="28"/>
              </w:rPr>
              <w:t>-2</w:t>
            </w:r>
            <w:r>
              <w:rPr>
                <w:rFonts w:ascii="Times New Roman" w:hAnsi="Times New Roman"/>
                <w:b/>
                <w:sz w:val="28"/>
                <w:szCs w:val="28"/>
              </w:rPr>
              <w:t>9</w:t>
            </w:r>
          </w:p>
        </w:tc>
        <w:tc>
          <w:tcPr>
            <w:tcW w:w="1576" w:type="pct"/>
            <w:shd w:val="clear" w:color="auto" w:fill="auto"/>
            <w:vAlign w:val="center"/>
          </w:tcPr>
          <w:p w14:paraId="7E1D665F" w14:textId="77777777" w:rsidR="00765768" w:rsidRPr="000B7750" w:rsidRDefault="005F672F"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Домашние животные. Домашние птицы</w:t>
            </w:r>
          </w:p>
        </w:tc>
        <w:tc>
          <w:tcPr>
            <w:tcW w:w="1422" w:type="pct"/>
            <w:vMerge/>
            <w:shd w:val="clear" w:color="auto" w:fill="auto"/>
            <w:vAlign w:val="center"/>
          </w:tcPr>
          <w:p w14:paraId="48ED4A7D" w14:textId="77777777" w:rsidR="00765768" w:rsidRPr="000B7750" w:rsidRDefault="00765768" w:rsidP="00107E1E">
            <w:pPr>
              <w:widowControl w:val="0"/>
              <w:autoSpaceDE w:val="0"/>
              <w:autoSpaceDN w:val="0"/>
              <w:adjustRightInd w:val="0"/>
              <w:spacing w:after="0" w:line="240" w:lineRule="auto"/>
              <w:jc w:val="both"/>
              <w:rPr>
                <w:rFonts w:ascii="Times New Roman" w:hAnsi="Times New Roman"/>
                <w:sz w:val="28"/>
                <w:szCs w:val="28"/>
              </w:rPr>
            </w:pPr>
          </w:p>
        </w:tc>
      </w:tr>
      <w:tr w:rsidR="003C1860" w:rsidRPr="000B7750" w14:paraId="5BD9781F" w14:textId="77777777" w:rsidTr="000460CC">
        <w:trPr>
          <w:cantSplit/>
          <w:trHeight w:val="1134"/>
        </w:trPr>
        <w:tc>
          <w:tcPr>
            <w:tcW w:w="605" w:type="pct"/>
            <w:vMerge w:val="restart"/>
            <w:shd w:val="clear" w:color="auto" w:fill="auto"/>
            <w:textDirection w:val="btLr"/>
            <w:vAlign w:val="center"/>
          </w:tcPr>
          <w:p w14:paraId="4F0313E3" w14:textId="77777777" w:rsidR="003C1860" w:rsidRPr="000B7750" w:rsidRDefault="003C1860" w:rsidP="003C1860">
            <w:pPr>
              <w:widowControl w:val="0"/>
              <w:autoSpaceDE w:val="0"/>
              <w:autoSpaceDN w:val="0"/>
              <w:adjustRightInd w:val="0"/>
              <w:spacing w:after="0" w:line="240" w:lineRule="auto"/>
              <w:ind w:left="113" w:right="113"/>
              <w:jc w:val="center"/>
              <w:rPr>
                <w:rFonts w:ascii="Times New Roman" w:hAnsi="Times New Roman"/>
                <w:b/>
                <w:sz w:val="28"/>
                <w:szCs w:val="28"/>
              </w:rPr>
            </w:pPr>
            <w:r w:rsidRPr="000B7750">
              <w:rPr>
                <w:rFonts w:ascii="Times New Roman" w:hAnsi="Times New Roman"/>
                <w:b/>
                <w:sz w:val="28"/>
                <w:szCs w:val="28"/>
              </w:rPr>
              <w:lastRenderedPageBreak/>
              <w:t>Май</w:t>
            </w:r>
          </w:p>
        </w:tc>
        <w:tc>
          <w:tcPr>
            <w:tcW w:w="985" w:type="pct"/>
            <w:shd w:val="clear" w:color="auto" w:fill="auto"/>
            <w:vAlign w:val="center"/>
          </w:tcPr>
          <w:p w14:paraId="441EB891" w14:textId="77777777" w:rsidR="003C1860" w:rsidRPr="000B7750" w:rsidRDefault="003C1860" w:rsidP="00107E1E">
            <w:pPr>
              <w:widowControl w:val="0"/>
              <w:autoSpaceDE w:val="0"/>
              <w:autoSpaceDN w:val="0"/>
              <w:adjustRightInd w:val="0"/>
              <w:spacing w:after="0" w:line="240" w:lineRule="auto"/>
              <w:jc w:val="both"/>
              <w:rPr>
                <w:rFonts w:ascii="Times New Roman" w:hAnsi="Times New Roman"/>
                <w:b/>
                <w:sz w:val="28"/>
                <w:szCs w:val="28"/>
              </w:rPr>
            </w:pPr>
            <w:r w:rsidRPr="000B7750">
              <w:rPr>
                <w:rFonts w:ascii="Times New Roman" w:hAnsi="Times New Roman"/>
                <w:b/>
                <w:sz w:val="28"/>
                <w:szCs w:val="28"/>
              </w:rPr>
              <w:t>Праздники</w:t>
            </w:r>
          </w:p>
        </w:tc>
        <w:tc>
          <w:tcPr>
            <w:tcW w:w="412" w:type="pct"/>
            <w:shd w:val="clear" w:color="auto" w:fill="auto"/>
            <w:textDirection w:val="btLr"/>
          </w:tcPr>
          <w:p w14:paraId="699B68FE" w14:textId="77777777" w:rsidR="003C1860" w:rsidRPr="000B7750" w:rsidRDefault="005F672F" w:rsidP="008E7F6E">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w:t>
            </w:r>
            <w:r w:rsidR="00D81E93" w:rsidRPr="000B7750">
              <w:rPr>
                <w:rFonts w:ascii="Times New Roman" w:hAnsi="Times New Roman"/>
                <w:b/>
                <w:sz w:val="28"/>
                <w:szCs w:val="28"/>
              </w:rPr>
              <w:t>-</w:t>
            </w:r>
            <w:r>
              <w:rPr>
                <w:rFonts w:ascii="Times New Roman" w:hAnsi="Times New Roman"/>
                <w:b/>
                <w:sz w:val="28"/>
                <w:szCs w:val="28"/>
              </w:rPr>
              <w:t>6</w:t>
            </w:r>
          </w:p>
        </w:tc>
        <w:tc>
          <w:tcPr>
            <w:tcW w:w="1576" w:type="pct"/>
            <w:shd w:val="clear" w:color="auto" w:fill="auto"/>
            <w:vAlign w:val="center"/>
          </w:tcPr>
          <w:p w14:paraId="0A17BBB5" w14:textId="77777777" w:rsidR="003C1860" w:rsidRPr="000B7750" w:rsidRDefault="003C1860"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Праздник Весны и труда. День Победы</w:t>
            </w:r>
          </w:p>
        </w:tc>
        <w:tc>
          <w:tcPr>
            <w:tcW w:w="1422" w:type="pct"/>
            <w:shd w:val="clear" w:color="auto" w:fill="auto"/>
            <w:vAlign w:val="center"/>
          </w:tcPr>
          <w:p w14:paraId="4B88C3A7" w14:textId="77777777" w:rsidR="003C1860" w:rsidRDefault="008A141B"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 xml:space="preserve">Праздник, </w:t>
            </w:r>
            <w:r w:rsidR="003C1860" w:rsidRPr="000B7750">
              <w:rPr>
                <w:rFonts w:ascii="Times New Roman" w:hAnsi="Times New Roman"/>
                <w:sz w:val="28"/>
                <w:szCs w:val="28"/>
              </w:rPr>
              <w:t>посвящённый Дню Победы</w:t>
            </w:r>
          </w:p>
          <w:p w14:paraId="58C6C0A6" w14:textId="77777777" w:rsidR="00755589" w:rsidRPr="000B7750" w:rsidRDefault="00755589" w:rsidP="00107E1E">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Выставка творческих работ детей «Вечная память героям»</w:t>
            </w:r>
          </w:p>
        </w:tc>
      </w:tr>
      <w:tr w:rsidR="003C1860" w:rsidRPr="000B7750" w14:paraId="77FD5FE7" w14:textId="77777777" w:rsidTr="000460CC">
        <w:trPr>
          <w:cantSplit/>
          <w:trHeight w:val="1134"/>
        </w:trPr>
        <w:tc>
          <w:tcPr>
            <w:tcW w:w="605" w:type="pct"/>
            <w:vMerge/>
            <w:shd w:val="clear" w:color="auto" w:fill="auto"/>
            <w:vAlign w:val="center"/>
          </w:tcPr>
          <w:p w14:paraId="40E2129B" w14:textId="77777777" w:rsidR="003C1860" w:rsidRPr="000B7750" w:rsidRDefault="003C1860" w:rsidP="00107E1E">
            <w:pPr>
              <w:widowControl w:val="0"/>
              <w:autoSpaceDE w:val="0"/>
              <w:autoSpaceDN w:val="0"/>
              <w:adjustRightInd w:val="0"/>
              <w:spacing w:after="0" w:line="240" w:lineRule="auto"/>
              <w:jc w:val="both"/>
              <w:rPr>
                <w:rFonts w:ascii="Times New Roman" w:hAnsi="Times New Roman"/>
                <w:b/>
                <w:sz w:val="28"/>
                <w:szCs w:val="28"/>
              </w:rPr>
            </w:pPr>
          </w:p>
        </w:tc>
        <w:tc>
          <w:tcPr>
            <w:tcW w:w="985" w:type="pct"/>
            <w:shd w:val="clear" w:color="auto" w:fill="auto"/>
            <w:vAlign w:val="center"/>
          </w:tcPr>
          <w:p w14:paraId="3BF099E1" w14:textId="77777777" w:rsidR="003C1860" w:rsidRPr="000B7750" w:rsidRDefault="003C1860" w:rsidP="00107E1E">
            <w:pPr>
              <w:widowControl w:val="0"/>
              <w:autoSpaceDE w:val="0"/>
              <w:autoSpaceDN w:val="0"/>
              <w:adjustRightInd w:val="0"/>
              <w:spacing w:after="0" w:line="240" w:lineRule="auto"/>
              <w:jc w:val="both"/>
              <w:rPr>
                <w:rFonts w:ascii="Times New Roman" w:hAnsi="Times New Roman"/>
                <w:b/>
                <w:sz w:val="28"/>
                <w:szCs w:val="28"/>
              </w:rPr>
            </w:pPr>
            <w:r w:rsidRPr="000B7750">
              <w:rPr>
                <w:rFonts w:ascii="Times New Roman" w:hAnsi="Times New Roman"/>
                <w:b/>
                <w:sz w:val="28"/>
                <w:szCs w:val="28"/>
              </w:rPr>
              <w:t>Человек и мир природы</w:t>
            </w:r>
          </w:p>
        </w:tc>
        <w:tc>
          <w:tcPr>
            <w:tcW w:w="412" w:type="pct"/>
            <w:shd w:val="clear" w:color="auto" w:fill="auto"/>
            <w:textDirection w:val="btLr"/>
          </w:tcPr>
          <w:p w14:paraId="184C10DA" w14:textId="77777777" w:rsidR="003C1860" w:rsidRPr="000B7750" w:rsidRDefault="005F672F" w:rsidP="008E7F6E">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10</w:t>
            </w:r>
            <w:r w:rsidR="00D81E93" w:rsidRPr="000B7750">
              <w:rPr>
                <w:rFonts w:ascii="Times New Roman" w:hAnsi="Times New Roman"/>
                <w:b/>
                <w:sz w:val="28"/>
                <w:szCs w:val="28"/>
              </w:rPr>
              <w:t>-1</w:t>
            </w:r>
            <w:r>
              <w:rPr>
                <w:rFonts w:ascii="Times New Roman" w:hAnsi="Times New Roman"/>
                <w:b/>
                <w:sz w:val="28"/>
                <w:szCs w:val="28"/>
              </w:rPr>
              <w:t>3</w:t>
            </w:r>
          </w:p>
        </w:tc>
        <w:tc>
          <w:tcPr>
            <w:tcW w:w="1576" w:type="pct"/>
            <w:shd w:val="clear" w:color="auto" w:fill="auto"/>
            <w:vAlign w:val="center"/>
          </w:tcPr>
          <w:p w14:paraId="392F32F1" w14:textId="77777777" w:rsidR="003C1860" w:rsidRPr="000B7750" w:rsidRDefault="003C1860"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Цветущие растения сада, поля и луга. Насекомые.</w:t>
            </w:r>
          </w:p>
        </w:tc>
        <w:tc>
          <w:tcPr>
            <w:tcW w:w="1422" w:type="pct"/>
            <w:shd w:val="clear" w:color="auto" w:fill="auto"/>
            <w:vAlign w:val="center"/>
          </w:tcPr>
          <w:p w14:paraId="62C226C8" w14:textId="77777777" w:rsidR="00755589" w:rsidRDefault="00755589" w:rsidP="00107E1E">
            <w:pPr>
              <w:widowControl w:val="0"/>
              <w:autoSpaceDE w:val="0"/>
              <w:autoSpaceDN w:val="0"/>
              <w:adjustRightInd w:val="0"/>
              <w:spacing w:after="0" w:line="240" w:lineRule="auto"/>
              <w:jc w:val="both"/>
              <w:rPr>
                <w:rFonts w:ascii="Times New Roman" w:hAnsi="Times New Roman"/>
                <w:sz w:val="28"/>
                <w:szCs w:val="28"/>
              </w:rPr>
            </w:pPr>
          </w:p>
          <w:p w14:paraId="4D56C1B0" w14:textId="77777777" w:rsidR="00755589" w:rsidRDefault="00755589" w:rsidP="00107E1E">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Тематическое развлечение.</w:t>
            </w:r>
          </w:p>
          <w:p w14:paraId="14516085" w14:textId="77777777" w:rsidR="008A141B" w:rsidRPr="000B7750" w:rsidRDefault="003C1860"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 xml:space="preserve">Создание коллекций. Проектная деятельность. </w:t>
            </w:r>
          </w:p>
          <w:p w14:paraId="10F09128" w14:textId="77777777" w:rsidR="003C1860" w:rsidRPr="000B7750" w:rsidRDefault="003C1860" w:rsidP="00107E1E">
            <w:pPr>
              <w:widowControl w:val="0"/>
              <w:autoSpaceDE w:val="0"/>
              <w:autoSpaceDN w:val="0"/>
              <w:adjustRightInd w:val="0"/>
              <w:spacing w:after="0" w:line="240" w:lineRule="auto"/>
              <w:jc w:val="both"/>
              <w:rPr>
                <w:rFonts w:ascii="Times New Roman" w:hAnsi="Times New Roman"/>
                <w:sz w:val="28"/>
                <w:szCs w:val="28"/>
              </w:rPr>
            </w:pPr>
          </w:p>
        </w:tc>
      </w:tr>
      <w:tr w:rsidR="003C1860" w:rsidRPr="000B7750" w14:paraId="4A933776" w14:textId="77777777" w:rsidTr="000460CC">
        <w:trPr>
          <w:cantSplit/>
          <w:trHeight w:val="1134"/>
        </w:trPr>
        <w:tc>
          <w:tcPr>
            <w:tcW w:w="605" w:type="pct"/>
            <w:vMerge/>
            <w:shd w:val="clear" w:color="auto" w:fill="auto"/>
            <w:vAlign w:val="center"/>
          </w:tcPr>
          <w:p w14:paraId="4E551FD9" w14:textId="77777777" w:rsidR="003C1860" w:rsidRPr="000B7750" w:rsidRDefault="003C1860" w:rsidP="00107E1E">
            <w:pPr>
              <w:widowControl w:val="0"/>
              <w:autoSpaceDE w:val="0"/>
              <w:autoSpaceDN w:val="0"/>
              <w:adjustRightInd w:val="0"/>
              <w:spacing w:after="0" w:line="240" w:lineRule="auto"/>
              <w:jc w:val="both"/>
              <w:rPr>
                <w:rFonts w:ascii="Times New Roman" w:hAnsi="Times New Roman"/>
                <w:b/>
                <w:sz w:val="28"/>
                <w:szCs w:val="28"/>
              </w:rPr>
            </w:pPr>
          </w:p>
        </w:tc>
        <w:tc>
          <w:tcPr>
            <w:tcW w:w="985" w:type="pct"/>
            <w:shd w:val="clear" w:color="auto" w:fill="auto"/>
            <w:vAlign w:val="center"/>
          </w:tcPr>
          <w:p w14:paraId="32B39648" w14:textId="77777777" w:rsidR="003C1860" w:rsidRPr="000B7750" w:rsidRDefault="003C1860" w:rsidP="00107E1E">
            <w:pPr>
              <w:widowControl w:val="0"/>
              <w:autoSpaceDE w:val="0"/>
              <w:autoSpaceDN w:val="0"/>
              <w:adjustRightInd w:val="0"/>
              <w:spacing w:after="0" w:line="240" w:lineRule="auto"/>
              <w:jc w:val="both"/>
              <w:rPr>
                <w:rFonts w:ascii="Times New Roman" w:hAnsi="Times New Roman"/>
                <w:b/>
                <w:sz w:val="28"/>
                <w:szCs w:val="28"/>
              </w:rPr>
            </w:pPr>
            <w:r w:rsidRPr="000B7750">
              <w:rPr>
                <w:rFonts w:ascii="Times New Roman" w:hAnsi="Times New Roman"/>
                <w:b/>
                <w:sz w:val="28"/>
                <w:szCs w:val="28"/>
              </w:rPr>
              <w:t>Безопасность</w:t>
            </w:r>
          </w:p>
        </w:tc>
        <w:tc>
          <w:tcPr>
            <w:tcW w:w="412" w:type="pct"/>
            <w:shd w:val="clear" w:color="auto" w:fill="auto"/>
            <w:textDirection w:val="btLr"/>
          </w:tcPr>
          <w:p w14:paraId="2E9928D1" w14:textId="77777777" w:rsidR="003C1860" w:rsidRPr="000B7750" w:rsidRDefault="005F672F" w:rsidP="008E7F6E">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16</w:t>
            </w:r>
            <w:r w:rsidR="009B4420" w:rsidRPr="000B7750">
              <w:rPr>
                <w:rFonts w:ascii="Times New Roman" w:hAnsi="Times New Roman"/>
                <w:b/>
                <w:sz w:val="28"/>
                <w:szCs w:val="28"/>
              </w:rPr>
              <w:t>-2</w:t>
            </w:r>
            <w:r>
              <w:rPr>
                <w:rFonts w:ascii="Times New Roman" w:hAnsi="Times New Roman"/>
                <w:b/>
                <w:sz w:val="28"/>
                <w:szCs w:val="28"/>
              </w:rPr>
              <w:t>0</w:t>
            </w:r>
          </w:p>
        </w:tc>
        <w:tc>
          <w:tcPr>
            <w:tcW w:w="1576" w:type="pct"/>
            <w:shd w:val="clear" w:color="auto" w:fill="auto"/>
            <w:vAlign w:val="center"/>
          </w:tcPr>
          <w:p w14:paraId="44BF998A" w14:textId="77777777" w:rsidR="003C1860" w:rsidRPr="000B7750" w:rsidRDefault="003C1860"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Неделя осторожного пешехода</w:t>
            </w:r>
          </w:p>
        </w:tc>
        <w:tc>
          <w:tcPr>
            <w:tcW w:w="1422" w:type="pct"/>
            <w:shd w:val="clear" w:color="auto" w:fill="auto"/>
            <w:vAlign w:val="center"/>
          </w:tcPr>
          <w:p w14:paraId="05722525" w14:textId="77777777" w:rsidR="008E7F6E" w:rsidRDefault="00755589" w:rsidP="00107E1E">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Познавательная игра «Незнайка на улице»</w:t>
            </w:r>
          </w:p>
          <w:p w14:paraId="0707A009" w14:textId="77777777" w:rsidR="00755589" w:rsidRPr="000B7750" w:rsidRDefault="00755589" w:rsidP="00107E1E">
            <w:pPr>
              <w:widowControl w:val="0"/>
              <w:autoSpaceDE w:val="0"/>
              <w:autoSpaceDN w:val="0"/>
              <w:adjustRightInd w:val="0"/>
              <w:jc w:val="both"/>
              <w:rPr>
                <w:rFonts w:ascii="Times New Roman" w:hAnsi="Times New Roman"/>
                <w:sz w:val="28"/>
                <w:szCs w:val="28"/>
              </w:rPr>
            </w:pPr>
            <w:r>
              <w:rPr>
                <w:rFonts w:ascii="Times New Roman" w:hAnsi="Times New Roman"/>
                <w:sz w:val="28"/>
                <w:szCs w:val="28"/>
              </w:rPr>
              <w:t>Выставка детских рисунков «Дети и дорога»</w:t>
            </w:r>
          </w:p>
        </w:tc>
      </w:tr>
      <w:tr w:rsidR="003C1860" w:rsidRPr="000B7750" w14:paraId="3C65ACBA" w14:textId="77777777" w:rsidTr="000460CC">
        <w:trPr>
          <w:cantSplit/>
          <w:trHeight w:val="1134"/>
        </w:trPr>
        <w:tc>
          <w:tcPr>
            <w:tcW w:w="605" w:type="pct"/>
            <w:vMerge/>
            <w:shd w:val="clear" w:color="auto" w:fill="auto"/>
            <w:vAlign w:val="center"/>
          </w:tcPr>
          <w:p w14:paraId="0CC37A92" w14:textId="77777777" w:rsidR="003C1860" w:rsidRPr="000B7750" w:rsidRDefault="003C1860" w:rsidP="00107E1E">
            <w:pPr>
              <w:widowControl w:val="0"/>
              <w:autoSpaceDE w:val="0"/>
              <w:autoSpaceDN w:val="0"/>
              <w:adjustRightInd w:val="0"/>
              <w:spacing w:after="0" w:line="240" w:lineRule="auto"/>
              <w:jc w:val="both"/>
              <w:rPr>
                <w:rFonts w:ascii="Times New Roman" w:hAnsi="Times New Roman"/>
                <w:b/>
                <w:sz w:val="28"/>
                <w:szCs w:val="28"/>
              </w:rPr>
            </w:pPr>
          </w:p>
        </w:tc>
        <w:tc>
          <w:tcPr>
            <w:tcW w:w="985" w:type="pct"/>
            <w:shd w:val="clear" w:color="auto" w:fill="auto"/>
            <w:vAlign w:val="center"/>
          </w:tcPr>
          <w:p w14:paraId="4241D834" w14:textId="77777777" w:rsidR="003C1860" w:rsidRPr="000B7750" w:rsidRDefault="003C1860" w:rsidP="00107E1E">
            <w:pPr>
              <w:widowControl w:val="0"/>
              <w:autoSpaceDE w:val="0"/>
              <w:autoSpaceDN w:val="0"/>
              <w:adjustRightInd w:val="0"/>
              <w:spacing w:after="0" w:line="240" w:lineRule="auto"/>
              <w:jc w:val="both"/>
              <w:rPr>
                <w:rFonts w:ascii="Times New Roman" w:hAnsi="Times New Roman"/>
                <w:b/>
                <w:sz w:val="28"/>
                <w:szCs w:val="28"/>
              </w:rPr>
            </w:pPr>
            <w:r w:rsidRPr="000B7750">
              <w:rPr>
                <w:rFonts w:ascii="Times New Roman" w:hAnsi="Times New Roman"/>
                <w:b/>
                <w:sz w:val="28"/>
                <w:szCs w:val="28"/>
              </w:rPr>
              <w:t>Я расту</w:t>
            </w:r>
          </w:p>
        </w:tc>
        <w:tc>
          <w:tcPr>
            <w:tcW w:w="412" w:type="pct"/>
            <w:shd w:val="clear" w:color="auto" w:fill="auto"/>
            <w:textDirection w:val="btLr"/>
          </w:tcPr>
          <w:p w14:paraId="73102053" w14:textId="77777777" w:rsidR="003C1860" w:rsidRPr="000B7750" w:rsidRDefault="005F672F" w:rsidP="00D81E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23</w:t>
            </w:r>
            <w:r w:rsidR="009B4420" w:rsidRPr="000B7750">
              <w:rPr>
                <w:rFonts w:ascii="Times New Roman" w:hAnsi="Times New Roman"/>
                <w:b/>
                <w:sz w:val="28"/>
                <w:szCs w:val="28"/>
              </w:rPr>
              <w:t>-</w:t>
            </w:r>
            <w:r>
              <w:rPr>
                <w:rFonts w:ascii="Times New Roman" w:hAnsi="Times New Roman"/>
                <w:b/>
                <w:sz w:val="28"/>
                <w:szCs w:val="28"/>
              </w:rPr>
              <w:t>27</w:t>
            </w:r>
          </w:p>
        </w:tc>
        <w:tc>
          <w:tcPr>
            <w:tcW w:w="1576" w:type="pct"/>
            <w:shd w:val="clear" w:color="auto" w:fill="auto"/>
            <w:vAlign w:val="center"/>
          </w:tcPr>
          <w:p w14:paraId="4CB4FD66" w14:textId="77777777" w:rsidR="003C1860" w:rsidRPr="000B7750" w:rsidRDefault="003C1860" w:rsidP="00107E1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До свидания, детский сад. Скоро в школу</w:t>
            </w:r>
          </w:p>
        </w:tc>
        <w:tc>
          <w:tcPr>
            <w:tcW w:w="1422" w:type="pct"/>
            <w:shd w:val="clear" w:color="auto" w:fill="auto"/>
            <w:vAlign w:val="center"/>
          </w:tcPr>
          <w:p w14:paraId="566A0599" w14:textId="77777777" w:rsidR="008E7F6E" w:rsidRPr="000B7750" w:rsidRDefault="008E7F6E" w:rsidP="00107E1E">
            <w:pPr>
              <w:widowControl w:val="0"/>
              <w:autoSpaceDE w:val="0"/>
              <w:autoSpaceDN w:val="0"/>
              <w:adjustRightInd w:val="0"/>
              <w:jc w:val="both"/>
              <w:rPr>
                <w:rFonts w:ascii="Times New Roman" w:hAnsi="Times New Roman"/>
                <w:sz w:val="28"/>
                <w:szCs w:val="28"/>
              </w:rPr>
            </w:pPr>
            <w:r w:rsidRPr="000B7750">
              <w:rPr>
                <w:rFonts w:ascii="Times New Roman" w:hAnsi="Times New Roman"/>
                <w:sz w:val="28"/>
                <w:szCs w:val="28"/>
              </w:rPr>
              <w:t>Выпускной «До свиданья, детский сад!»</w:t>
            </w:r>
          </w:p>
        </w:tc>
      </w:tr>
    </w:tbl>
    <w:p w14:paraId="23A035DC" w14:textId="77777777" w:rsidR="003F7192" w:rsidRPr="000B7750" w:rsidRDefault="003F7192" w:rsidP="00107E1E">
      <w:pPr>
        <w:spacing w:line="240" w:lineRule="auto"/>
        <w:jc w:val="center"/>
        <w:rPr>
          <w:rFonts w:ascii="Times New Roman" w:hAnsi="Times New Roman"/>
          <w:b/>
          <w:sz w:val="28"/>
          <w:szCs w:val="28"/>
        </w:rPr>
      </w:pPr>
    </w:p>
    <w:p w14:paraId="543F0E0A" w14:textId="77777777" w:rsidR="0099144F" w:rsidRPr="000B7750" w:rsidRDefault="0099144F" w:rsidP="0099144F">
      <w:pPr>
        <w:jc w:val="center"/>
        <w:rPr>
          <w:rFonts w:ascii="Times New Roman" w:hAnsi="Times New Roman"/>
          <w:b/>
          <w:sz w:val="28"/>
          <w:szCs w:val="28"/>
        </w:rPr>
      </w:pPr>
      <w:r w:rsidRPr="000B7750">
        <w:rPr>
          <w:rFonts w:ascii="Times New Roman" w:hAnsi="Times New Roman"/>
          <w:b/>
          <w:sz w:val="28"/>
          <w:szCs w:val="28"/>
        </w:rPr>
        <w:t xml:space="preserve">План развлечений </w:t>
      </w:r>
      <w:r w:rsidRPr="00BF660A">
        <w:rPr>
          <w:rFonts w:ascii="Times New Roman" w:hAnsi="Times New Roman"/>
          <w:b/>
          <w:sz w:val="28"/>
          <w:szCs w:val="28"/>
        </w:rPr>
        <w:t xml:space="preserve">в </w:t>
      </w:r>
      <w:r w:rsidR="00AC30AC" w:rsidRPr="00BF660A">
        <w:rPr>
          <w:rFonts w:ascii="Times New Roman" w:hAnsi="Times New Roman"/>
          <w:b/>
          <w:sz w:val="28"/>
          <w:szCs w:val="28"/>
        </w:rPr>
        <w:t>подготовительной г</w:t>
      </w:r>
      <w:r w:rsidR="00AC30AC" w:rsidRPr="000B7750">
        <w:rPr>
          <w:rFonts w:ascii="Times New Roman" w:hAnsi="Times New Roman"/>
          <w:b/>
          <w:sz w:val="28"/>
          <w:szCs w:val="28"/>
        </w:rPr>
        <w:t>руппе</w:t>
      </w:r>
      <w:r w:rsidR="00736452" w:rsidRPr="000B7750">
        <w:rPr>
          <w:rFonts w:ascii="Times New Roman" w:hAnsi="Times New Roman"/>
          <w:b/>
          <w:sz w:val="28"/>
          <w:szCs w:val="28"/>
        </w:rPr>
        <w:t xml:space="preserve"> на 20</w:t>
      </w:r>
      <w:r w:rsidR="005F672F">
        <w:rPr>
          <w:rFonts w:ascii="Times New Roman" w:hAnsi="Times New Roman"/>
          <w:b/>
          <w:sz w:val="28"/>
          <w:szCs w:val="28"/>
        </w:rPr>
        <w:t>21</w:t>
      </w:r>
      <w:r w:rsidR="00736452" w:rsidRPr="000B7750">
        <w:rPr>
          <w:rFonts w:ascii="Times New Roman" w:hAnsi="Times New Roman"/>
          <w:b/>
          <w:sz w:val="28"/>
          <w:szCs w:val="28"/>
        </w:rPr>
        <w:t>-20</w:t>
      </w:r>
      <w:r w:rsidR="005F672F">
        <w:rPr>
          <w:rFonts w:ascii="Times New Roman" w:hAnsi="Times New Roman"/>
          <w:b/>
          <w:sz w:val="28"/>
          <w:szCs w:val="28"/>
        </w:rPr>
        <w:t>22</w:t>
      </w:r>
      <w:r w:rsidR="00B30290">
        <w:rPr>
          <w:rFonts w:ascii="Times New Roman" w:hAnsi="Times New Roman"/>
          <w:b/>
          <w:sz w:val="28"/>
          <w:szCs w:val="28"/>
        </w:rPr>
        <w:t xml:space="preserve"> учебный год</w:t>
      </w:r>
    </w:p>
    <w:tbl>
      <w:tblP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9"/>
        <w:gridCol w:w="1277"/>
        <w:gridCol w:w="853"/>
        <w:gridCol w:w="1984"/>
        <w:gridCol w:w="1838"/>
        <w:gridCol w:w="2661"/>
        <w:gridCol w:w="33"/>
      </w:tblGrid>
      <w:tr w:rsidR="003F5C4B" w:rsidRPr="000B7750" w14:paraId="1ABC9853" w14:textId="77777777" w:rsidTr="005A00A6">
        <w:trPr>
          <w:gridAfter w:val="1"/>
          <w:wAfter w:w="17" w:type="pct"/>
          <w:trHeight w:val="889"/>
        </w:trPr>
        <w:tc>
          <w:tcPr>
            <w:tcW w:w="499" w:type="pct"/>
            <w:shd w:val="clear" w:color="auto" w:fill="auto"/>
            <w:vAlign w:val="center"/>
          </w:tcPr>
          <w:p w14:paraId="120A7CAA" w14:textId="77777777" w:rsidR="003F5C4B" w:rsidRPr="000B7750" w:rsidRDefault="003F5C4B" w:rsidP="001F47BF">
            <w:pPr>
              <w:widowControl w:val="0"/>
              <w:autoSpaceDE w:val="0"/>
              <w:autoSpaceDN w:val="0"/>
              <w:adjustRightInd w:val="0"/>
              <w:spacing w:after="0" w:line="240" w:lineRule="auto"/>
              <w:jc w:val="center"/>
              <w:rPr>
                <w:rFonts w:ascii="Times New Roman" w:hAnsi="Times New Roman"/>
                <w:b/>
                <w:sz w:val="28"/>
                <w:szCs w:val="28"/>
              </w:rPr>
            </w:pPr>
            <w:r w:rsidRPr="000B7750">
              <w:rPr>
                <w:rFonts w:ascii="Times New Roman" w:hAnsi="Times New Roman"/>
                <w:b/>
                <w:sz w:val="28"/>
                <w:szCs w:val="28"/>
              </w:rPr>
              <w:t>Месяц</w:t>
            </w:r>
          </w:p>
        </w:tc>
        <w:tc>
          <w:tcPr>
            <w:tcW w:w="665" w:type="pct"/>
            <w:shd w:val="clear" w:color="auto" w:fill="auto"/>
            <w:vAlign w:val="center"/>
          </w:tcPr>
          <w:p w14:paraId="375D2FDE" w14:textId="77777777" w:rsidR="003F5C4B" w:rsidRPr="000B7750" w:rsidRDefault="003F5C4B" w:rsidP="001F47BF">
            <w:pPr>
              <w:widowControl w:val="0"/>
              <w:autoSpaceDE w:val="0"/>
              <w:autoSpaceDN w:val="0"/>
              <w:adjustRightInd w:val="0"/>
              <w:spacing w:after="0" w:line="240" w:lineRule="auto"/>
              <w:jc w:val="center"/>
              <w:rPr>
                <w:rFonts w:ascii="Times New Roman" w:hAnsi="Times New Roman"/>
                <w:b/>
                <w:sz w:val="28"/>
                <w:szCs w:val="28"/>
              </w:rPr>
            </w:pPr>
            <w:r w:rsidRPr="000B7750">
              <w:rPr>
                <w:rFonts w:ascii="Times New Roman" w:hAnsi="Times New Roman"/>
                <w:b/>
                <w:sz w:val="28"/>
                <w:szCs w:val="28"/>
              </w:rPr>
              <w:t>Блок</w:t>
            </w:r>
          </w:p>
        </w:tc>
        <w:tc>
          <w:tcPr>
            <w:tcW w:w="444" w:type="pct"/>
            <w:shd w:val="clear" w:color="auto" w:fill="auto"/>
          </w:tcPr>
          <w:p w14:paraId="0D0234A3" w14:textId="77777777" w:rsidR="008C234E" w:rsidRPr="000B7750" w:rsidRDefault="008C234E" w:rsidP="001F47BF">
            <w:pPr>
              <w:widowControl w:val="0"/>
              <w:autoSpaceDE w:val="0"/>
              <w:autoSpaceDN w:val="0"/>
              <w:adjustRightInd w:val="0"/>
              <w:spacing w:after="0" w:line="240" w:lineRule="auto"/>
              <w:jc w:val="center"/>
              <w:rPr>
                <w:rFonts w:ascii="Times New Roman" w:hAnsi="Times New Roman"/>
                <w:b/>
                <w:sz w:val="28"/>
                <w:szCs w:val="28"/>
              </w:rPr>
            </w:pPr>
          </w:p>
          <w:p w14:paraId="28AA14A7" w14:textId="77777777" w:rsidR="003F5C4B" w:rsidRPr="000B7750" w:rsidRDefault="003F5C4B" w:rsidP="001F47BF">
            <w:pPr>
              <w:widowControl w:val="0"/>
              <w:autoSpaceDE w:val="0"/>
              <w:autoSpaceDN w:val="0"/>
              <w:adjustRightInd w:val="0"/>
              <w:spacing w:after="0" w:line="240" w:lineRule="auto"/>
              <w:jc w:val="center"/>
              <w:rPr>
                <w:rFonts w:ascii="Times New Roman" w:hAnsi="Times New Roman"/>
                <w:b/>
                <w:sz w:val="28"/>
                <w:szCs w:val="28"/>
              </w:rPr>
            </w:pPr>
            <w:r w:rsidRPr="000B7750">
              <w:rPr>
                <w:rFonts w:ascii="Times New Roman" w:hAnsi="Times New Roman"/>
                <w:b/>
                <w:sz w:val="28"/>
                <w:szCs w:val="28"/>
              </w:rPr>
              <w:t>Дата</w:t>
            </w:r>
          </w:p>
        </w:tc>
        <w:tc>
          <w:tcPr>
            <w:tcW w:w="1033" w:type="pct"/>
            <w:shd w:val="clear" w:color="auto" w:fill="auto"/>
            <w:vAlign w:val="center"/>
          </w:tcPr>
          <w:p w14:paraId="1FE7106E" w14:textId="77777777" w:rsidR="003F5C4B" w:rsidRPr="000B7750" w:rsidRDefault="008C234E" w:rsidP="001F47BF">
            <w:pPr>
              <w:widowControl w:val="0"/>
              <w:autoSpaceDE w:val="0"/>
              <w:autoSpaceDN w:val="0"/>
              <w:adjustRightInd w:val="0"/>
              <w:spacing w:after="0" w:line="240" w:lineRule="auto"/>
              <w:jc w:val="center"/>
              <w:rPr>
                <w:rFonts w:ascii="Times New Roman" w:hAnsi="Times New Roman"/>
                <w:b/>
                <w:sz w:val="28"/>
                <w:szCs w:val="28"/>
              </w:rPr>
            </w:pPr>
            <w:r w:rsidRPr="000B7750">
              <w:rPr>
                <w:rFonts w:ascii="Times New Roman" w:hAnsi="Times New Roman"/>
                <w:b/>
                <w:sz w:val="28"/>
                <w:szCs w:val="28"/>
              </w:rPr>
              <w:t>Тема недели</w:t>
            </w:r>
          </w:p>
        </w:tc>
        <w:tc>
          <w:tcPr>
            <w:tcW w:w="957" w:type="pct"/>
          </w:tcPr>
          <w:p w14:paraId="7E6E038E" w14:textId="77777777" w:rsidR="008C234E" w:rsidRPr="000B7750" w:rsidRDefault="008C234E" w:rsidP="001F47BF">
            <w:pPr>
              <w:widowControl w:val="0"/>
              <w:autoSpaceDE w:val="0"/>
              <w:autoSpaceDN w:val="0"/>
              <w:adjustRightInd w:val="0"/>
              <w:spacing w:after="0" w:line="240" w:lineRule="auto"/>
              <w:jc w:val="center"/>
              <w:rPr>
                <w:rFonts w:ascii="Times New Roman" w:hAnsi="Times New Roman"/>
                <w:b/>
                <w:sz w:val="28"/>
                <w:szCs w:val="28"/>
              </w:rPr>
            </w:pPr>
          </w:p>
          <w:p w14:paraId="5D8B563F" w14:textId="77777777" w:rsidR="003F5C4B" w:rsidRPr="000B7750" w:rsidRDefault="004D03D5" w:rsidP="001F47BF">
            <w:pPr>
              <w:widowControl w:val="0"/>
              <w:autoSpaceDE w:val="0"/>
              <w:autoSpaceDN w:val="0"/>
              <w:adjustRightInd w:val="0"/>
              <w:spacing w:after="0" w:line="240" w:lineRule="auto"/>
              <w:jc w:val="center"/>
              <w:rPr>
                <w:rFonts w:ascii="Times New Roman" w:hAnsi="Times New Roman"/>
                <w:b/>
                <w:sz w:val="28"/>
                <w:szCs w:val="28"/>
              </w:rPr>
            </w:pPr>
            <w:r w:rsidRPr="000B7750">
              <w:rPr>
                <w:rFonts w:ascii="Times New Roman" w:hAnsi="Times New Roman"/>
                <w:b/>
                <w:sz w:val="28"/>
                <w:szCs w:val="28"/>
              </w:rPr>
              <w:t>Название мероприятия</w:t>
            </w:r>
          </w:p>
        </w:tc>
        <w:tc>
          <w:tcPr>
            <w:tcW w:w="1385" w:type="pct"/>
          </w:tcPr>
          <w:p w14:paraId="45788BDF" w14:textId="77777777" w:rsidR="008C234E" w:rsidRPr="000B7750" w:rsidRDefault="008C234E" w:rsidP="001F47BF">
            <w:pPr>
              <w:widowControl w:val="0"/>
              <w:autoSpaceDE w:val="0"/>
              <w:autoSpaceDN w:val="0"/>
              <w:adjustRightInd w:val="0"/>
              <w:spacing w:after="0" w:line="240" w:lineRule="auto"/>
              <w:jc w:val="center"/>
              <w:rPr>
                <w:rFonts w:ascii="Times New Roman" w:hAnsi="Times New Roman"/>
                <w:b/>
                <w:sz w:val="28"/>
                <w:szCs w:val="28"/>
              </w:rPr>
            </w:pPr>
          </w:p>
          <w:p w14:paraId="3C9AD3D0" w14:textId="77777777" w:rsidR="003F5C4B" w:rsidRPr="000B7750" w:rsidRDefault="004D03D5" w:rsidP="001F47BF">
            <w:pPr>
              <w:widowControl w:val="0"/>
              <w:autoSpaceDE w:val="0"/>
              <w:autoSpaceDN w:val="0"/>
              <w:adjustRightInd w:val="0"/>
              <w:spacing w:after="0" w:line="240" w:lineRule="auto"/>
              <w:jc w:val="center"/>
              <w:rPr>
                <w:rFonts w:ascii="Times New Roman" w:hAnsi="Times New Roman"/>
                <w:b/>
                <w:sz w:val="28"/>
                <w:szCs w:val="28"/>
              </w:rPr>
            </w:pPr>
            <w:r w:rsidRPr="000B7750">
              <w:rPr>
                <w:rFonts w:ascii="Times New Roman" w:hAnsi="Times New Roman"/>
                <w:b/>
                <w:sz w:val="28"/>
                <w:szCs w:val="28"/>
              </w:rPr>
              <w:t>Цель</w:t>
            </w:r>
          </w:p>
        </w:tc>
      </w:tr>
      <w:tr w:rsidR="003F5C4B" w:rsidRPr="000B7750" w14:paraId="57B88762" w14:textId="77777777" w:rsidTr="005A00A6">
        <w:trPr>
          <w:gridAfter w:val="1"/>
          <w:wAfter w:w="17" w:type="pct"/>
          <w:cantSplit/>
          <w:trHeight w:val="1134"/>
        </w:trPr>
        <w:tc>
          <w:tcPr>
            <w:tcW w:w="499" w:type="pct"/>
            <w:vMerge w:val="restart"/>
            <w:shd w:val="clear" w:color="auto" w:fill="auto"/>
            <w:textDirection w:val="btLr"/>
            <w:vAlign w:val="center"/>
          </w:tcPr>
          <w:p w14:paraId="502C5FC0" w14:textId="77777777" w:rsidR="003F5C4B" w:rsidRPr="000B7750" w:rsidRDefault="003F5C4B" w:rsidP="001F47BF">
            <w:pPr>
              <w:widowControl w:val="0"/>
              <w:autoSpaceDE w:val="0"/>
              <w:autoSpaceDN w:val="0"/>
              <w:adjustRightInd w:val="0"/>
              <w:spacing w:after="0" w:line="240" w:lineRule="auto"/>
              <w:ind w:right="113"/>
              <w:jc w:val="center"/>
              <w:rPr>
                <w:rFonts w:ascii="Times New Roman" w:hAnsi="Times New Roman"/>
                <w:sz w:val="28"/>
                <w:szCs w:val="28"/>
              </w:rPr>
            </w:pPr>
            <w:r w:rsidRPr="000B7750">
              <w:rPr>
                <w:rFonts w:ascii="Times New Roman" w:hAnsi="Times New Roman"/>
                <w:sz w:val="28"/>
                <w:szCs w:val="28"/>
              </w:rPr>
              <w:t>Сентябрь</w:t>
            </w:r>
          </w:p>
        </w:tc>
        <w:tc>
          <w:tcPr>
            <w:tcW w:w="665" w:type="pct"/>
            <w:vMerge w:val="restart"/>
            <w:shd w:val="clear" w:color="auto" w:fill="auto"/>
            <w:vAlign w:val="center"/>
          </w:tcPr>
          <w:p w14:paraId="51621A0C"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Я и детский сад</w:t>
            </w:r>
          </w:p>
        </w:tc>
        <w:tc>
          <w:tcPr>
            <w:tcW w:w="444" w:type="pct"/>
            <w:shd w:val="clear" w:color="auto" w:fill="auto"/>
            <w:textDirection w:val="btLr"/>
          </w:tcPr>
          <w:p w14:paraId="3B8E1B45" w14:textId="77777777" w:rsidR="003F5C4B" w:rsidRPr="000B7750" w:rsidRDefault="005A00A6" w:rsidP="002E48EC">
            <w:pPr>
              <w:widowControl w:val="0"/>
              <w:autoSpaceDE w:val="0"/>
              <w:autoSpaceDN w:val="0"/>
              <w:adjustRightInd w:val="0"/>
              <w:spacing w:after="0" w:line="240" w:lineRule="auto"/>
              <w:ind w:left="113" w:right="113"/>
              <w:jc w:val="center"/>
              <w:rPr>
                <w:rFonts w:ascii="Times New Roman" w:hAnsi="Times New Roman"/>
                <w:sz w:val="28"/>
                <w:szCs w:val="28"/>
              </w:rPr>
            </w:pPr>
            <w:r>
              <w:rPr>
                <w:rFonts w:ascii="Times New Roman" w:hAnsi="Times New Roman"/>
                <w:sz w:val="28"/>
                <w:szCs w:val="28"/>
              </w:rPr>
              <w:t>1-</w:t>
            </w:r>
            <w:r w:rsidR="0069073C">
              <w:rPr>
                <w:rFonts w:ascii="Times New Roman" w:hAnsi="Times New Roman"/>
                <w:sz w:val="28"/>
                <w:szCs w:val="28"/>
              </w:rPr>
              <w:t>3</w:t>
            </w:r>
          </w:p>
        </w:tc>
        <w:tc>
          <w:tcPr>
            <w:tcW w:w="1033" w:type="pct"/>
            <w:shd w:val="clear" w:color="auto" w:fill="auto"/>
            <w:vAlign w:val="center"/>
          </w:tcPr>
          <w:p w14:paraId="55B908E5"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День знаний. Чему учат в школе</w:t>
            </w:r>
          </w:p>
        </w:tc>
        <w:tc>
          <w:tcPr>
            <w:tcW w:w="957" w:type="pct"/>
          </w:tcPr>
          <w:p w14:paraId="3697296F" w14:textId="77777777" w:rsidR="003F5C4B" w:rsidRPr="000B7750" w:rsidRDefault="00197DAD" w:rsidP="001F47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По плану </w:t>
            </w:r>
            <w:proofErr w:type="spellStart"/>
            <w:r>
              <w:rPr>
                <w:rFonts w:ascii="Times New Roman" w:hAnsi="Times New Roman"/>
                <w:sz w:val="28"/>
                <w:szCs w:val="28"/>
              </w:rPr>
              <w:t>муз</w:t>
            </w:r>
            <w:proofErr w:type="gramStart"/>
            <w:r>
              <w:rPr>
                <w:rFonts w:ascii="Times New Roman" w:hAnsi="Times New Roman"/>
                <w:sz w:val="28"/>
                <w:szCs w:val="28"/>
              </w:rPr>
              <w:t>.р</w:t>
            </w:r>
            <w:proofErr w:type="gramEnd"/>
            <w:r>
              <w:rPr>
                <w:rFonts w:ascii="Times New Roman" w:hAnsi="Times New Roman"/>
                <w:sz w:val="28"/>
                <w:szCs w:val="28"/>
              </w:rPr>
              <w:t>уководителя</w:t>
            </w:r>
            <w:proofErr w:type="spellEnd"/>
          </w:p>
        </w:tc>
        <w:tc>
          <w:tcPr>
            <w:tcW w:w="1385" w:type="pct"/>
          </w:tcPr>
          <w:p w14:paraId="601D64E8" w14:textId="77777777" w:rsidR="001E0FCE" w:rsidRPr="000B7750" w:rsidRDefault="001E0FCE" w:rsidP="001F47BF">
            <w:pPr>
              <w:shd w:val="clear" w:color="auto" w:fill="FFFFFF"/>
              <w:spacing w:after="0" w:line="240" w:lineRule="auto"/>
              <w:jc w:val="both"/>
              <w:rPr>
                <w:rFonts w:ascii="Times New Roman" w:hAnsi="Times New Roman"/>
                <w:sz w:val="28"/>
                <w:szCs w:val="28"/>
              </w:rPr>
            </w:pPr>
          </w:p>
          <w:p w14:paraId="62B51376"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r>
      <w:tr w:rsidR="003F5C4B" w:rsidRPr="000B7750" w14:paraId="7563A5F4" w14:textId="77777777" w:rsidTr="005A00A6">
        <w:trPr>
          <w:gridAfter w:val="1"/>
          <w:wAfter w:w="17" w:type="pct"/>
          <w:cantSplit/>
          <w:trHeight w:val="1134"/>
        </w:trPr>
        <w:tc>
          <w:tcPr>
            <w:tcW w:w="499" w:type="pct"/>
            <w:vMerge/>
            <w:shd w:val="clear" w:color="auto" w:fill="auto"/>
            <w:vAlign w:val="center"/>
          </w:tcPr>
          <w:p w14:paraId="5D2E9B8F"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c>
          <w:tcPr>
            <w:tcW w:w="665" w:type="pct"/>
            <w:vMerge/>
            <w:shd w:val="clear" w:color="auto" w:fill="auto"/>
            <w:vAlign w:val="center"/>
          </w:tcPr>
          <w:p w14:paraId="6012986F"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c>
          <w:tcPr>
            <w:tcW w:w="444" w:type="pct"/>
            <w:shd w:val="clear" w:color="auto" w:fill="auto"/>
            <w:textDirection w:val="btLr"/>
          </w:tcPr>
          <w:p w14:paraId="446ED236" w14:textId="77777777" w:rsidR="003F5C4B" w:rsidRPr="000B7750" w:rsidRDefault="0069073C" w:rsidP="002E48EC">
            <w:pPr>
              <w:widowControl w:val="0"/>
              <w:autoSpaceDE w:val="0"/>
              <w:autoSpaceDN w:val="0"/>
              <w:adjustRightInd w:val="0"/>
              <w:spacing w:after="0" w:line="240" w:lineRule="auto"/>
              <w:ind w:left="113" w:right="113"/>
              <w:jc w:val="center"/>
              <w:rPr>
                <w:rFonts w:ascii="Times New Roman" w:hAnsi="Times New Roman"/>
                <w:sz w:val="28"/>
                <w:szCs w:val="28"/>
              </w:rPr>
            </w:pPr>
            <w:r>
              <w:rPr>
                <w:rFonts w:ascii="Times New Roman" w:hAnsi="Times New Roman"/>
                <w:sz w:val="28"/>
                <w:szCs w:val="28"/>
              </w:rPr>
              <w:t>6-</w:t>
            </w:r>
            <w:r w:rsidR="005A00A6">
              <w:rPr>
                <w:rFonts w:ascii="Times New Roman" w:hAnsi="Times New Roman"/>
                <w:sz w:val="28"/>
                <w:szCs w:val="28"/>
              </w:rPr>
              <w:t>1</w:t>
            </w:r>
            <w:r>
              <w:rPr>
                <w:rFonts w:ascii="Times New Roman" w:hAnsi="Times New Roman"/>
                <w:sz w:val="28"/>
                <w:szCs w:val="28"/>
              </w:rPr>
              <w:t>0</w:t>
            </w:r>
          </w:p>
        </w:tc>
        <w:tc>
          <w:tcPr>
            <w:tcW w:w="1033" w:type="pct"/>
            <w:shd w:val="clear" w:color="auto" w:fill="auto"/>
            <w:vAlign w:val="center"/>
          </w:tcPr>
          <w:p w14:paraId="6A832D11"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Мы дружные ребята</w:t>
            </w:r>
          </w:p>
        </w:tc>
        <w:tc>
          <w:tcPr>
            <w:tcW w:w="957" w:type="pct"/>
          </w:tcPr>
          <w:p w14:paraId="4564E202" w14:textId="77777777" w:rsidR="003F5C4B" w:rsidRPr="000B7750" w:rsidRDefault="005A00A6" w:rsidP="001F47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Досуговая деятельнос</w:t>
            </w:r>
            <w:r w:rsidR="00BC2ED6" w:rsidRPr="000B7750">
              <w:rPr>
                <w:rFonts w:ascii="Times New Roman" w:hAnsi="Times New Roman"/>
                <w:sz w:val="28"/>
                <w:szCs w:val="28"/>
              </w:rPr>
              <w:t>ть «День</w:t>
            </w:r>
            <w:r w:rsidR="003F5C4B" w:rsidRPr="000B7750">
              <w:rPr>
                <w:rFonts w:ascii="Times New Roman" w:hAnsi="Times New Roman"/>
                <w:sz w:val="28"/>
                <w:szCs w:val="28"/>
              </w:rPr>
              <w:t xml:space="preserve"> взросления</w:t>
            </w:r>
            <w:r w:rsidR="00BC2ED6" w:rsidRPr="000B7750">
              <w:rPr>
                <w:rFonts w:ascii="Times New Roman" w:hAnsi="Times New Roman"/>
                <w:sz w:val="28"/>
                <w:szCs w:val="28"/>
              </w:rPr>
              <w:t>»</w:t>
            </w:r>
          </w:p>
        </w:tc>
        <w:tc>
          <w:tcPr>
            <w:tcW w:w="1385" w:type="pct"/>
          </w:tcPr>
          <w:p w14:paraId="4A3F31BB" w14:textId="77777777" w:rsidR="003F5C4B" w:rsidRPr="000B7750" w:rsidRDefault="003F5C4B" w:rsidP="001F47BF">
            <w:pPr>
              <w:shd w:val="clear" w:color="auto" w:fill="FFFFFF"/>
              <w:spacing w:before="75" w:after="75" w:line="240" w:lineRule="auto"/>
              <w:rPr>
                <w:rFonts w:ascii="Times New Roman" w:hAnsi="Times New Roman"/>
                <w:sz w:val="28"/>
                <w:szCs w:val="28"/>
              </w:rPr>
            </w:pPr>
            <w:r w:rsidRPr="000B7750">
              <w:rPr>
                <w:rFonts w:ascii="Times New Roman" w:hAnsi="Times New Roman"/>
                <w:sz w:val="28"/>
                <w:szCs w:val="28"/>
              </w:rPr>
              <w:t>Формирование представления о том, что дети стали на год взрослее, что ещё через год они пойдут в школу.</w:t>
            </w:r>
            <w:r w:rsidR="00BC2ED6" w:rsidRPr="000B7750">
              <w:rPr>
                <w:rFonts w:ascii="Times New Roman" w:hAnsi="Times New Roman"/>
                <w:sz w:val="28"/>
                <w:szCs w:val="28"/>
              </w:rPr>
              <w:t xml:space="preserve"> Развитие коммуникативных качеств. Закрепление  умения принимать активное участие в играх, преодолевать скованность. </w:t>
            </w:r>
          </w:p>
        </w:tc>
      </w:tr>
      <w:tr w:rsidR="003F5C4B" w:rsidRPr="000B7750" w14:paraId="73B4B6D9" w14:textId="77777777" w:rsidTr="005A00A6">
        <w:trPr>
          <w:gridAfter w:val="1"/>
          <w:wAfter w:w="17" w:type="pct"/>
          <w:cantSplit/>
          <w:trHeight w:val="1134"/>
        </w:trPr>
        <w:tc>
          <w:tcPr>
            <w:tcW w:w="499" w:type="pct"/>
            <w:vMerge/>
            <w:shd w:val="clear" w:color="auto" w:fill="auto"/>
            <w:vAlign w:val="center"/>
          </w:tcPr>
          <w:p w14:paraId="0AE26560"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c>
          <w:tcPr>
            <w:tcW w:w="665" w:type="pct"/>
            <w:vMerge w:val="restart"/>
            <w:shd w:val="clear" w:color="auto" w:fill="auto"/>
            <w:vAlign w:val="center"/>
          </w:tcPr>
          <w:p w14:paraId="2A57BE5C" w14:textId="77777777" w:rsidR="003F5C4B" w:rsidRPr="000B7750" w:rsidRDefault="003F5C4B" w:rsidP="001F47BF">
            <w:pPr>
              <w:widowControl w:val="0"/>
              <w:autoSpaceDE w:val="0"/>
              <w:autoSpaceDN w:val="0"/>
              <w:adjustRightInd w:val="0"/>
              <w:spacing w:line="240" w:lineRule="auto"/>
              <w:jc w:val="both"/>
              <w:rPr>
                <w:rFonts w:ascii="Times New Roman" w:hAnsi="Times New Roman"/>
                <w:sz w:val="28"/>
                <w:szCs w:val="28"/>
              </w:rPr>
            </w:pPr>
            <w:r w:rsidRPr="000B7750">
              <w:rPr>
                <w:rFonts w:ascii="Times New Roman" w:hAnsi="Times New Roman"/>
                <w:sz w:val="28"/>
                <w:szCs w:val="28"/>
              </w:rPr>
              <w:t>Осень</w:t>
            </w:r>
          </w:p>
        </w:tc>
        <w:tc>
          <w:tcPr>
            <w:tcW w:w="444" w:type="pct"/>
            <w:shd w:val="clear" w:color="auto" w:fill="auto"/>
            <w:textDirection w:val="btLr"/>
          </w:tcPr>
          <w:p w14:paraId="032EA8E4" w14:textId="77777777" w:rsidR="003F5C4B" w:rsidRPr="000B7750" w:rsidRDefault="0069073C" w:rsidP="002E48EC">
            <w:pPr>
              <w:widowControl w:val="0"/>
              <w:autoSpaceDE w:val="0"/>
              <w:autoSpaceDN w:val="0"/>
              <w:adjustRightInd w:val="0"/>
              <w:spacing w:after="0" w:line="240" w:lineRule="auto"/>
              <w:ind w:left="113" w:right="113"/>
              <w:jc w:val="center"/>
              <w:rPr>
                <w:rFonts w:ascii="Times New Roman" w:hAnsi="Times New Roman"/>
                <w:sz w:val="28"/>
                <w:szCs w:val="28"/>
              </w:rPr>
            </w:pPr>
            <w:r>
              <w:rPr>
                <w:rFonts w:ascii="Times New Roman" w:hAnsi="Times New Roman"/>
                <w:sz w:val="28"/>
                <w:szCs w:val="28"/>
              </w:rPr>
              <w:t>13</w:t>
            </w:r>
            <w:r w:rsidR="005A00A6">
              <w:rPr>
                <w:rFonts w:ascii="Times New Roman" w:hAnsi="Times New Roman"/>
                <w:sz w:val="28"/>
                <w:szCs w:val="28"/>
              </w:rPr>
              <w:t>-1</w:t>
            </w:r>
            <w:r>
              <w:rPr>
                <w:rFonts w:ascii="Times New Roman" w:hAnsi="Times New Roman"/>
                <w:sz w:val="28"/>
                <w:szCs w:val="28"/>
              </w:rPr>
              <w:t>7</w:t>
            </w:r>
          </w:p>
        </w:tc>
        <w:tc>
          <w:tcPr>
            <w:tcW w:w="1033" w:type="pct"/>
            <w:shd w:val="clear" w:color="auto" w:fill="auto"/>
            <w:vAlign w:val="center"/>
          </w:tcPr>
          <w:p w14:paraId="3011E1A9"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Краски осени (Изменения в природе)</w:t>
            </w:r>
          </w:p>
        </w:tc>
        <w:tc>
          <w:tcPr>
            <w:tcW w:w="957" w:type="pct"/>
          </w:tcPr>
          <w:p w14:paraId="390AD807" w14:textId="77777777" w:rsidR="003F5C4B" w:rsidRPr="000B7750" w:rsidRDefault="00197DAD" w:rsidP="001F47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По плану инструктора по </w:t>
            </w:r>
            <w:proofErr w:type="spellStart"/>
            <w:r>
              <w:rPr>
                <w:rFonts w:ascii="Times New Roman" w:hAnsi="Times New Roman"/>
                <w:sz w:val="28"/>
                <w:szCs w:val="28"/>
              </w:rPr>
              <w:t>физ</w:t>
            </w:r>
            <w:proofErr w:type="gramStart"/>
            <w:r>
              <w:rPr>
                <w:rFonts w:ascii="Times New Roman" w:hAnsi="Times New Roman"/>
                <w:sz w:val="28"/>
                <w:szCs w:val="28"/>
              </w:rPr>
              <w:t>.в</w:t>
            </w:r>
            <w:proofErr w:type="gramEnd"/>
            <w:r>
              <w:rPr>
                <w:rFonts w:ascii="Times New Roman" w:hAnsi="Times New Roman"/>
                <w:sz w:val="28"/>
                <w:szCs w:val="28"/>
              </w:rPr>
              <w:t>оспитанию</w:t>
            </w:r>
            <w:proofErr w:type="spellEnd"/>
          </w:p>
        </w:tc>
        <w:tc>
          <w:tcPr>
            <w:tcW w:w="1385" w:type="pct"/>
          </w:tcPr>
          <w:p w14:paraId="700E67E5" w14:textId="77777777" w:rsidR="003F5C4B" w:rsidRPr="000B7750" w:rsidRDefault="003F5C4B" w:rsidP="00197DAD">
            <w:pPr>
              <w:spacing w:after="0" w:line="240" w:lineRule="auto"/>
              <w:rPr>
                <w:rFonts w:ascii="Times New Roman" w:hAnsi="Times New Roman"/>
                <w:sz w:val="28"/>
                <w:szCs w:val="28"/>
              </w:rPr>
            </w:pPr>
          </w:p>
        </w:tc>
      </w:tr>
      <w:tr w:rsidR="003F5C4B" w:rsidRPr="000B7750" w14:paraId="14FAAAF7" w14:textId="77777777" w:rsidTr="005A00A6">
        <w:trPr>
          <w:gridAfter w:val="1"/>
          <w:wAfter w:w="17" w:type="pct"/>
          <w:cantSplit/>
          <w:trHeight w:val="1134"/>
        </w:trPr>
        <w:tc>
          <w:tcPr>
            <w:tcW w:w="499" w:type="pct"/>
            <w:vMerge/>
            <w:shd w:val="clear" w:color="auto" w:fill="auto"/>
            <w:vAlign w:val="center"/>
          </w:tcPr>
          <w:p w14:paraId="76D78A01"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c>
          <w:tcPr>
            <w:tcW w:w="665" w:type="pct"/>
            <w:vMerge/>
            <w:shd w:val="clear" w:color="auto" w:fill="auto"/>
            <w:vAlign w:val="center"/>
          </w:tcPr>
          <w:p w14:paraId="45D64D36" w14:textId="77777777" w:rsidR="003F5C4B" w:rsidRPr="000B7750" w:rsidRDefault="003F5C4B" w:rsidP="001F47BF">
            <w:pPr>
              <w:widowControl w:val="0"/>
              <w:autoSpaceDE w:val="0"/>
              <w:autoSpaceDN w:val="0"/>
              <w:adjustRightInd w:val="0"/>
              <w:spacing w:line="240" w:lineRule="auto"/>
              <w:jc w:val="both"/>
              <w:rPr>
                <w:rFonts w:ascii="Times New Roman" w:hAnsi="Times New Roman"/>
                <w:sz w:val="28"/>
                <w:szCs w:val="28"/>
              </w:rPr>
            </w:pPr>
          </w:p>
        </w:tc>
        <w:tc>
          <w:tcPr>
            <w:tcW w:w="444" w:type="pct"/>
            <w:shd w:val="clear" w:color="auto" w:fill="auto"/>
            <w:textDirection w:val="btLr"/>
          </w:tcPr>
          <w:p w14:paraId="495CEC67" w14:textId="77777777" w:rsidR="003F5C4B" w:rsidRPr="000B7750" w:rsidRDefault="0069073C" w:rsidP="002E48EC">
            <w:pPr>
              <w:widowControl w:val="0"/>
              <w:autoSpaceDE w:val="0"/>
              <w:autoSpaceDN w:val="0"/>
              <w:adjustRightInd w:val="0"/>
              <w:spacing w:after="0" w:line="240" w:lineRule="auto"/>
              <w:ind w:left="113" w:right="113"/>
              <w:jc w:val="center"/>
              <w:rPr>
                <w:rFonts w:ascii="Times New Roman" w:hAnsi="Times New Roman"/>
                <w:sz w:val="28"/>
                <w:szCs w:val="28"/>
              </w:rPr>
            </w:pPr>
            <w:r>
              <w:rPr>
                <w:rFonts w:ascii="Times New Roman" w:hAnsi="Times New Roman"/>
                <w:sz w:val="28"/>
                <w:szCs w:val="28"/>
              </w:rPr>
              <w:t>20</w:t>
            </w:r>
            <w:r w:rsidR="005A00A6">
              <w:rPr>
                <w:rFonts w:ascii="Times New Roman" w:hAnsi="Times New Roman"/>
                <w:sz w:val="28"/>
                <w:szCs w:val="28"/>
              </w:rPr>
              <w:t>-2</w:t>
            </w:r>
            <w:r>
              <w:rPr>
                <w:rFonts w:ascii="Times New Roman" w:hAnsi="Times New Roman"/>
                <w:sz w:val="28"/>
                <w:szCs w:val="28"/>
              </w:rPr>
              <w:t>4</w:t>
            </w:r>
          </w:p>
        </w:tc>
        <w:tc>
          <w:tcPr>
            <w:tcW w:w="1033" w:type="pct"/>
            <w:shd w:val="clear" w:color="auto" w:fill="auto"/>
            <w:vAlign w:val="center"/>
          </w:tcPr>
          <w:p w14:paraId="0CE618D1"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Откуда хлеб пришёл. Сельскохозяйственные профессии</w:t>
            </w:r>
          </w:p>
        </w:tc>
        <w:tc>
          <w:tcPr>
            <w:tcW w:w="957" w:type="pct"/>
          </w:tcPr>
          <w:p w14:paraId="7252C4E4" w14:textId="77777777" w:rsidR="003F5C4B" w:rsidRPr="000B7750" w:rsidRDefault="004A3BB9"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Досуговая д-</w:t>
            </w:r>
            <w:proofErr w:type="spellStart"/>
            <w:r w:rsidRPr="000B7750">
              <w:rPr>
                <w:rFonts w:ascii="Times New Roman" w:hAnsi="Times New Roman"/>
                <w:sz w:val="28"/>
                <w:szCs w:val="28"/>
              </w:rPr>
              <w:t>ть</w:t>
            </w:r>
            <w:proofErr w:type="spellEnd"/>
            <w:r w:rsidRPr="000B7750">
              <w:rPr>
                <w:rFonts w:ascii="Times New Roman" w:hAnsi="Times New Roman"/>
                <w:sz w:val="28"/>
                <w:szCs w:val="28"/>
              </w:rPr>
              <w:t xml:space="preserve"> «Хлеб- всему голова!»</w:t>
            </w:r>
          </w:p>
        </w:tc>
        <w:tc>
          <w:tcPr>
            <w:tcW w:w="1385" w:type="pct"/>
          </w:tcPr>
          <w:p w14:paraId="6C585D28" w14:textId="77777777" w:rsidR="004A3BB9" w:rsidRPr="000B7750" w:rsidRDefault="00197DAD" w:rsidP="001F47BF">
            <w:pPr>
              <w:widowControl w:val="0"/>
              <w:autoSpaceDE w:val="0"/>
              <w:autoSpaceDN w:val="0"/>
              <w:adjustRightInd w:val="0"/>
              <w:spacing w:after="0" w:line="240" w:lineRule="auto"/>
              <w:jc w:val="both"/>
              <w:rPr>
                <w:rFonts w:ascii="Times New Roman" w:hAnsi="Times New Roman"/>
                <w:sz w:val="28"/>
                <w:szCs w:val="28"/>
              </w:rPr>
            </w:pPr>
            <w:r w:rsidRPr="00197DAD">
              <w:rPr>
                <w:rFonts w:ascii="Times New Roman" w:hAnsi="Times New Roman"/>
                <w:sz w:val="28"/>
                <w:szCs w:val="28"/>
              </w:rPr>
              <w:t>Расширение представлений</w:t>
            </w:r>
            <w:r w:rsidR="004A3BB9" w:rsidRPr="00197DAD">
              <w:rPr>
                <w:rFonts w:ascii="Times New Roman" w:hAnsi="Times New Roman"/>
                <w:sz w:val="28"/>
                <w:szCs w:val="28"/>
              </w:rPr>
              <w:t xml:space="preserve"> детей о значении</w:t>
            </w:r>
            <w:r w:rsidR="004A3BB9" w:rsidRPr="000B7750">
              <w:rPr>
                <w:rFonts w:ascii="Times New Roman" w:hAnsi="Times New Roman"/>
                <w:sz w:val="28"/>
                <w:szCs w:val="28"/>
              </w:rPr>
              <w:t xml:space="preserve"> хлеба в жизни человека</w:t>
            </w:r>
            <w:r w:rsidR="00426258" w:rsidRPr="000B7750">
              <w:rPr>
                <w:rFonts w:ascii="Times New Roman" w:hAnsi="Times New Roman"/>
                <w:sz w:val="28"/>
                <w:szCs w:val="28"/>
              </w:rPr>
              <w:t>,</w:t>
            </w:r>
            <w:r w:rsidR="00426258" w:rsidRPr="000B7750">
              <w:rPr>
                <w:rFonts w:ascii="Times New Roman" w:hAnsi="Times New Roman"/>
                <w:sz w:val="28"/>
                <w:szCs w:val="28"/>
                <w:shd w:val="clear" w:color="auto" w:fill="FFFFFF"/>
              </w:rPr>
              <w:t xml:space="preserve"> содержании труда людей, их слаженности и взаимопомощи в работе, механизации труда. Воспитание</w:t>
            </w:r>
            <w:r w:rsidR="004A3BB9" w:rsidRPr="000B7750">
              <w:rPr>
                <w:rFonts w:ascii="Times New Roman" w:hAnsi="Times New Roman"/>
                <w:sz w:val="28"/>
                <w:szCs w:val="28"/>
                <w:shd w:val="clear" w:color="auto" w:fill="FFFFFF"/>
              </w:rPr>
              <w:t xml:space="preserve"> уважения к людям труда, бережного отношения к </w:t>
            </w:r>
            <w:r w:rsidR="004A3BB9" w:rsidRPr="000B7750">
              <w:rPr>
                <w:rStyle w:val="af6"/>
                <w:rFonts w:ascii="Times New Roman" w:hAnsi="Times New Roman"/>
                <w:b w:val="0"/>
                <w:sz w:val="28"/>
                <w:szCs w:val="28"/>
                <w:bdr w:val="none" w:sz="0" w:space="0" w:color="auto" w:frame="1"/>
                <w:shd w:val="clear" w:color="auto" w:fill="FFFFFF"/>
              </w:rPr>
              <w:t>хлебу</w:t>
            </w:r>
            <w:r w:rsidR="00426258" w:rsidRPr="000B7750">
              <w:rPr>
                <w:rStyle w:val="af6"/>
                <w:rFonts w:ascii="Times New Roman" w:hAnsi="Times New Roman"/>
                <w:b w:val="0"/>
                <w:sz w:val="28"/>
                <w:szCs w:val="28"/>
                <w:bdr w:val="none" w:sz="0" w:space="0" w:color="auto" w:frame="1"/>
                <w:shd w:val="clear" w:color="auto" w:fill="FFFFFF"/>
              </w:rPr>
              <w:t>.</w:t>
            </w:r>
            <w:r w:rsidR="004A3BB9" w:rsidRPr="000B7750">
              <w:rPr>
                <w:rFonts w:ascii="Times New Roman" w:hAnsi="Times New Roman"/>
                <w:sz w:val="28"/>
                <w:szCs w:val="28"/>
                <w:shd w:val="clear" w:color="auto" w:fill="FFFFFF"/>
              </w:rPr>
              <w:t> </w:t>
            </w:r>
          </w:p>
        </w:tc>
      </w:tr>
      <w:tr w:rsidR="008C234E" w:rsidRPr="000B7750" w14:paraId="60F8A03F" w14:textId="77777777" w:rsidTr="0069073C">
        <w:trPr>
          <w:gridAfter w:val="1"/>
          <w:wAfter w:w="17" w:type="pct"/>
          <w:cantSplit/>
          <w:trHeight w:val="2824"/>
        </w:trPr>
        <w:tc>
          <w:tcPr>
            <w:tcW w:w="499" w:type="pct"/>
            <w:vMerge/>
            <w:shd w:val="clear" w:color="auto" w:fill="auto"/>
            <w:vAlign w:val="center"/>
          </w:tcPr>
          <w:p w14:paraId="6F7D7AB4" w14:textId="77777777" w:rsidR="008C234E" w:rsidRPr="000B7750" w:rsidRDefault="008C234E" w:rsidP="001F47BF">
            <w:pPr>
              <w:widowControl w:val="0"/>
              <w:autoSpaceDE w:val="0"/>
              <w:autoSpaceDN w:val="0"/>
              <w:adjustRightInd w:val="0"/>
              <w:spacing w:after="0" w:line="240" w:lineRule="auto"/>
              <w:jc w:val="both"/>
              <w:rPr>
                <w:rFonts w:ascii="Times New Roman" w:hAnsi="Times New Roman"/>
                <w:sz w:val="28"/>
                <w:szCs w:val="28"/>
              </w:rPr>
            </w:pPr>
          </w:p>
        </w:tc>
        <w:tc>
          <w:tcPr>
            <w:tcW w:w="665" w:type="pct"/>
            <w:vMerge/>
            <w:shd w:val="clear" w:color="auto" w:fill="auto"/>
            <w:vAlign w:val="center"/>
          </w:tcPr>
          <w:p w14:paraId="3BD93557" w14:textId="77777777" w:rsidR="008C234E" w:rsidRPr="000B7750" w:rsidRDefault="008C234E" w:rsidP="001F47BF">
            <w:pPr>
              <w:widowControl w:val="0"/>
              <w:autoSpaceDE w:val="0"/>
              <w:autoSpaceDN w:val="0"/>
              <w:adjustRightInd w:val="0"/>
              <w:spacing w:line="240" w:lineRule="auto"/>
              <w:jc w:val="both"/>
              <w:rPr>
                <w:rFonts w:ascii="Times New Roman" w:hAnsi="Times New Roman"/>
                <w:sz w:val="28"/>
                <w:szCs w:val="28"/>
              </w:rPr>
            </w:pPr>
          </w:p>
        </w:tc>
        <w:tc>
          <w:tcPr>
            <w:tcW w:w="444" w:type="pct"/>
            <w:vMerge w:val="restart"/>
            <w:shd w:val="clear" w:color="auto" w:fill="auto"/>
            <w:textDirection w:val="btLr"/>
          </w:tcPr>
          <w:p w14:paraId="16E01E74" w14:textId="77777777" w:rsidR="008C234E" w:rsidRPr="000B7750" w:rsidRDefault="0069073C" w:rsidP="0069073C">
            <w:pPr>
              <w:widowControl w:val="0"/>
              <w:autoSpaceDE w:val="0"/>
              <w:autoSpaceDN w:val="0"/>
              <w:adjustRightInd w:val="0"/>
              <w:spacing w:after="0" w:line="240" w:lineRule="auto"/>
              <w:ind w:left="113" w:right="113"/>
              <w:rPr>
                <w:rFonts w:ascii="Times New Roman" w:hAnsi="Times New Roman"/>
                <w:sz w:val="28"/>
                <w:szCs w:val="28"/>
              </w:rPr>
            </w:pPr>
            <w:r>
              <w:rPr>
                <w:rFonts w:ascii="Times New Roman" w:hAnsi="Times New Roman"/>
                <w:sz w:val="28"/>
                <w:szCs w:val="28"/>
              </w:rPr>
              <w:t>27-1</w:t>
            </w:r>
          </w:p>
        </w:tc>
        <w:tc>
          <w:tcPr>
            <w:tcW w:w="1033" w:type="pct"/>
            <w:vMerge w:val="restart"/>
            <w:shd w:val="clear" w:color="auto" w:fill="auto"/>
            <w:vAlign w:val="center"/>
          </w:tcPr>
          <w:p w14:paraId="2EFD056F" w14:textId="77777777" w:rsidR="008C234E" w:rsidRPr="000B7750" w:rsidRDefault="008C234E"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Витамины из кладовой природы</w:t>
            </w:r>
          </w:p>
        </w:tc>
        <w:tc>
          <w:tcPr>
            <w:tcW w:w="957" w:type="pct"/>
            <w:vMerge w:val="restart"/>
          </w:tcPr>
          <w:p w14:paraId="3BC63D21" w14:textId="77777777" w:rsidR="008C234E" w:rsidRPr="000B7750" w:rsidRDefault="00C86E12"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Досуговая д-</w:t>
            </w:r>
            <w:proofErr w:type="spellStart"/>
            <w:r w:rsidRPr="000B7750">
              <w:rPr>
                <w:rFonts w:ascii="Times New Roman" w:hAnsi="Times New Roman"/>
                <w:sz w:val="28"/>
                <w:szCs w:val="28"/>
              </w:rPr>
              <w:t>ть</w:t>
            </w:r>
            <w:proofErr w:type="spellEnd"/>
            <w:r w:rsidRPr="000B7750">
              <w:rPr>
                <w:rFonts w:ascii="Times New Roman" w:hAnsi="Times New Roman"/>
                <w:sz w:val="28"/>
                <w:szCs w:val="28"/>
              </w:rPr>
              <w:t xml:space="preserve"> «Что у осени в корзине?!»</w:t>
            </w:r>
          </w:p>
        </w:tc>
        <w:tc>
          <w:tcPr>
            <w:tcW w:w="1385" w:type="pct"/>
            <w:vMerge w:val="restart"/>
          </w:tcPr>
          <w:p w14:paraId="3F23F19B" w14:textId="77777777" w:rsidR="008C234E" w:rsidRPr="000B7750" w:rsidRDefault="00C86E12" w:rsidP="001F47BF">
            <w:pPr>
              <w:pStyle w:val="af0"/>
              <w:spacing w:before="0" w:beforeAutospacing="0" w:after="171" w:afterAutospacing="0"/>
              <w:rPr>
                <w:sz w:val="28"/>
                <w:szCs w:val="28"/>
              </w:rPr>
            </w:pPr>
            <w:r w:rsidRPr="000B7750">
              <w:rPr>
                <w:sz w:val="28"/>
                <w:szCs w:val="28"/>
              </w:rPr>
              <w:t xml:space="preserve">Создание в детском коллективе дружественной,  доверительной атмосферы. Упражнение детей в выполнении под музыку игровых и </w:t>
            </w:r>
            <w:r w:rsidRPr="000B7750">
              <w:rPr>
                <w:sz w:val="28"/>
                <w:szCs w:val="28"/>
              </w:rPr>
              <w:lastRenderedPageBreak/>
              <w:t xml:space="preserve">плясовых движений соответствующих словам песни и характеру музыки. </w:t>
            </w:r>
          </w:p>
        </w:tc>
      </w:tr>
      <w:tr w:rsidR="008C234E" w:rsidRPr="000B7750" w14:paraId="1A9A6E57" w14:textId="77777777" w:rsidTr="005A00A6">
        <w:trPr>
          <w:gridAfter w:val="1"/>
          <w:wAfter w:w="17" w:type="pct"/>
          <w:cantSplit/>
          <w:trHeight w:val="1210"/>
        </w:trPr>
        <w:tc>
          <w:tcPr>
            <w:tcW w:w="499" w:type="pct"/>
            <w:vMerge w:val="restart"/>
            <w:shd w:val="clear" w:color="auto" w:fill="auto"/>
            <w:textDirection w:val="btLr"/>
            <w:vAlign w:val="center"/>
          </w:tcPr>
          <w:p w14:paraId="3D288207" w14:textId="77777777" w:rsidR="008C234E" w:rsidRPr="000B7750" w:rsidRDefault="008C234E" w:rsidP="001F47BF">
            <w:pPr>
              <w:widowControl w:val="0"/>
              <w:autoSpaceDE w:val="0"/>
              <w:autoSpaceDN w:val="0"/>
              <w:adjustRightInd w:val="0"/>
              <w:spacing w:line="240" w:lineRule="auto"/>
              <w:ind w:left="199" w:right="113"/>
              <w:jc w:val="center"/>
              <w:rPr>
                <w:rFonts w:ascii="Times New Roman" w:hAnsi="Times New Roman"/>
                <w:sz w:val="28"/>
                <w:szCs w:val="28"/>
              </w:rPr>
            </w:pPr>
            <w:r w:rsidRPr="000B7750">
              <w:rPr>
                <w:rFonts w:ascii="Times New Roman" w:hAnsi="Times New Roman"/>
                <w:sz w:val="28"/>
                <w:szCs w:val="28"/>
              </w:rPr>
              <w:lastRenderedPageBreak/>
              <w:t>Октябрь</w:t>
            </w:r>
          </w:p>
        </w:tc>
        <w:tc>
          <w:tcPr>
            <w:tcW w:w="665" w:type="pct"/>
            <w:vMerge/>
            <w:tcBorders>
              <w:bottom w:val="single" w:sz="4" w:space="0" w:color="auto"/>
            </w:tcBorders>
            <w:shd w:val="clear" w:color="auto" w:fill="auto"/>
            <w:vAlign w:val="center"/>
          </w:tcPr>
          <w:p w14:paraId="56112B05" w14:textId="77777777" w:rsidR="008C234E" w:rsidRPr="000B7750" w:rsidRDefault="008C234E" w:rsidP="001F47BF">
            <w:pPr>
              <w:widowControl w:val="0"/>
              <w:autoSpaceDE w:val="0"/>
              <w:autoSpaceDN w:val="0"/>
              <w:adjustRightInd w:val="0"/>
              <w:spacing w:line="240" w:lineRule="auto"/>
              <w:jc w:val="both"/>
              <w:rPr>
                <w:rFonts w:ascii="Times New Roman" w:hAnsi="Times New Roman"/>
                <w:sz w:val="28"/>
                <w:szCs w:val="28"/>
              </w:rPr>
            </w:pPr>
          </w:p>
        </w:tc>
        <w:tc>
          <w:tcPr>
            <w:tcW w:w="444" w:type="pct"/>
            <w:vMerge/>
            <w:tcBorders>
              <w:bottom w:val="single" w:sz="4" w:space="0" w:color="auto"/>
            </w:tcBorders>
            <w:shd w:val="clear" w:color="auto" w:fill="auto"/>
            <w:textDirection w:val="btLr"/>
          </w:tcPr>
          <w:p w14:paraId="6BAC4EE8" w14:textId="77777777" w:rsidR="008C234E" w:rsidRPr="000B7750" w:rsidRDefault="008C234E" w:rsidP="002E48EC">
            <w:pPr>
              <w:widowControl w:val="0"/>
              <w:autoSpaceDE w:val="0"/>
              <w:autoSpaceDN w:val="0"/>
              <w:adjustRightInd w:val="0"/>
              <w:spacing w:after="0" w:line="240" w:lineRule="auto"/>
              <w:ind w:left="113" w:right="113"/>
              <w:jc w:val="center"/>
              <w:rPr>
                <w:rFonts w:ascii="Times New Roman" w:hAnsi="Times New Roman"/>
                <w:sz w:val="28"/>
                <w:szCs w:val="28"/>
              </w:rPr>
            </w:pPr>
          </w:p>
        </w:tc>
        <w:tc>
          <w:tcPr>
            <w:tcW w:w="1033" w:type="pct"/>
            <w:vMerge/>
            <w:tcBorders>
              <w:bottom w:val="single" w:sz="4" w:space="0" w:color="auto"/>
            </w:tcBorders>
            <w:shd w:val="clear" w:color="auto" w:fill="auto"/>
            <w:vAlign w:val="center"/>
          </w:tcPr>
          <w:p w14:paraId="4C5C104B" w14:textId="77777777" w:rsidR="008C234E" w:rsidRPr="000B7750" w:rsidRDefault="008C234E" w:rsidP="001F47BF">
            <w:pPr>
              <w:widowControl w:val="0"/>
              <w:autoSpaceDE w:val="0"/>
              <w:autoSpaceDN w:val="0"/>
              <w:adjustRightInd w:val="0"/>
              <w:spacing w:after="0" w:line="240" w:lineRule="auto"/>
              <w:jc w:val="both"/>
              <w:rPr>
                <w:rFonts w:ascii="Times New Roman" w:hAnsi="Times New Roman"/>
                <w:sz w:val="28"/>
                <w:szCs w:val="28"/>
              </w:rPr>
            </w:pPr>
          </w:p>
        </w:tc>
        <w:tc>
          <w:tcPr>
            <w:tcW w:w="957" w:type="pct"/>
            <w:vMerge/>
            <w:tcBorders>
              <w:bottom w:val="single" w:sz="4" w:space="0" w:color="auto"/>
            </w:tcBorders>
          </w:tcPr>
          <w:p w14:paraId="02E9EA63" w14:textId="77777777" w:rsidR="008C234E" w:rsidRPr="000B7750" w:rsidRDefault="008C234E" w:rsidP="001F47BF">
            <w:pPr>
              <w:widowControl w:val="0"/>
              <w:autoSpaceDE w:val="0"/>
              <w:autoSpaceDN w:val="0"/>
              <w:adjustRightInd w:val="0"/>
              <w:spacing w:after="0" w:line="240" w:lineRule="auto"/>
              <w:jc w:val="both"/>
              <w:rPr>
                <w:rFonts w:ascii="Times New Roman" w:hAnsi="Times New Roman"/>
                <w:sz w:val="28"/>
                <w:szCs w:val="28"/>
              </w:rPr>
            </w:pPr>
          </w:p>
        </w:tc>
        <w:tc>
          <w:tcPr>
            <w:tcW w:w="1385" w:type="pct"/>
            <w:vMerge/>
            <w:tcBorders>
              <w:bottom w:val="single" w:sz="4" w:space="0" w:color="auto"/>
            </w:tcBorders>
          </w:tcPr>
          <w:p w14:paraId="62D182F9" w14:textId="77777777" w:rsidR="008C234E" w:rsidRPr="000B7750" w:rsidRDefault="008C234E" w:rsidP="001F47BF">
            <w:pPr>
              <w:widowControl w:val="0"/>
              <w:autoSpaceDE w:val="0"/>
              <w:autoSpaceDN w:val="0"/>
              <w:adjustRightInd w:val="0"/>
              <w:spacing w:after="0" w:line="240" w:lineRule="auto"/>
              <w:jc w:val="both"/>
              <w:rPr>
                <w:rFonts w:ascii="Times New Roman" w:hAnsi="Times New Roman"/>
                <w:sz w:val="28"/>
                <w:szCs w:val="28"/>
              </w:rPr>
            </w:pPr>
          </w:p>
        </w:tc>
      </w:tr>
      <w:tr w:rsidR="008C234E" w:rsidRPr="000B7750" w14:paraId="449CA086" w14:textId="77777777" w:rsidTr="005A00A6">
        <w:trPr>
          <w:gridAfter w:val="1"/>
          <w:wAfter w:w="17" w:type="pct"/>
          <w:cantSplit/>
          <w:trHeight w:val="1134"/>
        </w:trPr>
        <w:tc>
          <w:tcPr>
            <w:tcW w:w="499" w:type="pct"/>
            <w:vMerge/>
            <w:shd w:val="clear" w:color="auto" w:fill="auto"/>
            <w:textDirection w:val="btLr"/>
            <w:vAlign w:val="center"/>
          </w:tcPr>
          <w:p w14:paraId="3187CEF5" w14:textId="77777777" w:rsidR="008C234E" w:rsidRPr="000B7750" w:rsidRDefault="008C234E" w:rsidP="001F47BF">
            <w:pPr>
              <w:widowControl w:val="0"/>
              <w:autoSpaceDE w:val="0"/>
              <w:autoSpaceDN w:val="0"/>
              <w:adjustRightInd w:val="0"/>
              <w:spacing w:after="0" w:line="240" w:lineRule="auto"/>
              <w:ind w:left="113" w:right="113"/>
              <w:jc w:val="center"/>
              <w:rPr>
                <w:rFonts w:ascii="Times New Roman" w:hAnsi="Times New Roman"/>
                <w:sz w:val="28"/>
                <w:szCs w:val="28"/>
              </w:rPr>
            </w:pPr>
          </w:p>
        </w:tc>
        <w:tc>
          <w:tcPr>
            <w:tcW w:w="665" w:type="pct"/>
            <w:vMerge/>
            <w:shd w:val="clear" w:color="auto" w:fill="auto"/>
            <w:vAlign w:val="center"/>
          </w:tcPr>
          <w:p w14:paraId="421B4E31" w14:textId="77777777" w:rsidR="008C234E" w:rsidRPr="000B7750" w:rsidRDefault="008C234E" w:rsidP="001F47BF">
            <w:pPr>
              <w:widowControl w:val="0"/>
              <w:autoSpaceDE w:val="0"/>
              <w:autoSpaceDN w:val="0"/>
              <w:adjustRightInd w:val="0"/>
              <w:spacing w:after="0" w:line="240" w:lineRule="auto"/>
              <w:jc w:val="both"/>
              <w:rPr>
                <w:rFonts w:ascii="Times New Roman" w:hAnsi="Times New Roman"/>
                <w:sz w:val="28"/>
                <w:szCs w:val="28"/>
              </w:rPr>
            </w:pPr>
          </w:p>
        </w:tc>
        <w:tc>
          <w:tcPr>
            <w:tcW w:w="444" w:type="pct"/>
            <w:shd w:val="clear" w:color="auto" w:fill="auto"/>
            <w:textDirection w:val="btLr"/>
          </w:tcPr>
          <w:p w14:paraId="2C9388B1" w14:textId="77777777" w:rsidR="008C234E" w:rsidRPr="000B7750" w:rsidRDefault="0069073C" w:rsidP="002E48EC">
            <w:pPr>
              <w:widowControl w:val="0"/>
              <w:autoSpaceDE w:val="0"/>
              <w:autoSpaceDN w:val="0"/>
              <w:adjustRightInd w:val="0"/>
              <w:spacing w:after="0" w:line="240" w:lineRule="auto"/>
              <w:ind w:left="113" w:right="113"/>
              <w:jc w:val="center"/>
              <w:rPr>
                <w:rFonts w:ascii="Times New Roman" w:hAnsi="Times New Roman"/>
                <w:sz w:val="28"/>
                <w:szCs w:val="28"/>
              </w:rPr>
            </w:pPr>
            <w:r>
              <w:rPr>
                <w:rFonts w:ascii="Times New Roman" w:hAnsi="Times New Roman"/>
                <w:sz w:val="28"/>
                <w:szCs w:val="28"/>
              </w:rPr>
              <w:t>4</w:t>
            </w:r>
            <w:r w:rsidR="00913522">
              <w:rPr>
                <w:rFonts w:ascii="Times New Roman" w:hAnsi="Times New Roman"/>
                <w:sz w:val="28"/>
                <w:szCs w:val="28"/>
              </w:rPr>
              <w:t>-</w:t>
            </w:r>
            <w:r>
              <w:rPr>
                <w:rFonts w:ascii="Times New Roman" w:hAnsi="Times New Roman"/>
                <w:sz w:val="28"/>
                <w:szCs w:val="28"/>
              </w:rPr>
              <w:t>8</w:t>
            </w:r>
          </w:p>
        </w:tc>
        <w:tc>
          <w:tcPr>
            <w:tcW w:w="1033" w:type="pct"/>
            <w:shd w:val="clear" w:color="auto" w:fill="auto"/>
            <w:vAlign w:val="center"/>
          </w:tcPr>
          <w:p w14:paraId="32EFAE71" w14:textId="77777777" w:rsidR="008C234E" w:rsidRPr="000B7750" w:rsidRDefault="008C234E"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В осеннем лесу. Птицы и животные наших лесов</w:t>
            </w:r>
          </w:p>
        </w:tc>
        <w:tc>
          <w:tcPr>
            <w:tcW w:w="957" w:type="pct"/>
          </w:tcPr>
          <w:p w14:paraId="3003EB1C" w14:textId="77777777" w:rsidR="00C86E12" w:rsidRPr="000B7750" w:rsidRDefault="00C86E12"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Познавательный досуг</w:t>
            </w:r>
          </w:p>
          <w:p w14:paraId="215F64A5" w14:textId="77777777" w:rsidR="008C234E" w:rsidRPr="000B7750" w:rsidRDefault="008C234E"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"Улетают журавли".</w:t>
            </w:r>
          </w:p>
        </w:tc>
        <w:tc>
          <w:tcPr>
            <w:tcW w:w="1385" w:type="pct"/>
          </w:tcPr>
          <w:p w14:paraId="63A4CEC1" w14:textId="77777777" w:rsidR="008C234E" w:rsidRPr="000B7750" w:rsidRDefault="008C234E"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Закреплен</w:t>
            </w:r>
            <w:r w:rsidR="00B30290">
              <w:rPr>
                <w:rFonts w:ascii="Times New Roman" w:hAnsi="Times New Roman"/>
                <w:sz w:val="28"/>
                <w:szCs w:val="28"/>
              </w:rPr>
              <w:t>ие знаний о перелётных птицах. О</w:t>
            </w:r>
            <w:r w:rsidRPr="000B7750">
              <w:rPr>
                <w:rFonts w:ascii="Times New Roman" w:hAnsi="Times New Roman"/>
                <w:sz w:val="28"/>
                <w:szCs w:val="28"/>
              </w:rPr>
              <w:t xml:space="preserve">богащение лексики синонимами к словам </w:t>
            </w:r>
            <w:r w:rsidR="005D2725" w:rsidRPr="000B7750">
              <w:rPr>
                <w:rFonts w:ascii="Times New Roman" w:hAnsi="Times New Roman"/>
                <w:sz w:val="28"/>
                <w:szCs w:val="28"/>
              </w:rPr>
              <w:t>«</w:t>
            </w:r>
            <w:r w:rsidRPr="000B7750">
              <w:rPr>
                <w:rFonts w:ascii="Times New Roman" w:hAnsi="Times New Roman"/>
                <w:i/>
                <w:sz w:val="28"/>
                <w:szCs w:val="28"/>
              </w:rPr>
              <w:t>стая, корм, стужа, лететь</w:t>
            </w:r>
            <w:r w:rsidR="005D2725" w:rsidRPr="000B7750">
              <w:rPr>
                <w:rFonts w:ascii="Times New Roman" w:hAnsi="Times New Roman"/>
                <w:i/>
                <w:sz w:val="28"/>
                <w:szCs w:val="28"/>
              </w:rPr>
              <w:t>»</w:t>
            </w:r>
            <w:r w:rsidRPr="000B7750">
              <w:rPr>
                <w:rFonts w:ascii="Times New Roman" w:hAnsi="Times New Roman"/>
                <w:sz w:val="28"/>
                <w:szCs w:val="28"/>
              </w:rPr>
              <w:t>.</w:t>
            </w:r>
          </w:p>
        </w:tc>
      </w:tr>
      <w:tr w:rsidR="008C234E" w:rsidRPr="000B7750" w14:paraId="3FA578BB" w14:textId="77777777" w:rsidTr="005A00A6">
        <w:trPr>
          <w:gridAfter w:val="1"/>
          <w:wAfter w:w="17" w:type="pct"/>
          <w:cantSplit/>
          <w:trHeight w:val="1183"/>
        </w:trPr>
        <w:tc>
          <w:tcPr>
            <w:tcW w:w="499" w:type="pct"/>
            <w:vMerge/>
            <w:shd w:val="clear" w:color="auto" w:fill="auto"/>
            <w:vAlign w:val="center"/>
          </w:tcPr>
          <w:p w14:paraId="47C7096C" w14:textId="77777777" w:rsidR="008C234E" w:rsidRPr="000B7750" w:rsidRDefault="008C234E" w:rsidP="001F47BF">
            <w:pPr>
              <w:widowControl w:val="0"/>
              <w:autoSpaceDE w:val="0"/>
              <w:autoSpaceDN w:val="0"/>
              <w:adjustRightInd w:val="0"/>
              <w:spacing w:after="0" w:line="240" w:lineRule="auto"/>
              <w:jc w:val="both"/>
              <w:rPr>
                <w:rFonts w:ascii="Times New Roman" w:hAnsi="Times New Roman"/>
                <w:sz w:val="28"/>
                <w:szCs w:val="28"/>
              </w:rPr>
            </w:pPr>
          </w:p>
        </w:tc>
        <w:tc>
          <w:tcPr>
            <w:tcW w:w="665" w:type="pct"/>
            <w:shd w:val="clear" w:color="auto" w:fill="auto"/>
            <w:vAlign w:val="center"/>
          </w:tcPr>
          <w:p w14:paraId="39C15EC8" w14:textId="77777777" w:rsidR="008C234E" w:rsidRPr="000B7750" w:rsidRDefault="008C234E"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Здоровье и спорт</w:t>
            </w:r>
          </w:p>
        </w:tc>
        <w:tc>
          <w:tcPr>
            <w:tcW w:w="444" w:type="pct"/>
            <w:shd w:val="clear" w:color="auto" w:fill="auto"/>
            <w:textDirection w:val="btLr"/>
          </w:tcPr>
          <w:p w14:paraId="4A5E03BC" w14:textId="77777777" w:rsidR="008C234E" w:rsidRPr="000B7750" w:rsidRDefault="0069073C" w:rsidP="002E48EC">
            <w:pPr>
              <w:widowControl w:val="0"/>
              <w:autoSpaceDE w:val="0"/>
              <w:autoSpaceDN w:val="0"/>
              <w:adjustRightInd w:val="0"/>
              <w:spacing w:after="0" w:line="240" w:lineRule="auto"/>
              <w:ind w:left="199" w:right="113"/>
              <w:jc w:val="center"/>
              <w:rPr>
                <w:rFonts w:ascii="Times New Roman" w:hAnsi="Times New Roman"/>
                <w:sz w:val="28"/>
                <w:szCs w:val="28"/>
              </w:rPr>
            </w:pPr>
            <w:r>
              <w:rPr>
                <w:rFonts w:ascii="Times New Roman" w:hAnsi="Times New Roman"/>
                <w:sz w:val="28"/>
                <w:szCs w:val="28"/>
              </w:rPr>
              <w:t>11</w:t>
            </w:r>
            <w:r w:rsidR="00913522">
              <w:rPr>
                <w:rFonts w:ascii="Times New Roman" w:hAnsi="Times New Roman"/>
                <w:sz w:val="28"/>
                <w:szCs w:val="28"/>
              </w:rPr>
              <w:t>-1</w:t>
            </w:r>
            <w:r>
              <w:rPr>
                <w:rFonts w:ascii="Times New Roman" w:hAnsi="Times New Roman"/>
                <w:sz w:val="28"/>
                <w:szCs w:val="28"/>
              </w:rPr>
              <w:t>5</w:t>
            </w:r>
          </w:p>
        </w:tc>
        <w:tc>
          <w:tcPr>
            <w:tcW w:w="1033" w:type="pct"/>
            <w:shd w:val="clear" w:color="auto" w:fill="auto"/>
            <w:vAlign w:val="center"/>
          </w:tcPr>
          <w:p w14:paraId="13C21E6A" w14:textId="77777777" w:rsidR="008C234E" w:rsidRPr="000B7750" w:rsidRDefault="008C234E"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Неделя здоровья. Я - человек. Моё тело.</w:t>
            </w:r>
          </w:p>
        </w:tc>
        <w:tc>
          <w:tcPr>
            <w:tcW w:w="957" w:type="pct"/>
          </w:tcPr>
          <w:p w14:paraId="19157731" w14:textId="77777777" w:rsidR="008C234E" w:rsidRPr="00B30290" w:rsidRDefault="00197DAD" w:rsidP="001F47BF">
            <w:pPr>
              <w:widowControl w:val="0"/>
              <w:autoSpaceDE w:val="0"/>
              <w:autoSpaceDN w:val="0"/>
              <w:adjustRightInd w:val="0"/>
              <w:spacing w:after="0" w:line="240" w:lineRule="auto"/>
              <w:jc w:val="both"/>
              <w:rPr>
                <w:rFonts w:ascii="Times New Roman" w:hAnsi="Times New Roman"/>
                <w:color w:val="FF0000"/>
                <w:sz w:val="28"/>
                <w:szCs w:val="28"/>
              </w:rPr>
            </w:pPr>
            <w:r>
              <w:rPr>
                <w:rFonts w:ascii="Times New Roman" w:hAnsi="Times New Roman"/>
                <w:sz w:val="28"/>
                <w:szCs w:val="28"/>
              </w:rPr>
              <w:t xml:space="preserve">По плану инструктора по </w:t>
            </w:r>
            <w:proofErr w:type="spellStart"/>
            <w:r>
              <w:rPr>
                <w:rFonts w:ascii="Times New Roman" w:hAnsi="Times New Roman"/>
                <w:sz w:val="28"/>
                <w:szCs w:val="28"/>
              </w:rPr>
              <w:t>физ</w:t>
            </w:r>
            <w:proofErr w:type="gramStart"/>
            <w:r>
              <w:rPr>
                <w:rFonts w:ascii="Times New Roman" w:hAnsi="Times New Roman"/>
                <w:sz w:val="28"/>
                <w:szCs w:val="28"/>
              </w:rPr>
              <w:t>.в</w:t>
            </w:r>
            <w:proofErr w:type="gramEnd"/>
            <w:r>
              <w:rPr>
                <w:rFonts w:ascii="Times New Roman" w:hAnsi="Times New Roman"/>
                <w:sz w:val="28"/>
                <w:szCs w:val="28"/>
              </w:rPr>
              <w:t>оспитанию</w:t>
            </w:r>
            <w:proofErr w:type="spellEnd"/>
          </w:p>
        </w:tc>
        <w:tc>
          <w:tcPr>
            <w:tcW w:w="1385" w:type="pct"/>
          </w:tcPr>
          <w:p w14:paraId="678A4C7E" w14:textId="77777777" w:rsidR="008C234E" w:rsidRPr="000B7750" w:rsidRDefault="008C234E" w:rsidP="001F47BF">
            <w:pPr>
              <w:widowControl w:val="0"/>
              <w:autoSpaceDE w:val="0"/>
              <w:autoSpaceDN w:val="0"/>
              <w:adjustRightInd w:val="0"/>
              <w:spacing w:after="0" w:line="240" w:lineRule="auto"/>
              <w:jc w:val="both"/>
              <w:rPr>
                <w:rFonts w:ascii="Times New Roman" w:hAnsi="Times New Roman"/>
                <w:sz w:val="28"/>
                <w:szCs w:val="28"/>
              </w:rPr>
            </w:pPr>
          </w:p>
        </w:tc>
      </w:tr>
      <w:tr w:rsidR="00976AC3" w:rsidRPr="000B7750" w14:paraId="7FED18CD" w14:textId="77777777" w:rsidTr="005A00A6">
        <w:trPr>
          <w:gridAfter w:val="1"/>
          <w:wAfter w:w="17" w:type="pct"/>
          <w:cantSplit/>
          <w:trHeight w:val="1134"/>
        </w:trPr>
        <w:tc>
          <w:tcPr>
            <w:tcW w:w="499" w:type="pct"/>
            <w:vMerge w:val="restart"/>
            <w:shd w:val="clear" w:color="auto" w:fill="auto"/>
            <w:vAlign w:val="center"/>
          </w:tcPr>
          <w:p w14:paraId="4A157A8B" w14:textId="77777777" w:rsidR="00976AC3" w:rsidRPr="000B7750" w:rsidRDefault="00976AC3" w:rsidP="001F47BF">
            <w:pPr>
              <w:spacing w:line="240" w:lineRule="auto"/>
              <w:rPr>
                <w:rFonts w:ascii="Times New Roman" w:hAnsi="Times New Roman"/>
                <w:sz w:val="28"/>
                <w:szCs w:val="28"/>
              </w:rPr>
            </w:pPr>
          </w:p>
        </w:tc>
        <w:tc>
          <w:tcPr>
            <w:tcW w:w="665" w:type="pct"/>
            <w:vMerge w:val="restart"/>
            <w:shd w:val="clear" w:color="auto" w:fill="auto"/>
            <w:vAlign w:val="center"/>
          </w:tcPr>
          <w:p w14:paraId="350B13D1" w14:textId="77777777" w:rsidR="00976AC3" w:rsidRPr="000B7750" w:rsidRDefault="00976AC3"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Я и окружающий мир</w:t>
            </w:r>
          </w:p>
        </w:tc>
        <w:tc>
          <w:tcPr>
            <w:tcW w:w="444" w:type="pct"/>
            <w:shd w:val="clear" w:color="auto" w:fill="auto"/>
            <w:textDirection w:val="btLr"/>
          </w:tcPr>
          <w:p w14:paraId="0504134B" w14:textId="77777777" w:rsidR="00976AC3" w:rsidRPr="000B7750" w:rsidRDefault="0069073C" w:rsidP="002E48EC">
            <w:pPr>
              <w:widowControl w:val="0"/>
              <w:autoSpaceDE w:val="0"/>
              <w:autoSpaceDN w:val="0"/>
              <w:adjustRightInd w:val="0"/>
              <w:spacing w:after="0" w:line="240" w:lineRule="auto"/>
              <w:ind w:left="113" w:right="113"/>
              <w:jc w:val="center"/>
              <w:rPr>
                <w:rFonts w:ascii="Times New Roman" w:hAnsi="Times New Roman"/>
                <w:sz w:val="28"/>
                <w:szCs w:val="28"/>
              </w:rPr>
            </w:pPr>
            <w:r>
              <w:rPr>
                <w:rFonts w:ascii="Times New Roman" w:hAnsi="Times New Roman"/>
                <w:sz w:val="28"/>
                <w:szCs w:val="28"/>
              </w:rPr>
              <w:t>18</w:t>
            </w:r>
            <w:r w:rsidR="000B6C27">
              <w:rPr>
                <w:rFonts w:ascii="Times New Roman" w:hAnsi="Times New Roman"/>
                <w:sz w:val="28"/>
                <w:szCs w:val="28"/>
              </w:rPr>
              <w:t>-2</w:t>
            </w:r>
            <w:r>
              <w:rPr>
                <w:rFonts w:ascii="Times New Roman" w:hAnsi="Times New Roman"/>
                <w:sz w:val="28"/>
                <w:szCs w:val="28"/>
              </w:rPr>
              <w:t>2</w:t>
            </w:r>
          </w:p>
        </w:tc>
        <w:tc>
          <w:tcPr>
            <w:tcW w:w="1033" w:type="pct"/>
            <w:shd w:val="clear" w:color="auto" w:fill="auto"/>
            <w:vAlign w:val="center"/>
          </w:tcPr>
          <w:p w14:paraId="0864D9F9" w14:textId="77777777" w:rsidR="00976AC3" w:rsidRPr="000B7750" w:rsidRDefault="00976AC3"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Что было до... Эволюция вещей. Бытовая техника</w:t>
            </w:r>
            <w:r w:rsidR="005D2725" w:rsidRPr="000B7750">
              <w:rPr>
                <w:rFonts w:ascii="Times New Roman" w:hAnsi="Times New Roman"/>
                <w:sz w:val="28"/>
                <w:szCs w:val="28"/>
              </w:rPr>
              <w:t>.</w:t>
            </w:r>
          </w:p>
        </w:tc>
        <w:tc>
          <w:tcPr>
            <w:tcW w:w="957" w:type="pct"/>
          </w:tcPr>
          <w:p w14:paraId="200AE200" w14:textId="77777777" w:rsidR="006F4A67" w:rsidRPr="000B7750" w:rsidRDefault="00B96C70"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Познавательный досуг «</w:t>
            </w:r>
            <w:r w:rsidR="006F4A67" w:rsidRPr="000B7750">
              <w:rPr>
                <w:rFonts w:ascii="Times New Roman" w:hAnsi="Times New Roman"/>
                <w:sz w:val="28"/>
                <w:szCs w:val="28"/>
              </w:rPr>
              <w:t>Истории вещей</w:t>
            </w:r>
            <w:r w:rsidRPr="000B7750">
              <w:rPr>
                <w:rFonts w:ascii="Times New Roman" w:hAnsi="Times New Roman"/>
                <w:sz w:val="28"/>
                <w:szCs w:val="28"/>
              </w:rPr>
              <w:t>»</w:t>
            </w:r>
          </w:p>
          <w:p w14:paraId="5C8CEAD9" w14:textId="77777777" w:rsidR="00976AC3" w:rsidRPr="000B7750" w:rsidRDefault="00976AC3" w:rsidP="001F47BF">
            <w:pPr>
              <w:spacing w:line="240" w:lineRule="auto"/>
              <w:rPr>
                <w:rFonts w:ascii="Times New Roman" w:hAnsi="Times New Roman"/>
                <w:sz w:val="28"/>
                <w:szCs w:val="28"/>
              </w:rPr>
            </w:pPr>
          </w:p>
        </w:tc>
        <w:tc>
          <w:tcPr>
            <w:tcW w:w="1385" w:type="pct"/>
          </w:tcPr>
          <w:p w14:paraId="251A604C" w14:textId="77777777" w:rsidR="00976AC3" w:rsidRPr="000B7750" w:rsidRDefault="006F4A67"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shd w:val="clear" w:color="auto" w:fill="FFFFFF"/>
              </w:rPr>
              <w:t>Закрепление представления детей о результатах деятельности людей через истории вещей (появление и совершенствование).</w:t>
            </w:r>
          </w:p>
        </w:tc>
      </w:tr>
      <w:tr w:rsidR="00976AC3" w:rsidRPr="000B7750" w14:paraId="69749D7F" w14:textId="77777777" w:rsidTr="005A00A6">
        <w:trPr>
          <w:gridAfter w:val="1"/>
          <w:wAfter w:w="17" w:type="pct"/>
          <w:cantSplit/>
          <w:trHeight w:val="1134"/>
        </w:trPr>
        <w:tc>
          <w:tcPr>
            <w:tcW w:w="499" w:type="pct"/>
            <w:vMerge/>
            <w:shd w:val="clear" w:color="auto" w:fill="auto"/>
            <w:vAlign w:val="center"/>
          </w:tcPr>
          <w:p w14:paraId="45DD5E78" w14:textId="77777777" w:rsidR="00976AC3" w:rsidRPr="000B7750" w:rsidRDefault="00976AC3" w:rsidP="001F47BF">
            <w:pPr>
              <w:widowControl w:val="0"/>
              <w:autoSpaceDE w:val="0"/>
              <w:autoSpaceDN w:val="0"/>
              <w:adjustRightInd w:val="0"/>
              <w:spacing w:after="0" w:line="240" w:lineRule="auto"/>
              <w:jc w:val="both"/>
              <w:rPr>
                <w:rFonts w:ascii="Times New Roman" w:hAnsi="Times New Roman"/>
                <w:sz w:val="28"/>
                <w:szCs w:val="28"/>
              </w:rPr>
            </w:pPr>
          </w:p>
        </w:tc>
        <w:tc>
          <w:tcPr>
            <w:tcW w:w="665" w:type="pct"/>
            <w:vMerge/>
            <w:shd w:val="clear" w:color="auto" w:fill="auto"/>
            <w:vAlign w:val="center"/>
          </w:tcPr>
          <w:p w14:paraId="587DEDF2" w14:textId="77777777" w:rsidR="00976AC3" w:rsidRPr="000B7750" w:rsidRDefault="00976AC3" w:rsidP="001F47BF">
            <w:pPr>
              <w:widowControl w:val="0"/>
              <w:autoSpaceDE w:val="0"/>
              <w:autoSpaceDN w:val="0"/>
              <w:adjustRightInd w:val="0"/>
              <w:spacing w:after="0" w:line="240" w:lineRule="auto"/>
              <w:jc w:val="both"/>
              <w:rPr>
                <w:rFonts w:ascii="Times New Roman" w:hAnsi="Times New Roman"/>
                <w:sz w:val="28"/>
                <w:szCs w:val="28"/>
              </w:rPr>
            </w:pPr>
          </w:p>
        </w:tc>
        <w:tc>
          <w:tcPr>
            <w:tcW w:w="444" w:type="pct"/>
            <w:shd w:val="clear" w:color="auto" w:fill="auto"/>
            <w:textDirection w:val="btLr"/>
          </w:tcPr>
          <w:p w14:paraId="721E3A46" w14:textId="77777777" w:rsidR="00976AC3" w:rsidRPr="000B7750" w:rsidRDefault="0069073C" w:rsidP="002E48EC">
            <w:pPr>
              <w:widowControl w:val="0"/>
              <w:autoSpaceDE w:val="0"/>
              <w:autoSpaceDN w:val="0"/>
              <w:adjustRightInd w:val="0"/>
              <w:spacing w:after="0" w:line="240" w:lineRule="auto"/>
              <w:ind w:left="113" w:right="113"/>
              <w:jc w:val="center"/>
              <w:rPr>
                <w:rFonts w:ascii="Times New Roman" w:hAnsi="Times New Roman"/>
                <w:sz w:val="28"/>
                <w:szCs w:val="28"/>
              </w:rPr>
            </w:pPr>
            <w:r>
              <w:rPr>
                <w:rFonts w:ascii="Times New Roman" w:hAnsi="Times New Roman"/>
                <w:sz w:val="28"/>
                <w:szCs w:val="28"/>
              </w:rPr>
              <w:t>25-29</w:t>
            </w:r>
          </w:p>
        </w:tc>
        <w:tc>
          <w:tcPr>
            <w:tcW w:w="1033" w:type="pct"/>
            <w:shd w:val="clear" w:color="auto" w:fill="auto"/>
            <w:vAlign w:val="center"/>
          </w:tcPr>
          <w:p w14:paraId="0CAE75B6" w14:textId="77777777" w:rsidR="00976AC3" w:rsidRPr="000B7750" w:rsidRDefault="00976AC3"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Мы-исследователи. Свойства различных материалов. Создание коллекций</w:t>
            </w:r>
          </w:p>
        </w:tc>
        <w:tc>
          <w:tcPr>
            <w:tcW w:w="957" w:type="pct"/>
          </w:tcPr>
          <w:p w14:paraId="1BE67859" w14:textId="77777777" w:rsidR="00976AC3" w:rsidRPr="000B7750" w:rsidRDefault="00B96C70" w:rsidP="001F47BF">
            <w:pPr>
              <w:pStyle w:val="c8"/>
              <w:shd w:val="clear" w:color="auto" w:fill="FFFFFF"/>
              <w:spacing w:before="0" w:beforeAutospacing="0" w:after="0" w:afterAutospacing="0"/>
              <w:rPr>
                <w:sz w:val="28"/>
                <w:szCs w:val="28"/>
              </w:rPr>
            </w:pPr>
            <w:r w:rsidRPr="000B7750">
              <w:rPr>
                <w:sz w:val="28"/>
                <w:szCs w:val="28"/>
              </w:rPr>
              <w:t>Познавательный досуг «Мир вокруг нас»</w:t>
            </w:r>
          </w:p>
        </w:tc>
        <w:tc>
          <w:tcPr>
            <w:tcW w:w="1385" w:type="pct"/>
          </w:tcPr>
          <w:p w14:paraId="73A3AEC4" w14:textId="77777777" w:rsidR="00976AC3" w:rsidRPr="000B7750" w:rsidRDefault="006F4A67" w:rsidP="001F47BF">
            <w:pPr>
              <w:spacing w:before="225" w:after="225" w:line="240" w:lineRule="auto"/>
              <w:rPr>
                <w:rFonts w:ascii="Times New Roman" w:hAnsi="Times New Roman"/>
                <w:sz w:val="28"/>
                <w:szCs w:val="28"/>
              </w:rPr>
            </w:pPr>
            <w:r w:rsidRPr="000B7750">
              <w:rPr>
                <w:rFonts w:ascii="Times New Roman" w:hAnsi="Times New Roman"/>
                <w:sz w:val="28"/>
                <w:szCs w:val="28"/>
              </w:rPr>
              <w:t>Закрепление</w:t>
            </w:r>
            <w:r w:rsidR="00B96C70" w:rsidRPr="000B7750">
              <w:rPr>
                <w:rFonts w:ascii="Times New Roman" w:hAnsi="Times New Roman"/>
                <w:sz w:val="28"/>
                <w:szCs w:val="28"/>
              </w:rPr>
              <w:t xml:space="preserve"> знания о назначении предметов, названиях материалов, из которых они сделаны, их функциях.</w:t>
            </w:r>
          </w:p>
        </w:tc>
      </w:tr>
      <w:tr w:rsidR="00976AC3" w:rsidRPr="000B7750" w14:paraId="3F503199" w14:textId="77777777" w:rsidTr="005A00A6">
        <w:trPr>
          <w:gridAfter w:val="1"/>
          <w:wAfter w:w="17" w:type="pct"/>
          <w:cantSplit/>
          <w:trHeight w:val="1134"/>
        </w:trPr>
        <w:tc>
          <w:tcPr>
            <w:tcW w:w="499" w:type="pct"/>
            <w:vMerge w:val="restart"/>
            <w:shd w:val="clear" w:color="auto" w:fill="auto"/>
            <w:textDirection w:val="btLr"/>
            <w:vAlign w:val="center"/>
          </w:tcPr>
          <w:p w14:paraId="39CAFA90" w14:textId="77777777" w:rsidR="00976AC3" w:rsidRPr="000B7750" w:rsidRDefault="00976AC3" w:rsidP="001F47BF">
            <w:pPr>
              <w:widowControl w:val="0"/>
              <w:autoSpaceDE w:val="0"/>
              <w:autoSpaceDN w:val="0"/>
              <w:adjustRightInd w:val="0"/>
              <w:spacing w:after="0" w:line="240" w:lineRule="auto"/>
              <w:ind w:left="113" w:right="113"/>
              <w:jc w:val="center"/>
              <w:rPr>
                <w:rFonts w:ascii="Times New Roman" w:hAnsi="Times New Roman"/>
                <w:sz w:val="28"/>
                <w:szCs w:val="28"/>
              </w:rPr>
            </w:pPr>
            <w:r w:rsidRPr="000B7750">
              <w:rPr>
                <w:rFonts w:ascii="Times New Roman" w:hAnsi="Times New Roman"/>
                <w:sz w:val="28"/>
                <w:szCs w:val="28"/>
              </w:rPr>
              <w:t>Ноябрь</w:t>
            </w:r>
          </w:p>
        </w:tc>
        <w:tc>
          <w:tcPr>
            <w:tcW w:w="665" w:type="pct"/>
            <w:vMerge/>
            <w:shd w:val="clear" w:color="auto" w:fill="auto"/>
            <w:vAlign w:val="center"/>
          </w:tcPr>
          <w:p w14:paraId="3AFB2F98" w14:textId="77777777" w:rsidR="00976AC3" w:rsidRPr="000B7750" w:rsidRDefault="00976AC3" w:rsidP="001F47BF">
            <w:pPr>
              <w:widowControl w:val="0"/>
              <w:autoSpaceDE w:val="0"/>
              <w:autoSpaceDN w:val="0"/>
              <w:adjustRightInd w:val="0"/>
              <w:spacing w:after="0" w:line="240" w:lineRule="auto"/>
              <w:jc w:val="both"/>
              <w:rPr>
                <w:rFonts w:ascii="Times New Roman" w:hAnsi="Times New Roman"/>
                <w:sz w:val="28"/>
                <w:szCs w:val="28"/>
              </w:rPr>
            </w:pPr>
          </w:p>
        </w:tc>
        <w:tc>
          <w:tcPr>
            <w:tcW w:w="444" w:type="pct"/>
            <w:shd w:val="clear" w:color="auto" w:fill="auto"/>
            <w:textDirection w:val="btLr"/>
          </w:tcPr>
          <w:p w14:paraId="515DA66C" w14:textId="77777777" w:rsidR="00976AC3" w:rsidRPr="000B7750" w:rsidRDefault="0069073C" w:rsidP="002E48EC">
            <w:pPr>
              <w:widowControl w:val="0"/>
              <w:autoSpaceDE w:val="0"/>
              <w:autoSpaceDN w:val="0"/>
              <w:adjustRightInd w:val="0"/>
              <w:spacing w:after="0" w:line="240" w:lineRule="auto"/>
              <w:ind w:left="113" w:right="113"/>
              <w:jc w:val="center"/>
              <w:rPr>
                <w:rFonts w:ascii="Times New Roman" w:hAnsi="Times New Roman"/>
                <w:sz w:val="28"/>
                <w:szCs w:val="28"/>
              </w:rPr>
            </w:pPr>
            <w:r>
              <w:rPr>
                <w:rFonts w:ascii="Times New Roman" w:hAnsi="Times New Roman"/>
                <w:sz w:val="28"/>
                <w:szCs w:val="28"/>
              </w:rPr>
              <w:t>1</w:t>
            </w:r>
            <w:r w:rsidR="000B6C27">
              <w:rPr>
                <w:rFonts w:ascii="Times New Roman" w:hAnsi="Times New Roman"/>
                <w:sz w:val="28"/>
                <w:szCs w:val="28"/>
              </w:rPr>
              <w:t>-</w:t>
            </w:r>
            <w:r>
              <w:rPr>
                <w:rFonts w:ascii="Times New Roman" w:hAnsi="Times New Roman"/>
                <w:sz w:val="28"/>
                <w:szCs w:val="28"/>
              </w:rPr>
              <w:t>5</w:t>
            </w:r>
          </w:p>
        </w:tc>
        <w:tc>
          <w:tcPr>
            <w:tcW w:w="1033" w:type="pct"/>
            <w:shd w:val="clear" w:color="auto" w:fill="auto"/>
            <w:vAlign w:val="center"/>
          </w:tcPr>
          <w:p w14:paraId="10C64CA9" w14:textId="77777777" w:rsidR="00976AC3" w:rsidRPr="000B7750" w:rsidRDefault="00554699"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 xml:space="preserve">День народного единства </w:t>
            </w:r>
          </w:p>
        </w:tc>
        <w:tc>
          <w:tcPr>
            <w:tcW w:w="957" w:type="pct"/>
          </w:tcPr>
          <w:p w14:paraId="2277B78D" w14:textId="77777777" w:rsidR="00976AC3" w:rsidRPr="000B7750" w:rsidRDefault="000B6C27" w:rsidP="00197DAD">
            <w:pPr>
              <w:widowControl w:val="0"/>
              <w:autoSpaceDE w:val="0"/>
              <w:autoSpaceDN w:val="0"/>
              <w:adjustRightInd w:val="0"/>
              <w:spacing w:after="0" w:line="240" w:lineRule="auto"/>
              <w:jc w:val="both"/>
              <w:rPr>
                <w:rFonts w:ascii="Times New Roman" w:hAnsi="Times New Roman"/>
                <w:sz w:val="28"/>
                <w:szCs w:val="28"/>
              </w:rPr>
            </w:pPr>
            <w:r w:rsidRPr="00197DAD">
              <w:rPr>
                <w:rFonts w:ascii="Times New Roman" w:hAnsi="Times New Roman"/>
                <w:sz w:val="28"/>
                <w:szCs w:val="28"/>
              </w:rPr>
              <w:t xml:space="preserve">Выставка детского творчества </w:t>
            </w:r>
          </w:p>
        </w:tc>
        <w:tc>
          <w:tcPr>
            <w:tcW w:w="1385" w:type="pct"/>
          </w:tcPr>
          <w:p w14:paraId="65C972FD" w14:textId="77777777" w:rsidR="00554699" w:rsidRPr="000B7750" w:rsidRDefault="00554699" w:rsidP="00156597">
            <w:pPr>
              <w:pStyle w:val="af0"/>
              <w:numPr>
                <w:ilvl w:val="0"/>
                <w:numId w:val="79"/>
              </w:numPr>
              <w:shd w:val="clear" w:color="auto" w:fill="FFFFFF"/>
              <w:spacing w:before="0" w:beforeAutospacing="0" w:after="0" w:afterAutospacing="0"/>
              <w:ind w:left="0"/>
              <w:rPr>
                <w:rFonts w:ascii="Arial" w:hAnsi="Arial" w:cs="Arial"/>
                <w:color w:val="000000"/>
                <w:sz w:val="19"/>
                <w:szCs w:val="19"/>
              </w:rPr>
            </w:pPr>
            <w:r w:rsidRPr="000B7750">
              <w:rPr>
                <w:color w:val="000000"/>
                <w:sz w:val="27"/>
                <w:szCs w:val="27"/>
              </w:rPr>
              <w:t>формирование чувства гражданственности и патриотизма;</w:t>
            </w:r>
          </w:p>
          <w:p w14:paraId="7C4D3AC9" w14:textId="77777777" w:rsidR="00554699" w:rsidRPr="000B7750" w:rsidRDefault="00554699" w:rsidP="00156597">
            <w:pPr>
              <w:pStyle w:val="af0"/>
              <w:numPr>
                <w:ilvl w:val="0"/>
                <w:numId w:val="79"/>
              </w:numPr>
              <w:shd w:val="clear" w:color="auto" w:fill="FFFFFF"/>
              <w:spacing w:before="0" w:beforeAutospacing="0" w:after="0" w:afterAutospacing="0"/>
              <w:ind w:left="0"/>
              <w:rPr>
                <w:rFonts w:ascii="Arial" w:hAnsi="Arial" w:cs="Arial"/>
                <w:color w:val="000000"/>
                <w:sz w:val="19"/>
                <w:szCs w:val="19"/>
              </w:rPr>
            </w:pPr>
            <w:r w:rsidRPr="000B7750">
              <w:rPr>
                <w:color w:val="000000"/>
                <w:sz w:val="27"/>
                <w:szCs w:val="27"/>
              </w:rPr>
              <w:t>формирование ответственности за судьбу Родины;</w:t>
            </w:r>
          </w:p>
          <w:p w14:paraId="39D519EB" w14:textId="77777777" w:rsidR="00976AC3" w:rsidRPr="000B7750" w:rsidRDefault="002A3003" w:rsidP="00554699">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shd w:val="clear" w:color="auto" w:fill="FFFFFF"/>
              </w:rPr>
              <w:t>Ра</w:t>
            </w:r>
            <w:r w:rsidR="00554699" w:rsidRPr="000B7750">
              <w:rPr>
                <w:rFonts w:ascii="Times New Roman" w:hAnsi="Times New Roman"/>
                <w:sz w:val="28"/>
                <w:szCs w:val="28"/>
                <w:shd w:val="clear" w:color="auto" w:fill="FFFFFF"/>
              </w:rPr>
              <w:t>звитие творческих способностей.</w:t>
            </w:r>
          </w:p>
        </w:tc>
      </w:tr>
      <w:tr w:rsidR="00976AC3" w:rsidRPr="000B7750" w14:paraId="0E23B445" w14:textId="77777777" w:rsidTr="005A00A6">
        <w:trPr>
          <w:gridAfter w:val="1"/>
          <w:wAfter w:w="17" w:type="pct"/>
          <w:cantSplit/>
          <w:trHeight w:val="1134"/>
        </w:trPr>
        <w:tc>
          <w:tcPr>
            <w:tcW w:w="499" w:type="pct"/>
            <w:vMerge/>
            <w:shd w:val="clear" w:color="auto" w:fill="auto"/>
            <w:vAlign w:val="center"/>
          </w:tcPr>
          <w:p w14:paraId="028BA3A3" w14:textId="77777777" w:rsidR="00976AC3" w:rsidRPr="000B7750" w:rsidRDefault="00976AC3" w:rsidP="001F47BF">
            <w:pPr>
              <w:widowControl w:val="0"/>
              <w:autoSpaceDE w:val="0"/>
              <w:autoSpaceDN w:val="0"/>
              <w:adjustRightInd w:val="0"/>
              <w:spacing w:after="0" w:line="240" w:lineRule="auto"/>
              <w:jc w:val="both"/>
              <w:rPr>
                <w:rFonts w:ascii="Times New Roman" w:hAnsi="Times New Roman"/>
                <w:sz w:val="28"/>
                <w:szCs w:val="28"/>
              </w:rPr>
            </w:pPr>
          </w:p>
        </w:tc>
        <w:tc>
          <w:tcPr>
            <w:tcW w:w="665" w:type="pct"/>
            <w:vMerge/>
            <w:shd w:val="clear" w:color="auto" w:fill="auto"/>
            <w:vAlign w:val="center"/>
          </w:tcPr>
          <w:p w14:paraId="42114AA7" w14:textId="77777777" w:rsidR="00976AC3" w:rsidRPr="000B7750" w:rsidRDefault="00976AC3" w:rsidP="001F47BF">
            <w:pPr>
              <w:widowControl w:val="0"/>
              <w:autoSpaceDE w:val="0"/>
              <w:autoSpaceDN w:val="0"/>
              <w:adjustRightInd w:val="0"/>
              <w:spacing w:after="0" w:line="240" w:lineRule="auto"/>
              <w:jc w:val="both"/>
              <w:rPr>
                <w:rFonts w:ascii="Times New Roman" w:hAnsi="Times New Roman"/>
                <w:sz w:val="28"/>
                <w:szCs w:val="28"/>
              </w:rPr>
            </w:pPr>
          </w:p>
        </w:tc>
        <w:tc>
          <w:tcPr>
            <w:tcW w:w="444" w:type="pct"/>
            <w:shd w:val="clear" w:color="auto" w:fill="auto"/>
            <w:textDirection w:val="btLr"/>
          </w:tcPr>
          <w:p w14:paraId="2C69C97B" w14:textId="77777777" w:rsidR="00976AC3" w:rsidRPr="000B7750" w:rsidRDefault="0069073C" w:rsidP="002E48EC">
            <w:pPr>
              <w:widowControl w:val="0"/>
              <w:autoSpaceDE w:val="0"/>
              <w:autoSpaceDN w:val="0"/>
              <w:adjustRightInd w:val="0"/>
              <w:spacing w:after="0" w:line="240" w:lineRule="auto"/>
              <w:ind w:left="113" w:right="113"/>
              <w:jc w:val="center"/>
              <w:rPr>
                <w:rFonts w:ascii="Times New Roman" w:hAnsi="Times New Roman"/>
                <w:sz w:val="28"/>
                <w:szCs w:val="28"/>
              </w:rPr>
            </w:pPr>
            <w:r>
              <w:rPr>
                <w:rFonts w:ascii="Times New Roman" w:hAnsi="Times New Roman"/>
                <w:sz w:val="28"/>
                <w:szCs w:val="28"/>
              </w:rPr>
              <w:t>8</w:t>
            </w:r>
            <w:r w:rsidR="000B6C27">
              <w:rPr>
                <w:rFonts w:ascii="Times New Roman" w:hAnsi="Times New Roman"/>
                <w:sz w:val="28"/>
                <w:szCs w:val="28"/>
              </w:rPr>
              <w:t>-1</w:t>
            </w:r>
            <w:r>
              <w:rPr>
                <w:rFonts w:ascii="Times New Roman" w:hAnsi="Times New Roman"/>
                <w:sz w:val="28"/>
                <w:szCs w:val="28"/>
              </w:rPr>
              <w:t>2</w:t>
            </w:r>
          </w:p>
        </w:tc>
        <w:tc>
          <w:tcPr>
            <w:tcW w:w="1033" w:type="pct"/>
            <w:shd w:val="clear" w:color="auto" w:fill="auto"/>
            <w:vAlign w:val="center"/>
          </w:tcPr>
          <w:p w14:paraId="716331DF" w14:textId="77777777" w:rsidR="00976AC3" w:rsidRPr="000B7750" w:rsidRDefault="00976AC3"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Моя семья. Родственные отношения. Культура поведения в семье</w:t>
            </w:r>
          </w:p>
        </w:tc>
        <w:tc>
          <w:tcPr>
            <w:tcW w:w="957" w:type="pct"/>
          </w:tcPr>
          <w:p w14:paraId="057D2F14" w14:textId="77777777" w:rsidR="00976AC3" w:rsidRPr="000B7750" w:rsidRDefault="002A3003"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Досуговая д-</w:t>
            </w:r>
            <w:proofErr w:type="spellStart"/>
            <w:r w:rsidRPr="000B7750">
              <w:rPr>
                <w:rFonts w:ascii="Times New Roman" w:hAnsi="Times New Roman"/>
                <w:sz w:val="28"/>
                <w:szCs w:val="28"/>
              </w:rPr>
              <w:t>ть</w:t>
            </w:r>
            <w:r w:rsidR="00976AC3" w:rsidRPr="000B7750">
              <w:rPr>
                <w:rFonts w:ascii="Times New Roman" w:hAnsi="Times New Roman"/>
                <w:sz w:val="28"/>
                <w:szCs w:val="28"/>
              </w:rPr>
              <w:t>"Семья</w:t>
            </w:r>
            <w:proofErr w:type="spellEnd"/>
            <w:r w:rsidR="00976AC3" w:rsidRPr="000B7750">
              <w:rPr>
                <w:rFonts w:ascii="Times New Roman" w:hAnsi="Times New Roman"/>
                <w:sz w:val="28"/>
                <w:szCs w:val="28"/>
              </w:rPr>
              <w:t xml:space="preserve"> - это счастье, семья - это дом, где любят и ждут и не помнят о злом"</w:t>
            </w:r>
          </w:p>
        </w:tc>
        <w:tc>
          <w:tcPr>
            <w:tcW w:w="1385" w:type="pct"/>
          </w:tcPr>
          <w:p w14:paraId="2E83B782" w14:textId="77777777" w:rsidR="00976AC3" w:rsidRPr="000B7750" w:rsidRDefault="00976AC3"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Закрепление и расширение представлений детей о родственниках, об обязанностях в общем семейном хозяйстве. Воспитание положительных род</w:t>
            </w:r>
            <w:r w:rsidR="00B30290">
              <w:rPr>
                <w:rFonts w:ascii="Times New Roman" w:hAnsi="Times New Roman"/>
                <w:sz w:val="28"/>
                <w:szCs w:val="28"/>
              </w:rPr>
              <w:t>ственных взаимоотношений, любви, взаимовыручки</w:t>
            </w:r>
            <w:r w:rsidRPr="000B7750">
              <w:rPr>
                <w:rFonts w:ascii="Times New Roman" w:hAnsi="Times New Roman"/>
                <w:sz w:val="28"/>
                <w:szCs w:val="28"/>
              </w:rPr>
              <w:t>.</w:t>
            </w:r>
          </w:p>
        </w:tc>
      </w:tr>
      <w:tr w:rsidR="00976AC3" w:rsidRPr="000B7750" w14:paraId="09DDE355" w14:textId="77777777" w:rsidTr="005A00A6">
        <w:trPr>
          <w:gridAfter w:val="1"/>
          <w:wAfter w:w="17" w:type="pct"/>
          <w:cantSplit/>
          <w:trHeight w:val="1134"/>
        </w:trPr>
        <w:tc>
          <w:tcPr>
            <w:tcW w:w="499" w:type="pct"/>
            <w:vMerge/>
            <w:shd w:val="clear" w:color="auto" w:fill="auto"/>
            <w:vAlign w:val="center"/>
          </w:tcPr>
          <w:p w14:paraId="0AC77DD5" w14:textId="77777777" w:rsidR="00976AC3" w:rsidRPr="000B7750" w:rsidRDefault="00976AC3" w:rsidP="001F47BF">
            <w:pPr>
              <w:widowControl w:val="0"/>
              <w:autoSpaceDE w:val="0"/>
              <w:autoSpaceDN w:val="0"/>
              <w:adjustRightInd w:val="0"/>
              <w:spacing w:after="0" w:line="240" w:lineRule="auto"/>
              <w:jc w:val="both"/>
              <w:rPr>
                <w:rFonts w:ascii="Times New Roman" w:hAnsi="Times New Roman"/>
                <w:sz w:val="28"/>
                <w:szCs w:val="28"/>
              </w:rPr>
            </w:pPr>
          </w:p>
        </w:tc>
        <w:tc>
          <w:tcPr>
            <w:tcW w:w="665" w:type="pct"/>
            <w:vMerge/>
            <w:shd w:val="clear" w:color="auto" w:fill="auto"/>
            <w:vAlign w:val="center"/>
          </w:tcPr>
          <w:p w14:paraId="223301CA" w14:textId="77777777" w:rsidR="00976AC3" w:rsidRPr="000B7750" w:rsidRDefault="00976AC3" w:rsidP="001F47BF">
            <w:pPr>
              <w:widowControl w:val="0"/>
              <w:autoSpaceDE w:val="0"/>
              <w:autoSpaceDN w:val="0"/>
              <w:adjustRightInd w:val="0"/>
              <w:spacing w:after="0" w:line="240" w:lineRule="auto"/>
              <w:jc w:val="both"/>
              <w:rPr>
                <w:rFonts w:ascii="Times New Roman" w:hAnsi="Times New Roman"/>
                <w:sz w:val="28"/>
                <w:szCs w:val="28"/>
              </w:rPr>
            </w:pPr>
          </w:p>
        </w:tc>
        <w:tc>
          <w:tcPr>
            <w:tcW w:w="444" w:type="pct"/>
            <w:shd w:val="clear" w:color="auto" w:fill="auto"/>
            <w:textDirection w:val="btLr"/>
          </w:tcPr>
          <w:p w14:paraId="19D858B5" w14:textId="77777777" w:rsidR="00976AC3" w:rsidRPr="000B7750" w:rsidRDefault="0069073C" w:rsidP="002E48EC">
            <w:pPr>
              <w:widowControl w:val="0"/>
              <w:autoSpaceDE w:val="0"/>
              <w:autoSpaceDN w:val="0"/>
              <w:adjustRightInd w:val="0"/>
              <w:spacing w:after="0" w:line="240" w:lineRule="auto"/>
              <w:ind w:left="113" w:right="113"/>
              <w:jc w:val="center"/>
              <w:rPr>
                <w:rFonts w:ascii="Times New Roman" w:hAnsi="Times New Roman"/>
                <w:sz w:val="28"/>
                <w:szCs w:val="28"/>
              </w:rPr>
            </w:pPr>
            <w:r>
              <w:rPr>
                <w:rFonts w:ascii="Times New Roman" w:hAnsi="Times New Roman"/>
                <w:sz w:val="28"/>
                <w:szCs w:val="28"/>
              </w:rPr>
              <w:t>15-19</w:t>
            </w:r>
          </w:p>
        </w:tc>
        <w:tc>
          <w:tcPr>
            <w:tcW w:w="1033" w:type="pct"/>
            <w:shd w:val="clear" w:color="auto" w:fill="auto"/>
            <w:vAlign w:val="center"/>
          </w:tcPr>
          <w:p w14:paraId="1BCFE5AF" w14:textId="77777777" w:rsidR="00976AC3" w:rsidRPr="000B7750" w:rsidRDefault="00976AC3"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Моё село. Мой город</w:t>
            </w:r>
          </w:p>
        </w:tc>
        <w:tc>
          <w:tcPr>
            <w:tcW w:w="957" w:type="pct"/>
          </w:tcPr>
          <w:p w14:paraId="11AB1A75" w14:textId="77777777" w:rsidR="00976AC3" w:rsidRPr="000B7750" w:rsidRDefault="00C83A9A"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 xml:space="preserve">Интеллектуальная викторина </w:t>
            </w:r>
            <w:r w:rsidRPr="000B7750">
              <w:rPr>
                <w:rFonts w:ascii="Times New Roman" w:hAnsi="Times New Roman"/>
                <w:iCs/>
                <w:sz w:val="28"/>
                <w:szCs w:val="28"/>
                <w:bdr w:val="none" w:sz="0" w:space="0" w:color="auto" w:frame="1"/>
                <w:shd w:val="clear" w:color="auto" w:fill="FFFFFF"/>
              </w:rPr>
              <w:t>«</w:t>
            </w:r>
            <w:r w:rsidRPr="000B7750">
              <w:rPr>
                <w:rStyle w:val="af6"/>
                <w:rFonts w:ascii="Times New Roman" w:hAnsi="Times New Roman"/>
                <w:b w:val="0"/>
                <w:iCs/>
                <w:sz w:val="28"/>
                <w:szCs w:val="28"/>
                <w:bdr w:val="none" w:sz="0" w:space="0" w:color="auto" w:frame="1"/>
              </w:rPr>
              <w:t>Знатоки родного города</w:t>
            </w:r>
            <w:r w:rsidRPr="000B7750">
              <w:rPr>
                <w:rFonts w:ascii="Times New Roman" w:hAnsi="Times New Roman"/>
                <w:iCs/>
                <w:sz w:val="28"/>
                <w:szCs w:val="28"/>
                <w:bdr w:val="none" w:sz="0" w:space="0" w:color="auto" w:frame="1"/>
                <w:shd w:val="clear" w:color="auto" w:fill="FFFFFF"/>
              </w:rPr>
              <w:t>»</w:t>
            </w:r>
            <w:r w:rsidRPr="000B7750">
              <w:rPr>
                <w:rFonts w:ascii="Times New Roman" w:hAnsi="Times New Roman"/>
                <w:sz w:val="28"/>
                <w:szCs w:val="28"/>
                <w:shd w:val="clear" w:color="auto" w:fill="FFFFFF"/>
              </w:rPr>
              <w:t>.</w:t>
            </w:r>
          </w:p>
        </w:tc>
        <w:tc>
          <w:tcPr>
            <w:tcW w:w="1385" w:type="pct"/>
          </w:tcPr>
          <w:p w14:paraId="6C22B09A" w14:textId="77777777" w:rsidR="00976AC3" w:rsidRPr="000B7750" w:rsidRDefault="00C83A9A"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Обобщение знания детей о родном городе. Развитие интереса к его истории, достопримечательностям.</w:t>
            </w:r>
          </w:p>
        </w:tc>
      </w:tr>
      <w:tr w:rsidR="00976AC3" w:rsidRPr="000B7750" w14:paraId="403DF624" w14:textId="77777777" w:rsidTr="005A00A6">
        <w:trPr>
          <w:gridAfter w:val="1"/>
          <w:wAfter w:w="17" w:type="pct"/>
          <w:cantSplit/>
          <w:trHeight w:val="1134"/>
        </w:trPr>
        <w:tc>
          <w:tcPr>
            <w:tcW w:w="499" w:type="pct"/>
            <w:vMerge/>
            <w:shd w:val="clear" w:color="auto" w:fill="auto"/>
            <w:vAlign w:val="center"/>
          </w:tcPr>
          <w:p w14:paraId="2066F033" w14:textId="77777777" w:rsidR="00976AC3" w:rsidRPr="000B7750" w:rsidRDefault="00976AC3" w:rsidP="001F47BF">
            <w:pPr>
              <w:widowControl w:val="0"/>
              <w:autoSpaceDE w:val="0"/>
              <w:autoSpaceDN w:val="0"/>
              <w:adjustRightInd w:val="0"/>
              <w:spacing w:after="0" w:line="240" w:lineRule="auto"/>
              <w:jc w:val="both"/>
              <w:rPr>
                <w:rFonts w:ascii="Times New Roman" w:hAnsi="Times New Roman"/>
                <w:sz w:val="28"/>
                <w:szCs w:val="28"/>
              </w:rPr>
            </w:pPr>
          </w:p>
        </w:tc>
        <w:tc>
          <w:tcPr>
            <w:tcW w:w="665" w:type="pct"/>
            <w:vMerge/>
            <w:shd w:val="clear" w:color="auto" w:fill="auto"/>
            <w:vAlign w:val="center"/>
          </w:tcPr>
          <w:p w14:paraId="28199079" w14:textId="77777777" w:rsidR="00976AC3" w:rsidRPr="000B7750" w:rsidRDefault="00976AC3" w:rsidP="001F47BF">
            <w:pPr>
              <w:widowControl w:val="0"/>
              <w:autoSpaceDE w:val="0"/>
              <w:autoSpaceDN w:val="0"/>
              <w:adjustRightInd w:val="0"/>
              <w:spacing w:after="0" w:line="240" w:lineRule="auto"/>
              <w:jc w:val="both"/>
              <w:rPr>
                <w:rFonts w:ascii="Times New Roman" w:hAnsi="Times New Roman"/>
                <w:sz w:val="28"/>
                <w:szCs w:val="28"/>
              </w:rPr>
            </w:pPr>
          </w:p>
        </w:tc>
        <w:tc>
          <w:tcPr>
            <w:tcW w:w="444" w:type="pct"/>
            <w:shd w:val="clear" w:color="auto" w:fill="auto"/>
            <w:textDirection w:val="btLr"/>
          </w:tcPr>
          <w:p w14:paraId="77C8316B" w14:textId="77777777" w:rsidR="00976AC3" w:rsidRPr="000B7750" w:rsidRDefault="0069073C" w:rsidP="002E48EC">
            <w:pPr>
              <w:widowControl w:val="0"/>
              <w:autoSpaceDE w:val="0"/>
              <w:autoSpaceDN w:val="0"/>
              <w:adjustRightInd w:val="0"/>
              <w:spacing w:after="0" w:line="240" w:lineRule="auto"/>
              <w:ind w:left="113" w:right="113"/>
              <w:jc w:val="center"/>
              <w:rPr>
                <w:rFonts w:ascii="Times New Roman" w:hAnsi="Times New Roman"/>
                <w:sz w:val="28"/>
                <w:szCs w:val="28"/>
              </w:rPr>
            </w:pPr>
            <w:r>
              <w:rPr>
                <w:rFonts w:ascii="Times New Roman" w:hAnsi="Times New Roman"/>
                <w:sz w:val="28"/>
                <w:szCs w:val="28"/>
              </w:rPr>
              <w:t>22</w:t>
            </w:r>
            <w:r w:rsidR="000B6C27">
              <w:rPr>
                <w:rFonts w:ascii="Times New Roman" w:hAnsi="Times New Roman"/>
                <w:sz w:val="28"/>
                <w:szCs w:val="28"/>
              </w:rPr>
              <w:t>-2</w:t>
            </w:r>
            <w:r>
              <w:rPr>
                <w:rFonts w:ascii="Times New Roman" w:hAnsi="Times New Roman"/>
                <w:sz w:val="28"/>
                <w:szCs w:val="28"/>
              </w:rPr>
              <w:t>6</w:t>
            </w:r>
          </w:p>
        </w:tc>
        <w:tc>
          <w:tcPr>
            <w:tcW w:w="1033" w:type="pct"/>
            <w:shd w:val="clear" w:color="auto" w:fill="auto"/>
            <w:vAlign w:val="center"/>
          </w:tcPr>
          <w:p w14:paraId="561CD04E" w14:textId="77777777" w:rsidR="00976AC3" w:rsidRPr="000B7750" w:rsidRDefault="00976AC3"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Моя Родина - Россия. Государственная символика</w:t>
            </w:r>
          </w:p>
        </w:tc>
        <w:tc>
          <w:tcPr>
            <w:tcW w:w="957" w:type="pct"/>
          </w:tcPr>
          <w:p w14:paraId="2A7012AF" w14:textId="77777777" w:rsidR="00976AC3" w:rsidRPr="000B7750" w:rsidRDefault="00306BF4"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КВН «Мы –граждане России»</w:t>
            </w:r>
          </w:p>
        </w:tc>
        <w:tc>
          <w:tcPr>
            <w:tcW w:w="1385" w:type="pct"/>
          </w:tcPr>
          <w:p w14:paraId="28898EF4" w14:textId="77777777" w:rsidR="00976AC3" w:rsidRPr="000B7750" w:rsidRDefault="00306BF4" w:rsidP="00197DAD">
            <w:pPr>
              <w:spacing w:after="0" w:line="240" w:lineRule="auto"/>
              <w:rPr>
                <w:rFonts w:ascii="Times New Roman" w:hAnsi="Times New Roman"/>
                <w:sz w:val="28"/>
                <w:szCs w:val="28"/>
              </w:rPr>
            </w:pPr>
            <w:r w:rsidRPr="000B7750">
              <w:rPr>
                <w:rFonts w:ascii="Times New Roman" w:hAnsi="Times New Roman"/>
                <w:sz w:val="28"/>
                <w:szCs w:val="28"/>
              </w:rPr>
              <w:t>Обобщение  знаний </w:t>
            </w:r>
            <w:r w:rsidRPr="000B7750">
              <w:rPr>
                <w:rFonts w:ascii="Times New Roman" w:hAnsi="Times New Roman"/>
                <w:bCs/>
                <w:sz w:val="28"/>
                <w:szCs w:val="28"/>
              </w:rPr>
              <w:t>детей о России</w:t>
            </w:r>
            <w:r w:rsidRPr="000B7750">
              <w:rPr>
                <w:rFonts w:ascii="Times New Roman" w:hAnsi="Times New Roman"/>
                <w:sz w:val="28"/>
                <w:szCs w:val="28"/>
              </w:rPr>
              <w:t xml:space="preserve">. </w:t>
            </w:r>
            <w:r w:rsidR="00197DAD" w:rsidRPr="00197DAD">
              <w:rPr>
                <w:rFonts w:ascii="Times New Roman" w:hAnsi="Times New Roman"/>
                <w:sz w:val="28"/>
                <w:szCs w:val="28"/>
              </w:rPr>
              <w:t xml:space="preserve">Воспитание </w:t>
            </w:r>
            <w:r w:rsidRPr="00197DAD">
              <w:rPr>
                <w:rFonts w:ascii="Times New Roman" w:hAnsi="Times New Roman"/>
                <w:sz w:val="28"/>
                <w:szCs w:val="28"/>
              </w:rPr>
              <w:t>уважительного отношения к государственным символам. Ра</w:t>
            </w:r>
            <w:r w:rsidRPr="000B7750">
              <w:rPr>
                <w:rFonts w:ascii="Times New Roman" w:hAnsi="Times New Roman"/>
                <w:sz w:val="28"/>
                <w:szCs w:val="28"/>
              </w:rPr>
              <w:t xml:space="preserve">звитие умения внимательно слушать и отвечать на вопросы, умения работать в коллективе. </w:t>
            </w:r>
          </w:p>
        </w:tc>
      </w:tr>
      <w:tr w:rsidR="003F5C4B" w:rsidRPr="000B7750" w14:paraId="131FF9AF" w14:textId="77777777" w:rsidTr="005A00A6">
        <w:trPr>
          <w:gridAfter w:val="1"/>
          <w:wAfter w:w="17" w:type="pct"/>
          <w:cantSplit/>
          <w:trHeight w:val="1134"/>
        </w:trPr>
        <w:tc>
          <w:tcPr>
            <w:tcW w:w="499" w:type="pct"/>
            <w:vMerge w:val="restart"/>
            <w:shd w:val="clear" w:color="auto" w:fill="auto"/>
            <w:textDirection w:val="btLr"/>
            <w:vAlign w:val="center"/>
          </w:tcPr>
          <w:p w14:paraId="24189234" w14:textId="77777777" w:rsidR="003F5C4B" w:rsidRPr="000B7750" w:rsidRDefault="003F5C4B" w:rsidP="001F47BF">
            <w:pPr>
              <w:widowControl w:val="0"/>
              <w:autoSpaceDE w:val="0"/>
              <w:autoSpaceDN w:val="0"/>
              <w:adjustRightInd w:val="0"/>
              <w:spacing w:after="0" w:line="240" w:lineRule="auto"/>
              <w:ind w:left="113" w:right="113"/>
              <w:jc w:val="center"/>
              <w:rPr>
                <w:rFonts w:ascii="Times New Roman" w:hAnsi="Times New Roman"/>
                <w:sz w:val="28"/>
                <w:szCs w:val="28"/>
              </w:rPr>
            </w:pPr>
            <w:r w:rsidRPr="000B7750">
              <w:rPr>
                <w:rFonts w:ascii="Times New Roman" w:hAnsi="Times New Roman"/>
                <w:sz w:val="28"/>
                <w:szCs w:val="28"/>
              </w:rPr>
              <w:t>Декабрь</w:t>
            </w:r>
          </w:p>
        </w:tc>
        <w:tc>
          <w:tcPr>
            <w:tcW w:w="665" w:type="pct"/>
            <w:vMerge w:val="restart"/>
            <w:shd w:val="clear" w:color="auto" w:fill="auto"/>
            <w:vAlign w:val="center"/>
          </w:tcPr>
          <w:p w14:paraId="5DADA789"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Зима. Новогодний праздник</w:t>
            </w:r>
          </w:p>
        </w:tc>
        <w:tc>
          <w:tcPr>
            <w:tcW w:w="444" w:type="pct"/>
            <w:shd w:val="clear" w:color="auto" w:fill="auto"/>
            <w:textDirection w:val="btLr"/>
          </w:tcPr>
          <w:p w14:paraId="6A011A05" w14:textId="77777777" w:rsidR="003F5C4B" w:rsidRPr="000B7750" w:rsidRDefault="0069073C" w:rsidP="002E48EC">
            <w:pPr>
              <w:widowControl w:val="0"/>
              <w:autoSpaceDE w:val="0"/>
              <w:autoSpaceDN w:val="0"/>
              <w:adjustRightInd w:val="0"/>
              <w:spacing w:after="0" w:line="240" w:lineRule="auto"/>
              <w:ind w:left="113" w:right="113"/>
              <w:jc w:val="center"/>
              <w:rPr>
                <w:rFonts w:ascii="Times New Roman" w:hAnsi="Times New Roman"/>
                <w:sz w:val="28"/>
                <w:szCs w:val="28"/>
              </w:rPr>
            </w:pPr>
            <w:r>
              <w:rPr>
                <w:rFonts w:ascii="Times New Roman" w:hAnsi="Times New Roman"/>
                <w:sz w:val="28"/>
                <w:szCs w:val="28"/>
              </w:rPr>
              <w:t>29</w:t>
            </w:r>
            <w:r w:rsidR="000B6C27">
              <w:rPr>
                <w:rFonts w:ascii="Times New Roman" w:hAnsi="Times New Roman"/>
                <w:sz w:val="28"/>
                <w:szCs w:val="28"/>
              </w:rPr>
              <w:t>-</w:t>
            </w:r>
            <w:r>
              <w:rPr>
                <w:rFonts w:ascii="Times New Roman" w:hAnsi="Times New Roman"/>
                <w:sz w:val="28"/>
                <w:szCs w:val="28"/>
              </w:rPr>
              <w:t>3</w:t>
            </w:r>
          </w:p>
        </w:tc>
        <w:tc>
          <w:tcPr>
            <w:tcW w:w="1033" w:type="pct"/>
            <w:shd w:val="clear" w:color="auto" w:fill="auto"/>
            <w:vAlign w:val="center"/>
          </w:tcPr>
          <w:p w14:paraId="47501732"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Зимушка-зима</w:t>
            </w:r>
          </w:p>
        </w:tc>
        <w:tc>
          <w:tcPr>
            <w:tcW w:w="957" w:type="pct"/>
          </w:tcPr>
          <w:p w14:paraId="6696A9C9" w14:textId="77777777" w:rsidR="00EE1B3B" w:rsidRPr="000B7750" w:rsidRDefault="00EE1B3B" w:rsidP="001F47BF">
            <w:pPr>
              <w:spacing w:after="0" w:line="240" w:lineRule="auto"/>
              <w:rPr>
                <w:rFonts w:ascii="Times New Roman" w:hAnsi="Times New Roman"/>
                <w:sz w:val="28"/>
                <w:szCs w:val="28"/>
              </w:rPr>
            </w:pPr>
            <w:r w:rsidRPr="000B7750">
              <w:rPr>
                <w:rFonts w:ascii="Times New Roman" w:hAnsi="Times New Roman"/>
                <w:sz w:val="28"/>
                <w:szCs w:val="28"/>
              </w:rPr>
              <w:t>Логопедический досуг «Прогулка в зимний лес»</w:t>
            </w:r>
          </w:p>
          <w:p w14:paraId="3CFC6EF1"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c>
          <w:tcPr>
            <w:tcW w:w="1385" w:type="pct"/>
          </w:tcPr>
          <w:p w14:paraId="3B38F51C" w14:textId="77777777" w:rsidR="003F5C4B" w:rsidRPr="000B7750" w:rsidRDefault="00EE1B3B" w:rsidP="001F47BF">
            <w:pPr>
              <w:spacing w:after="0" w:line="240" w:lineRule="auto"/>
              <w:rPr>
                <w:rFonts w:ascii="Times New Roman" w:hAnsi="Times New Roman"/>
                <w:sz w:val="28"/>
                <w:szCs w:val="28"/>
              </w:rPr>
            </w:pPr>
            <w:r w:rsidRPr="000B7750">
              <w:rPr>
                <w:rFonts w:ascii="Times New Roman" w:hAnsi="Times New Roman"/>
                <w:sz w:val="28"/>
                <w:szCs w:val="28"/>
              </w:rPr>
              <w:t>Создание благоприятного эмоционального состояния у детей посредством познавательной, речевой и двигательной деятельности.</w:t>
            </w:r>
          </w:p>
        </w:tc>
      </w:tr>
      <w:tr w:rsidR="003F5C4B" w:rsidRPr="000B7750" w14:paraId="2648E57E" w14:textId="77777777" w:rsidTr="005A00A6">
        <w:trPr>
          <w:gridAfter w:val="1"/>
          <w:wAfter w:w="17" w:type="pct"/>
          <w:cantSplit/>
          <w:trHeight w:val="1134"/>
        </w:trPr>
        <w:tc>
          <w:tcPr>
            <w:tcW w:w="499" w:type="pct"/>
            <w:vMerge/>
            <w:shd w:val="clear" w:color="auto" w:fill="auto"/>
            <w:vAlign w:val="center"/>
          </w:tcPr>
          <w:p w14:paraId="4CBA5F21"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c>
          <w:tcPr>
            <w:tcW w:w="665" w:type="pct"/>
            <w:vMerge/>
            <w:shd w:val="clear" w:color="auto" w:fill="auto"/>
            <w:vAlign w:val="center"/>
          </w:tcPr>
          <w:p w14:paraId="24E04371"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c>
          <w:tcPr>
            <w:tcW w:w="444" w:type="pct"/>
            <w:shd w:val="clear" w:color="auto" w:fill="auto"/>
            <w:textDirection w:val="btLr"/>
          </w:tcPr>
          <w:p w14:paraId="4A880058" w14:textId="77777777" w:rsidR="003F5C4B" w:rsidRPr="000B7750" w:rsidRDefault="0069073C" w:rsidP="002E48EC">
            <w:pPr>
              <w:widowControl w:val="0"/>
              <w:autoSpaceDE w:val="0"/>
              <w:autoSpaceDN w:val="0"/>
              <w:adjustRightInd w:val="0"/>
              <w:spacing w:after="0" w:line="240" w:lineRule="auto"/>
              <w:ind w:left="113" w:right="113"/>
              <w:jc w:val="center"/>
              <w:rPr>
                <w:rFonts w:ascii="Times New Roman" w:hAnsi="Times New Roman"/>
                <w:sz w:val="28"/>
                <w:szCs w:val="28"/>
              </w:rPr>
            </w:pPr>
            <w:r>
              <w:rPr>
                <w:rFonts w:ascii="Times New Roman" w:hAnsi="Times New Roman"/>
                <w:sz w:val="28"/>
                <w:szCs w:val="28"/>
              </w:rPr>
              <w:t>6-</w:t>
            </w:r>
            <w:r w:rsidR="000B6C27">
              <w:rPr>
                <w:rFonts w:ascii="Times New Roman" w:hAnsi="Times New Roman"/>
                <w:sz w:val="28"/>
                <w:szCs w:val="28"/>
              </w:rPr>
              <w:t>1</w:t>
            </w:r>
            <w:r>
              <w:rPr>
                <w:rFonts w:ascii="Times New Roman" w:hAnsi="Times New Roman"/>
                <w:sz w:val="28"/>
                <w:szCs w:val="28"/>
              </w:rPr>
              <w:t>0</w:t>
            </w:r>
          </w:p>
        </w:tc>
        <w:tc>
          <w:tcPr>
            <w:tcW w:w="1033" w:type="pct"/>
            <w:shd w:val="clear" w:color="auto" w:fill="auto"/>
            <w:vAlign w:val="center"/>
          </w:tcPr>
          <w:p w14:paraId="5E8215F2"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Птицы зимой</w:t>
            </w:r>
          </w:p>
        </w:tc>
        <w:tc>
          <w:tcPr>
            <w:tcW w:w="957" w:type="pct"/>
          </w:tcPr>
          <w:p w14:paraId="3F90C6EC" w14:textId="77777777" w:rsidR="003F5C4B" w:rsidRPr="000B7750" w:rsidRDefault="00EE1B3B"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Экологическое развлечение «</w:t>
            </w:r>
            <w:r w:rsidR="002B0D48" w:rsidRPr="000B7750">
              <w:rPr>
                <w:rFonts w:ascii="Times New Roman" w:hAnsi="Times New Roman"/>
                <w:sz w:val="28"/>
                <w:szCs w:val="28"/>
              </w:rPr>
              <w:t>Зимующие птицы</w:t>
            </w:r>
            <w:r w:rsidRPr="000B7750">
              <w:rPr>
                <w:rFonts w:ascii="Times New Roman" w:hAnsi="Times New Roman"/>
                <w:sz w:val="28"/>
                <w:szCs w:val="28"/>
              </w:rPr>
              <w:t>»</w:t>
            </w:r>
          </w:p>
        </w:tc>
        <w:tc>
          <w:tcPr>
            <w:tcW w:w="1385" w:type="pct"/>
          </w:tcPr>
          <w:p w14:paraId="302C15B1" w14:textId="77777777" w:rsidR="003F5C4B" w:rsidRPr="000B7750" w:rsidRDefault="00EE1B3B"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Уточнение и закрепление знаний</w:t>
            </w:r>
            <w:r w:rsidR="002B0D48" w:rsidRPr="000B7750">
              <w:rPr>
                <w:rFonts w:ascii="Times New Roman" w:hAnsi="Times New Roman"/>
                <w:sz w:val="28"/>
                <w:szCs w:val="28"/>
              </w:rPr>
              <w:t xml:space="preserve"> детей о зимующих и пере</w:t>
            </w:r>
            <w:r w:rsidRPr="000B7750">
              <w:rPr>
                <w:rFonts w:ascii="Times New Roman" w:hAnsi="Times New Roman"/>
                <w:sz w:val="28"/>
                <w:szCs w:val="28"/>
              </w:rPr>
              <w:t>лётных птицах, их особенностях,</w:t>
            </w:r>
            <w:r w:rsidR="002B0D48" w:rsidRPr="000B7750">
              <w:rPr>
                <w:rFonts w:ascii="Times New Roman" w:hAnsi="Times New Roman"/>
                <w:sz w:val="28"/>
                <w:szCs w:val="28"/>
              </w:rPr>
              <w:t xml:space="preserve"> разнообразии.</w:t>
            </w:r>
            <w:r w:rsidRPr="000B7750">
              <w:rPr>
                <w:rFonts w:ascii="Times New Roman" w:hAnsi="Times New Roman"/>
                <w:sz w:val="28"/>
                <w:szCs w:val="28"/>
              </w:rPr>
              <w:t xml:space="preserve"> Воспи</w:t>
            </w:r>
            <w:r w:rsidR="00DF4708" w:rsidRPr="000B7750">
              <w:rPr>
                <w:rFonts w:ascii="Times New Roman" w:hAnsi="Times New Roman"/>
                <w:sz w:val="28"/>
                <w:szCs w:val="28"/>
              </w:rPr>
              <w:t>таниестремления</w:t>
            </w:r>
            <w:r w:rsidRPr="000B7750">
              <w:rPr>
                <w:rFonts w:ascii="Times New Roman" w:hAnsi="Times New Roman"/>
                <w:sz w:val="28"/>
                <w:szCs w:val="28"/>
              </w:rPr>
              <w:t xml:space="preserve"> беречь природу и помогать зимующим птицам.</w:t>
            </w:r>
          </w:p>
        </w:tc>
      </w:tr>
      <w:tr w:rsidR="003F5C4B" w:rsidRPr="000B7750" w14:paraId="5DFA0A58" w14:textId="77777777" w:rsidTr="005A00A6">
        <w:trPr>
          <w:gridAfter w:val="1"/>
          <w:wAfter w:w="17" w:type="pct"/>
          <w:cantSplit/>
          <w:trHeight w:val="1134"/>
        </w:trPr>
        <w:tc>
          <w:tcPr>
            <w:tcW w:w="499" w:type="pct"/>
            <w:vMerge/>
            <w:shd w:val="clear" w:color="auto" w:fill="auto"/>
            <w:vAlign w:val="center"/>
          </w:tcPr>
          <w:p w14:paraId="5598E378"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c>
          <w:tcPr>
            <w:tcW w:w="665" w:type="pct"/>
            <w:vMerge/>
            <w:shd w:val="clear" w:color="auto" w:fill="auto"/>
            <w:vAlign w:val="center"/>
          </w:tcPr>
          <w:p w14:paraId="655B647C"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c>
          <w:tcPr>
            <w:tcW w:w="444" w:type="pct"/>
            <w:shd w:val="clear" w:color="auto" w:fill="auto"/>
            <w:textDirection w:val="btLr"/>
          </w:tcPr>
          <w:p w14:paraId="7E2AC67B" w14:textId="77777777" w:rsidR="003F5C4B" w:rsidRPr="000B7750" w:rsidRDefault="0069073C" w:rsidP="002E48EC">
            <w:pPr>
              <w:widowControl w:val="0"/>
              <w:autoSpaceDE w:val="0"/>
              <w:autoSpaceDN w:val="0"/>
              <w:adjustRightInd w:val="0"/>
              <w:spacing w:after="0" w:line="240" w:lineRule="auto"/>
              <w:ind w:left="113" w:right="113"/>
              <w:jc w:val="center"/>
              <w:rPr>
                <w:rFonts w:ascii="Times New Roman" w:hAnsi="Times New Roman"/>
                <w:sz w:val="28"/>
                <w:szCs w:val="28"/>
              </w:rPr>
            </w:pPr>
            <w:r>
              <w:rPr>
                <w:rFonts w:ascii="Times New Roman" w:hAnsi="Times New Roman"/>
                <w:sz w:val="28"/>
                <w:szCs w:val="28"/>
              </w:rPr>
              <w:t>13</w:t>
            </w:r>
            <w:r w:rsidR="000B6C27">
              <w:rPr>
                <w:rFonts w:ascii="Times New Roman" w:hAnsi="Times New Roman"/>
                <w:sz w:val="28"/>
                <w:szCs w:val="28"/>
              </w:rPr>
              <w:t>-1</w:t>
            </w:r>
            <w:r>
              <w:rPr>
                <w:rFonts w:ascii="Times New Roman" w:hAnsi="Times New Roman"/>
                <w:sz w:val="28"/>
                <w:szCs w:val="28"/>
              </w:rPr>
              <w:t>7</w:t>
            </w:r>
          </w:p>
        </w:tc>
        <w:tc>
          <w:tcPr>
            <w:tcW w:w="1033" w:type="pct"/>
            <w:shd w:val="clear" w:color="auto" w:fill="auto"/>
            <w:vAlign w:val="center"/>
          </w:tcPr>
          <w:p w14:paraId="4A0D49EE"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Животные зимой</w:t>
            </w:r>
            <w:r w:rsidR="00976AC3" w:rsidRPr="000B7750">
              <w:rPr>
                <w:rFonts w:ascii="Times New Roman" w:hAnsi="Times New Roman"/>
                <w:sz w:val="28"/>
                <w:szCs w:val="28"/>
              </w:rPr>
              <w:t>.</w:t>
            </w:r>
          </w:p>
          <w:p w14:paraId="7ADA0301" w14:textId="77777777" w:rsidR="00976AC3" w:rsidRPr="000B7750" w:rsidRDefault="00976AC3"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Животные и птицы Севера и жарких стран.</w:t>
            </w:r>
          </w:p>
        </w:tc>
        <w:tc>
          <w:tcPr>
            <w:tcW w:w="957" w:type="pct"/>
          </w:tcPr>
          <w:p w14:paraId="18B22B83" w14:textId="77777777" w:rsidR="00041E1A" w:rsidRPr="000B7750" w:rsidRDefault="00041E1A" w:rsidP="001F47BF">
            <w:pPr>
              <w:spacing w:after="150" w:line="240" w:lineRule="auto"/>
              <w:jc w:val="both"/>
              <w:rPr>
                <w:rFonts w:ascii="Times New Roman" w:hAnsi="Times New Roman"/>
                <w:bCs/>
                <w:sz w:val="28"/>
                <w:szCs w:val="28"/>
              </w:rPr>
            </w:pPr>
            <w:r w:rsidRPr="000B7750">
              <w:rPr>
                <w:rFonts w:ascii="Times New Roman" w:hAnsi="Times New Roman"/>
                <w:bCs/>
                <w:sz w:val="28"/>
                <w:szCs w:val="28"/>
              </w:rPr>
              <w:t>Экологический досуг «Здравствуй, зимний лес, полный сказок и чудес!»</w:t>
            </w:r>
          </w:p>
          <w:p w14:paraId="063BF4AB"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c>
          <w:tcPr>
            <w:tcW w:w="1385" w:type="pct"/>
          </w:tcPr>
          <w:p w14:paraId="452600D0" w14:textId="77777777" w:rsidR="003F5C4B" w:rsidRPr="000B7750" w:rsidRDefault="00041E1A" w:rsidP="00060567">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 xml:space="preserve">Обобщение знаний детей о зиме, зимних явлениях в живой и неживой природе, </w:t>
            </w:r>
            <w:r w:rsidR="00197DAD">
              <w:rPr>
                <w:rFonts w:ascii="Times New Roman" w:hAnsi="Times New Roman"/>
                <w:sz w:val="28"/>
                <w:szCs w:val="28"/>
              </w:rPr>
              <w:t xml:space="preserve">расширение </w:t>
            </w:r>
            <w:r w:rsidR="00197DAD" w:rsidRPr="00197DAD">
              <w:rPr>
                <w:rFonts w:ascii="Times New Roman" w:hAnsi="Times New Roman"/>
                <w:sz w:val="28"/>
                <w:szCs w:val="28"/>
              </w:rPr>
              <w:t>представлений</w:t>
            </w:r>
            <w:r w:rsidRPr="00197DAD">
              <w:rPr>
                <w:rFonts w:ascii="Times New Roman" w:hAnsi="Times New Roman"/>
                <w:sz w:val="28"/>
                <w:szCs w:val="28"/>
              </w:rPr>
              <w:t xml:space="preserve"> об особенностях</w:t>
            </w:r>
            <w:r w:rsidRPr="000B7750">
              <w:rPr>
                <w:rFonts w:ascii="Times New Roman" w:hAnsi="Times New Roman"/>
                <w:sz w:val="28"/>
                <w:szCs w:val="28"/>
              </w:rPr>
              <w:t xml:space="preserve"> приспособления птиц и животных к окружающей среде в холодное время года.</w:t>
            </w:r>
            <w:r w:rsidRPr="000B7750">
              <w:rPr>
                <w:rFonts w:ascii="Times New Roman" w:hAnsi="Times New Roman"/>
                <w:sz w:val="28"/>
                <w:szCs w:val="28"/>
              </w:rPr>
              <w:br/>
              <w:t>Закрепление правил поведения в лесу.</w:t>
            </w:r>
          </w:p>
        </w:tc>
      </w:tr>
      <w:tr w:rsidR="003F5C4B" w:rsidRPr="000B7750" w14:paraId="43A7FCDB" w14:textId="77777777" w:rsidTr="005A00A6">
        <w:trPr>
          <w:gridAfter w:val="1"/>
          <w:wAfter w:w="17" w:type="pct"/>
          <w:cantSplit/>
          <w:trHeight w:val="1134"/>
        </w:trPr>
        <w:tc>
          <w:tcPr>
            <w:tcW w:w="499" w:type="pct"/>
            <w:vMerge/>
            <w:shd w:val="clear" w:color="auto" w:fill="auto"/>
            <w:vAlign w:val="center"/>
          </w:tcPr>
          <w:p w14:paraId="5C6BC98E"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c>
          <w:tcPr>
            <w:tcW w:w="665" w:type="pct"/>
            <w:vMerge/>
            <w:shd w:val="clear" w:color="auto" w:fill="auto"/>
            <w:vAlign w:val="center"/>
          </w:tcPr>
          <w:p w14:paraId="2E202288"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c>
          <w:tcPr>
            <w:tcW w:w="444" w:type="pct"/>
            <w:shd w:val="clear" w:color="auto" w:fill="auto"/>
            <w:textDirection w:val="btLr"/>
          </w:tcPr>
          <w:p w14:paraId="21D97BFF" w14:textId="77777777" w:rsidR="003F5C4B" w:rsidRPr="000B7750" w:rsidRDefault="000C2671" w:rsidP="000B6C27">
            <w:pPr>
              <w:widowControl w:val="0"/>
              <w:autoSpaceDE w:val="0"/>
              <w:autoSpaceDN w:val="0"/>
              <w:adjustRightInd w:val="0"/>
              <w:spacing w:after="0" w:line="240" w:lineRule="auto"/>
              <w:ind w:left="113" w:right="113"/>
              <w:jc w:val="center"/>
              <w:rPr>
                <w:rFonts w:ascii="Times New Roman" w:hAnsi="Times New Roman"/>
                <w:sz w:val="28"/>
                <w:szCs w:val="28"/>
              </w:rPr>
            </w:pPr>
            <w:r w:rsidRPr="000B7750">
              <w:rPr>
                <w:rFonts w:ascii="Times New Roman" w:hAnsi="Times New Roman"/>
                <w:sz w:val="28"/>
                <w:szCs w:val="28"/>
              </w:rPr>
              <w:t>2</w:t>
            </w:r>
            <w:r w:rsidR="0069073C">
              <w:rPr>
                <w:rFonts w:ascii="Times New Roman" w:hAnsi="Times New Roman"/>
                <w:sz w:val="28"/>
                <w:szCs w:val="28"/>
              </w:rPr>
              <w:t>0</w:t>
            </w:r>
            <w:r w:rsidRPr="000B7750">
              <w:rPr>
                <w:rFonts w:ascii="Times New Roman" w:hAnsi="Times New Roman"/>
                <w:sz w:val="28"/>
                <w:szCs w:val="28"/>
              </w:rPr>
              <w:t>-31</w:t>
            </w:r>
          </w:p>
        </w:tc>
        <w:tc>
          <w:tcPr>
            <w:tcW w:w="1033" w:type="pct"/>
            <w:shd w:val="clear" w:color="auto" w:fill="auto"/>
            <w:vAlign w:val="center"/>
          </w:tcPr>
          <w:p w14:paraId="2F76AF25"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Зимние забавы. Зимние виды спорта</w:t>
            </w:r>
            <w:r w:rsidR="00976AC3" w:rsidRPr="000B7750">
              <w:rPr>
                <w:rFonts w:ascii="Times New Roman" w:hAnsi="Times New Roman"/>
                <w:sz w:val="28"/>
                <w:szCs w:val="28"/>
              </w:rPr>
              <w:t>. Вс</w:t>
            </w:r>
            <w:r w:rsidR="005B7476" w:rsidRPr="000B7750">
              <w:rPr>
                <w:rFonts w:ascii="Times New Roman" w:hAnsi="Times New Roman"/>
                <w:sz w:val="28"/>
                <w:szCs w:val="28"/>
              </w:rPr>
              <w:t>т</w:t>
            </w:r>
            <w:r w:rsidR="00976AC3" w:rsidRPr="000B7750">
              <w:rPr>
                <w:rFonts w:ascii="Times New Roman" w:hAnsi="Times New Roman"/>
                <w:sz w:val="28"/>
                <w:szCs w:val="28"/>
              </w:rPr>
              <w:t>реча Нового года.</w:t>
            </w:r>
          </w:p>
        </w:tc>
        <w:tc>
          <w:tcPr>
            <w:tcW w:w="957" w:type="pct"/>
          </w:tcPr>
          <w:p w14:paraId="7729D92F" w14:textId="77777777" w:rsidR="003F5C4B" w:rsidRPr="000B7750" w:rsidRDefault="00197DAD" w:rsidP="001F47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По плану инструктора по </w:t>
            </w:r>
            <w:proofErr w:type="spellStart"/>
            <w:r>
              <w:rPr>
                <w:rFonts w:ascii="Times New Roman" w:hAnsi="Times New Roman"/>
                <w:sz w:val="28"/>
                <w:szCs w:val="28"/>
              </w:rPr>
              <w:t>физ</w:t>
            </w:r>
            <w:proofErr w:type="gramStart"/>
            <w:r>
              <w:rPr>
                <w:rFonts w:ascii="Times New Roman" w:hAnsi="Times New Roman"/>
                <w:sz w:val="28"/>
                <w:szCs w:val="28"/>
              </w:rPr>
              <w:t>.в</w:t>
            </w:r>
            <w:proofErr w:type="gramEnd"/>
            <w:r>
              <w:rPr>
                <w:rFonts w:ascii="Times New Roman" w:hAnsi="Times New Roman"/>
                <w:sz w:val="28"/>
                <w:szCs w:val="28"/>
              </w:rPr>
              <w:t>оспитанию</w:t>
            </w:r>
            <w:proofErr w:type="spellEnd"/>
          </w:p>
        </w:tc>
        <w:tc>
          <w:tcPr>
            <w:tcW w:w="1385" w:type="pct"/>
          </w:tcPr>
          <w:p w14:paraId="1B7DC980"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r>
      <w:tr w:rsidR="005B7476" w:rsidRPr="000B7750" w14:paraId="4E70E3C3" w14:textId="77777777" w:rsidTr="00717232">
        <w:trPr>
          <w:cantSplit/>
          <w:trHeight w:val="1134"/>
        </w:trPr>
        <w:tc>
          <w:tcPr>
            <w:tcW w:w="499" w:type="pct"/>
            <w:vMerge w:val="restart"/>
            <w:shd w:val="clear" w:color="auto" w:fill="auto"/>
            <w:textDirection w:val="btLr"/>
            <w:vAlign w:val="center"/>
          </w:tcPr>
          <w:p w14:paraId="1E9C30BB" w14:textId="77777777" w:rsidR="005B7476" w:rsidRPr="000B7750" w:rsidRDefault="005B7476" w:rsidP="001F47BF">
            <w:pPr>
              <w:widowControl w:val="0"/>
              <w:autoSpaceDE w:val="0"/>
              <w:autoSpaceDN w:val="0"/>
              <w:adjustRightInd w:val="0"/>
              <w:spacing w:after="0" w:line="240" w:lineRule="auto"/>
              <w:ind w:left="113" w:right="113"/>
              <w:jc w:val="center"/>
              <w:rPr>
                <w:rFonts w:ascii="Times New Roman" w:hAnsi="Times New Roman"/>
                <w:sz w:val="28"/>
                <w:szCs w:val="28"/>
              </w:rPr>
            </w:pPr>
            <w:r w:rsidRPr="000B7750">
              <w:rPr>
                <w:rFonts w:ascii="Times New Roman" w:hAnsi="Times New Roman"/>
                <w:sz w:val="28"/>
                <w:szCs w:val="28"/>
              </w:rPr>
              <w:t>Январь</w:t>
            </w:r>
          </w:p>
        </w:tc>
        <w:tc>
          <w:tcPr>
            <w:tcW w:w="665" w:type="pct"/>
            <w:vMerge w:val="restart"/>
            <w:shd w:val="clear" w:color="auto" w:fill="auto"/>
            <w:vAlign w:val="center"/>
          </w:tcPr>
          <w:p w14:paraId="6906413C" w14:textId="77777777" w:rsidR="005B7476" w:rsidRPr="000B7750" w:rsidRDefault="005B7476"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В мире искусства</w:t>
            </w:r>
          </w:p>
        </w:tc>
        <w:tc>
          <w:tcPr>
            <w:tcW w:w="444" w:type="pct"/>
            <w:shd w:val="clear" w:color="auto" w:fill="auto"/>
            <w:textDirection w:val="btLr"/>
          </w:tcPr>
          <w:p w14:paraId="300189B1" w14:textId="77777777" w:rsidR="005B7476" w:rsidRPr="000B7750" w:rsidRDefault="005B7476" w:rsidP="000B6C27">
            <w:pPr>
              <w:widowControl w:val="0"/>
              <w:autoSpaceDE w:val="0"/>
              <w:autoSpaceDN w:val="0"/>
              <w:adjustRightInd w:val="0"/>
              <w:spacing w:after="0" w:line="240" w:lineRule="auto"/>
              <w:ind w:left="113" w:right="113"/>
              <w:jc w:val="center"/>
              <w:rPr>
                <w:rFonts w:ascii="Times New Roman" w:hAnsi="Times New Roman"/>
                <w:sz w:val="28"/>
                <w:szCs w:val="28"/>
              </w:rPr>
            </w:pPr>
            <w:r w:rsidRPr="000B7750">
              <w:rPr>
                <w:rFonts w:ascii="Times New Roman" w:hAnsi="Times New Roman"/>
                <w:sz w:val="28"/>
                <w:szCs w:val="28"/>
              </w:rPr>
              <w:t>1-</w:t>
            </w:r>
            <w:r w:rsidR="0069073C">
              <w:rPr>
                <w:rFonts w:ascii="Times New Roman" w:hAnsi="Times New Roman"/>
                <w:sz w:val="28"/>
                <w:szCs w:val="28"/>
              </w:rPr>
              <w:t>9</w:t>
            </w:r>
          </w:p>
        </w:tc>
        <w:tc>
          <w:tcPr>
            <w:tcW w:w="3392" w:type="pct"/>
            <w:gridSpan w:val="4"/>
          </w:tcPr>
          <w:p w14:paraId="460C1E8C" w14:textId="77777777" w:rsidR="005B7476" w:rsidRPr="000B7750" w:rsidRDefault="005B7476" w:rsidP="001F47BF">
            <w:pPr>
              <w:widowControl w:val="0"/>
              <w:autoSpaceDE w:val="0"/>
              <w:autoSpaceDN w:val="0"/>
              <w:adjustRightInd w:val="0"/>
              <w:spacing w:after="0" w:line="240" w:lineRule="auto"/>
              <w:jc w:val="both"/>
              <w:rPr>
                <w:rFonts w:ascii="Times New Roman" w:hAnsi="Times New Roman"/>
                <w:sz w:val="28"/>
                <w:szCs w:val="28"/>
              </w:rPr>
            </w:pPr>
          </w:p>
          <w:p w14:paraId="59FCB321" w14:textId="77777777" w:rsidR="005B7476" w:rsidRPr="000B7750" w:rsidRDefault="005B7476"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НОВОГОДНИЕ КАНИКУЛЫ</w:t>
            </w:r>
          </w:p>
        </w:tc>
      </w:tr>
      <w:tr w:rsidR="003F5C4B" w:rsidRPr="000B7750" w14:paraId="7A8889D9" w14:textId="77777777" w:rsidTr="00D73BEA">
        <w:trPr>
          <w:cantSplit/>
          <w:trHeight w:val="1134"/>
        </w:trPr>
        <w:tc>
          <w:tcPr>
            <w:tcW w:w="499" w:type="pct"/>
            <w:vMerge/>
            <w:shd w:val="clear" w:color="auto" w:fill="auto"/>
            <w:textDirection w:val="btLr"/>
            <w:vAlign w:val="center"/>
          </w:tcPr>
          <w:p w14:paraId="5BDE8375" w14:textId="77777777" w:rsidR="003F5C4B" w:rsidRPr="000B7750" w:rsidRDefault="003F5C4B" w:rsidP="001F47BF">
            <w:pPr>
              <w:widowControl w:val="0"/>
              <w:autoSpaceDE w:val="0"/>
              <w:autoSpaceDN w:val="0"/>
              <w:adjustRightInd w:val="0"/>
              <w:spacing w:after="0" w:line="240" w:lineRule="auto"/>
              <w:ind w:left="113" w:right="113"/>
              <w:jc w:val="both"/>
              <w:rPr>
                <w:rFonts w:ascii="Times New Roman" w:hAnsi="Times New Roman"/>
                <w:sz w:val="28"/>
                <w:szCs w:val="28"/>
              </w:rPr>
            </w:pPr>
          </w:p>
        </w:tc>
        <w:tc>
          <w:tcPr>
            <w:tcW w:w="665" w:type="pct"/>
            <w:vMerge/>
            <w:shd w:val="clear" w:color="auto" w:fill="auto"/>
            <w:vAlign w:val="center"/>
          </w:tcPr>
          <w:p w14:paraId="0266149F"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c>
          <w:tcPr>
            <w:tcW w:w="444" w:type="pct"/>
            <w:shd w:val="clear" w:color="auto" w:fill="auto"/>
            <w:textDirection w:val="btLr"/>
          </w:tcPr>
          <w:p w14:paraId="2131C791" w14:textId="77777777" w:rsidR="003F5C4B" w:rsidRPr="000B7750" w:rsidRDefault="0069073C" w:rsidP="000C2671">
            <w:pPr>
              <w:widowControl w:val="0"/>
              <w:autoSpaceDE w:val="0"/>
              <w:autoSpaceDN w:val="0"/>
              <w:adjustRightInd w:val="0"/>
              <w:spacing w:after="0" w:line="240" w:lineRule="auto"/>
              <w:ind w:left="113" w:right="113"/>
              <w:jc w:val="center"/>
              <w:rPr>
                <w:rFonts w:ascii="Times New Roman" w:hAnsi="Times New Roman"/>
                <w:sz w:val="28"/>
                <w:szCs w:val="28"/>
              </w:rPr>
            </w:pPr>
            <w:r>
              <w:rPr>
                <w:rFonts w:ascii="Times New Roman" w:hAnsi="Times New Roman"/>
                <w:sz w:val="28"/>
                <w:szCs w:val="28"/>
              </w:rPr>
              <w:t>10</w:t>
            </w:r>
            <w:r w:rsidR="000B6C27">
              <w:rPr>
                <w:rFonts w:ascii="Times New Roman" w:hAnsi="Times New Roman"/>
                <w:sz w:val="28"/>
                <w:szCs w:val="28"/>
              </w:rPr>
              <w:t>-1</w:t>
            </w:r>
            <w:r>
              <w:rPr>
                <w:rFonts w:ascii="Times New Roman" w:hAnsi="Times New Roman"/>
                <w:sz w:val="28"/>
                <w:szCs w:val="28"/>
              </w:rPr>
              <w:t>4</w:t>
            </w:r>
          </w:p>
        </w:tc>
        <w:tc>
          <w:tcPr>
            <w:tcW w:w="1033" w:type="pct"/>
            <w:shd w:val="clear" w:color="auto" w:fill="auto"/>
            <w:vAlign w:val="center"/>
          </w:tcPr>
          <w:p w14:paraId="0DC1DB2D"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В гостях у художника</w:t>
            </w:r>
          </w:p>
        </w:tc>
        <w:tc>
          <w:tcPr>
            <w:tcW w:w="957" w:type="pct"/>
          </w:tcPr>
          <w:p w14:paraId="6101FB21" w14:textId="77777777" w:rsidR="003F5C4B" w:rsidRPr="000B7750" w:rsidRDefault="00197DAD" w:rsidP="001F47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Выставка детских рисунков</w:t>
            </w:r>
            <w:r w:rsidR="002B0D48" w:rsidRPr="000B7750">
              <w:rPr>
                <w:rFonts w:ascii="Times New Roman" w:hAnsi="Times New Roman"/>
                <w:sz w:val="28"/>
                <w:szCs w:val="28"/>
              </w:rPr>
              <w:t xml:space="preserve"> «Сказочное зимнее  царство».</w:t>
            </w:r>
          </w:p>
        </w:tc>
        <w:tc>
          <w:tcPr>
            <w:tcW w:w="1402" w:type="pct"/>
            <w:gridSpan w:val="2"/>
          </w:tcPr>
          <w:p w14:paraId="240BFA28" w14:textId="77777777" w:rsidR="003F5C4B" w:rsidRPr="000B7750" w:rsidRDefault="002B0D48"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Развитие образного восприятия детей в процессе рассматривания картин русских художников-пейзажистов, развитие эстетического вкуса, формирование желания отразить впечатления, полученные после просмотра «зимних» пейзажей в коллективно-творческой работе.</w:t>
            </w:r>
          </w:p>
        </w:tc>
      </w:tr>
      <w:tr w:rsidR="003F5C4B" w:rsidRPr="000B7750" w14:paraId="2E82CC8C" w14:textId="77777777" w:rsidTr="00D73BEA">
        <w:trPr>
          <w:cantSplit/>
          <w:trHeight w:val="1134"/>
        </w:trPr>
        <w:tc>
          <w:tcPr>
            <w:tcW w:w="499" w:type="pct"/>
            <w:vMerge/>
            <w:shd w:val="clear" w:color="auto" w:fill="auto"/>
            <w:textDirection w:val="btLr"/>
            <w:vAlign w:val="center"/>
          </w:tcPr>
          <w:p w14:paraId="631D484F" w14:textId="77777777" w:rsidR="003F5C4B" w:rsidRPr="000B7750" w:rsidRDefault="003F5C4B" w:rsidP="001F47BF">
            <w:pPr>
              <w:widowControl w:val="0"/>
              <w:autoSpaceDE w:val="0"/>
              <w:autoSpaceDN w:val="0"/>
              <w:adjustRightInd w:val="0"/>
              <w:spacing w:after="0" w:line="240" w:lineRule="auto"/>
              <w:ind w:left="113" w:right="113"/>
              <w:jc w:val="both"/>
              <w:rPr>
                <w:rFonts w:ascii="Times New Roman" w:hAnsi="Times New Roman"/>
                <w:sz w:val="28"/>
                <w:szCs w:val="28"/>
              </w:rPr>
            </w:pPr>
          </w:p>
        </w:tc>
        <w:tc>
          <w:tcPr>
            <w:tcW w:w="665" w:type="pct"/>
            <w:vMerge/>
            <w:shd w:val="clear" w:color="auto" w:fill="auto"/>
            <w:vAlign w:val="center"/>
          </w:tcPr>
          <w:p w14:paraId="756BEFEA"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c>
          <w:tcPr>
            <w:tcW w:w="444" w:type="pct"/>
            <w:shd w:val="clear" w:color="auto" w:fill="auto"/>
            <w:textDirection w:val="btLr"/>
          </w:tcPr>
          <w:p w14:paraId="48DFCF74" w14:textId="77777777" w:rsidR="003F5C4B" w:rsidRPr="000B7750" w:rsidRDefault="0069073C" w:rsidP="002E48EC">
            <w:pPr>
              <w:widowControl w:val="0"/>
              <w:autoSpaceDE w:val="0"/>
              <w:autoSpaceDN w:val="0"/>
              <w:adjustRightInd w:val="0"/>
              <w:spacing w:after="0" w:line="240" w:lineRule="auto"/>
              <w:ind w:left="113" w:right="113"/>
              <w:jc w:val="center"/>
              <w:rPr>
                <w:rFonts w:ascii="Times New Roman" w:hAnsi="Times New Roman"/>
                <w:sz w:val="28"/>
                <w:szCs w:val="28"/>
              </w:rPr>
            </w:pPr>
            <w:r>
              <w:rPr>
                <w:rFonts w:ascii="Times New Roman" w:hAnsi="Times New Roman"/>
                <w:sz w:val="28"/>
                <w:szCs w:val="28"/>
              </w:rPr>
              <w:t>17</w:t>
            </w:r>
            <w:r w:rsidR="000B6C27">
              <w:rPr>
                <w:rFonts w:ascii="Times New Roman" w:hAnsi="Times New Roman"/>
                <w:sz w:val="28"/>
                <w:szCs w:val="28"/>
              </w:rPr>
              <w:t>-2</w:t>
            </w:r>
            <w:r>
              <w:rPr>
                <w:rFonts w:ascii="Times New Roman" w:hAnsi="Times New Roman"/>
                <w:sz w:val="28"/>
                <w:szCs w:val="28"/>
              </w:rPr>
              <w:t>1</w:t>
            </w:r>
          </w:p>
        </w:tc>
        <w:tc>
          <w:tcPr>
            <w:tcW w:w="1033" w:type="pct"/>
            <w:shd w:val="clear" w:color="auto" w:fill="auto"/>
            <w:vAlign w:val="center"/>
          </w:tcPr>
          <w:p w14:paraId="4D268143"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Фольклор</w:t>
            </w:r>
            <w:r w:rsidR="005B7476" w:rsidRPr="000B7750">
              <w:rPr>
                <w:rFonts w:ascii="Times New Roman" w:hAnsi="Times New Roman"/>
                <w:sz w:val="28"/>
                <w:szCs w:val="28"/>
              </w:rPr>
              <w:t>. Народные праздники. Русский быт.</w:t>
            </w:r>
          </w:p>
        </w:tc>
        <w:tc>
          <w:tcPr>
            <w:tcW w:w="957" w:type="pct"/>
          </w:tcPr>
          <w:p w14:paraId="5939C54C" w14:textId="77777777" w:rsidR="00DF4708" w:rsidRPr="000B7750" w:rsidRDefault="00197DAD" w:rsidP="001F47BF">
            <w:pPr>
              <w:pStyle w:val="af0"/>
              <w:shd w:val="clear" w:color="auto" w:fill="FFFFFF"/>
              <w:spacing w:before="257" w:beforeAutospacing="0" w:after="257" w:afterAutospacing="0"/>
              <w:rPr>
                <w:sz w:val="28"/>
                <w:szCs w:val="28"/>
              </w:rPr>
            </w:pPr>
            <w:r>
              <w:rPr>
                <w:sz w:val="28"/>
                <w:szCs w:val="28"/>
              </w:rPr>
              <w:t xml:space="preserve">По плану </w:t>
            </w:r>
            <w:proofErr w:type="spellStart"/>
            <w:r>
              <w:rPr>
                <w:sz w:val="28"/>
                <w:szCs w:val="28"/>
              </w:rPr>
              <w:t>муз</w:t>
            </w:r>
            <w:proofErr w:type="gramStart"/>
            <w:r>
              <w:rPr>
                <w:sz w:val="28"/>
                <w:szCs w:val="28"/>
              </w:rPr>
              <w:t>.р</w:t>
            </w:r>
            <w:proofErr w:type="gramEnd"/>
            <w:r>
              <w:rPr>
                <w:sz w:val="28"/>
                <w:szCs w:val="28"/>
              </w:rPr>
              <w:t>уководителя</w:t>
            </w:r>
            <w:proofErr w:type="spellEnd"/>
          </w:p>
          <w:p w14:paraId="1852EC46" w14:textId="77777777" w:rsidR="00DF4708" w:rsidRPr="000B7750" w:rsidRDefault="00DF4708" w:rsidP="001F47BF">
            <w:pPr>
              <w:pStyle w:val="af0"/>
              <w:shd w:val="clear" w:color="auto" w:fill="FFFFFF"/>
              <w:spacing w:before="257" w:beforeAutospacing="0" w:after="257" w:afterAutospacing="0"/>
              <w:rPr>
                <w:sz w:val="28"/>
                <w:szCs w:val="28"/>
              </w:rPr>
            </w:pPr>
          </w:p>
          <w:p w14:paraId="403EEFFA" w14:textId="77777777" w:rsidR="00DF4708" w:rsidRPr="000B7750" w:rsidRDefault="00DF4708" w:rsidP="001F47BF">
            <w:pPr>
              <w:widowControl w:val="0"/>
              <w:autoSpaceDE w:val="0"/>
              <w:autoSpaceDN w:val="0"/>
              <w:adjustRightInd w:val="0"/>
              <w:spacing w:after="0" w:line="240" w:lineRule="auto"/>
              <w:jc w:val="both"/>
              <w:rPr>
                <w:rFonts w:ascii="Times New Roman" w:hAnsi="Times New Roman"/>
                <w:sz w:val="28"/>
                <w:szCs w:val="28"/>
              </w:rPr>
            </w:pPr>
          </w:p>
        </w:tc>
        <w:tc>
          <w:tcPr>
            <w:tcW w:w="1402" w:type="pct"/>
            <w:gridSpan w:val="2"/>
          </w:tcPr>
          <w:p w14:paraId="49892CA7" w14:textId="77777777" w:rsidR="003F5C4B" w:rsidRPr="000B7750" w:rsidRDefault="003F5C4B" w:rsidP="001F47BF">
            <w:pPr>
              <w:spacing w:line="240" w:lineRule="auto"/>
              <w:jc w:val="both"/>
              <w:rPr>
                <w:rFonts w:ascii="Times New Roman" w:hAnsi="Times New Roman"/>
                <w:sz w:val="28"/>
                <w:szCs w:val="28"/>
              </w:rPr>
            </w:pPr>
          </w:p>
        </w:tc>
      </w:tr>
      <w:tr w:rsidR="003F5C4B" w:rsidRPr="000B7750" w14:paraId="3A4BEF3F" w14:textId="77777777" w:rsidTr="00D73BEA">
        <w:trPr>
          <w:cantSplit/>
          <w:trHeight w:val="1134"/>
        </w:trPr>
        <w:tc>
          <w:tcPr>
            <w:tcW w:w="499" w:type="pct"/>
            <w:vMerge/>
            <w:shd w:val="clear" w:color="auto" w:fill="auto"/>
            <w:textDirection w:val="btLr"/>
            <w:vAlign w:val="center"/>
          </w:tcPr>
          <w:p w14:paraId="6AEDF471" w14:textId="77777777" w:rsidR="003F5C4B" w:rsidRPr="000B7750" w:rsidRDefault="003F5C4B" w:rsidP="001F47BF">
            <w:pPr>
              <w:widowControl w:val="0"/>
              <w:autoSpaceDE w:val="0"/>
              <w:autoSpaceDN w:val="0"/>
              <w:adjustRightInd w:val="0"/>
              <w:spacing w:after="0" w:line="240" w:lineRule="auto"/>
              <w:ind w:left="113" w:right="113"/>
              <w:jc w:val="both"/>
              <w:rPr>
                <w:rFonts w:ascii="Times New Roman" w:hAnsi="Times New Roman"/>
                <w:sz w:val="28"/>
                <w:szCs w:val="28"/>
              </w:rPr>
            </w:pPr>
          </w:p>
        </w:tc>
        <w:tc>
          <w:tcPr>
            <w:tcW w:w="665" w:type="pct"/>
            <w:vMerge/>
            <w:shd w:val="clear" w:color="auto" w:fill="auto"/>
            <w:vAlign w:val="center"/>
          </w:tcPr>
          <w:p w14:paraId="45C78E3C"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c>
          <w:tcPr>
            <w:tcW w:w="444" w:type="pct"/>
            <w:shd w:val="clear" w:color="auto" w:fill="auto"/>
            <w:textDirection w:val="btLr"/>
          </w:tcPr>
          <w:p w14:paraId="13A85EF4" w14:textId="77777777" w:rsidR="003F5C4B" w:rsidRPr="000B7750" w:rsidRDefault="0069073C" w:rsidP="002E48EC">
            <w:pPr>
              <w:widowControl w:val="0"/>
              <w:autoSpaceDE w:val="0"/>
              <w:autoSpaceDN w:val="0"/>
              <w:adjustRightInd w:val="0"/>
              <w:spacing w:after="0" w:line="240" w:lineRule="auto"/>
              <w:ind w:left="113" w:right="113"/>
              <w:jc w:val="center"/>
              <w:rPr>
                <w:rFonts w:ascii="Times New Roman" w:hAnsi="Times New Roman"/>
                <w:sz w:val="28"/>
                <w:szCs w:val="28"/>
              </w:rPr>
            </w:pPr>
            <w:r>
              <w:rPr>
                <w:rFonts w:ascii="Times New Roman" w:hAnsi="Times New Roman"/>
                <w:sz w:val="28"/>
                <w:szCs w:val="28"/>
              </w:rPr>
              <w:t>24</w:t>
            </w:r>
            <w:r w:rsidR="000B6C27">
              <w:rPr>
                <w:rFonts w:ascii="Times New Roman" w:hAnsi="Times New Roman"/>
                <w:sz w:val="28"/>
                <w:szCs w:val="28"/>
              </w:rPr>
              <w:t>-2</w:t>
            </w:r>
            <w:r>
              <w:rPr>
                <w:rFonts w:ascii="Times New Roman" w:hAnsi="Times New Roman"/>
                <w:sz w:val="28"/>
                <w:szCs w:val="28"/>
              </w:rPr>
              <w:t>8</w:t>
            </w:r>
          </w:p>
        </w:tc>
        <w:tc>
          <w:tcPr>
            <w:tcW w:w="1033" w:type="pct"/>
            <w:shd w:val="clear" w:color="auto" w:fill="auto"/>
            <w:vAlign w:val="center"/>
          </w:tcPr>
          <w:p w14:paraId="3D4F713C" w14:textId="77777777" w:rsidR="003F5C4B" w:rsidRPr="000B7750" w:rsidRDefault="005B7476"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 xml:space="preserve">Народная игрушка. </w:t>
            </w:r>
            <w:r w:rsidR="003F5C4B" w:rsidRPr="000B7750">
              <w:rPr>
                <w:rFonts w:ascii="Times New Roman" w:hAnsi="Times New Roman"/>
                <w:sz w:val="28"/>
                <w:szCs w:val="28"/>
              </w:rPr>
              <w:t>Декоративно-прикладное искусство. Искусство родного края</w:t>
            </w:r>
          </w:p>
        </w:tc>
        <w:tc>
          <w:tcPr>
            <w:tcW w:w="957" w:type="pct"/>
          </w:tcPr>
          <w:p w14:paraId="2BB7E649" w14:textId="77777777" w:rsidR="00417A20" w:rsidRPr="000B7750" w:rsidRDefault="00417A20" w:rsidP="001F47BF">
            <w:pPr>
              <w:shd w:val="clear" w:color="auto" w:fill="FFFFFF"/>
              <w:spacing w:before="150" w:after="450" w:line="240" w:lineRule="auto"/>
              <w:outlineLvl w:val="0"/>
              <w:rPr>
                <w:rFonts w:ascii="Times New Roman" w:hAnsi="Times New Roman"/>
                <w:kern w:val="36"/>
                <w:sz w:val="28"/>
                <w:szCs w:val="28"/>
              </w:rPr>
            </w:pPr>
            <w:r w:rsidRPr="000B7750">
              <w:rPr>
                <w:rFonts w:ascii="Times New Roman" w:hAnsi="Times New Roman"/>
                <w:kern w:val="36"/>
                <w:sz w:val="28"/>
                <w:szCs w:val="28"/>
              </w:rPr>
              <w:t>Развлечение о народных промыслах России «Добрым людям на загляденье»</w:t>
            </w:r>
          </w:p>
          <w:p w14:paraId="490A500B"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c>
          <w:tcPr>
            <w:tcW w:w="1402" w:type="pct"/>
            <w:gridSpan w:val="2"/>
          </w:tcPr>
          <w:p w14:paraId="2BAD8173" w14:textId="77777777" w:rsidR="003F5C4B" w:rsidRPr="000B7750" w:rsidRDefault="00AA2855"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bCs/>
                <w:sz w:val="28"/>
                <w:szCs w:val="28"/>
              </w:rPr>
              <w:t>Развитие интереса к народному</w:t>
            </w:r>
            <w:r w:rsidRPr="000B7750">
              <w:rPr>
                <w:rFonts w:ascii="Times New Roman" w:hAnsi="Times New Roman"/>
                <w:sz w:val="28"/>
                <w:szCs w:val="28"/>
              </w:rPr>
              <w:t> декоративно-прикладному искусству и обычаям России Закрепление знания </w:t>
            </w:r>
            <w:r w:rsidRPr="000B7750">
              <w:rPr>
                <w:rFonts w:ascii="Times New Roman" w:hAnsi="Times New Roman"/>
                <w:bCs/>
                <w:sz w:val="28"/>
                <w:szCs w:val="28"/>
              </w:rPr>
              <w:t>детей</w:t>
            </w:r>
            <w:r w:rsidRPr="000B7750">
              <w:rPr>
                <w:rFonts w:ascii="Times New Roman" w:hAnsi="Times New Roman"/>
                <w:sz w:val="28"/>
                <w:szCs w:val="28"/>
              </w:rPr>
              <w:t xml:space="preserve"> о характерных особенностях разных видов росписи. </w:t>
            </w:r>
          </w:p>
        </w:tc>
      </w:tr>
      <w:tr w:rsidR="003F5C4B" w:rsidRPr="000B7750" w14:paraId="5F1D44E3" w14:textId="77777777" w:rsidTr="00D73BEA">
        <w:trPr>
          <w:cantSplit/>
          <w:trHeight w:val="1134"/>
        </w:trPr>
        <w:tc>
          <w:tcPr>
            <w:tcW w:w="499" w:type="pct"/>
            <w:vMerge w:val="restart"/>
            <w:shd w:val="clear" w:color="auto" w:fill="auto"/>
            <w:textDirection w:val="btLr"/>
            <w:vAlign w:val="center"/>
          </w:tcPr>
          <w:p w14:paraId="0E260EE5"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p w14:paraId="651613D9" w14:textId="77777777" w:rsidR="003F5C4B" w:rsidRPr="000B7750" w:rsidRDefault="003F5C4B" w:rsidP="001F47BF">
            <w:pPr>
              <w:widowControl w:val="0"/>
              <w:autoSpaceDE w:val="0"/>
              <w:autoSpaceDN w:val="0"/>
              <w:adjustRightInd w:val="0"/>
              <w:spacing w:line="240" w:lineRule="auto"/>
              <w:jc w:val="center"/>
              <w:rPr>
                <w:rFonts w:ascii="Times New Roman" w:hAnsi="Times New Roman"/>
                <w:sz w:val="28"/>
                <w:szCs w:val="28"/>
              </w:rPr>
            </w:pPr>
            <w:r w:rsidRPr="000B7750">
              <w:rPr>
                <w:rFonts w:ascii="Times New Roman" w:hAnsi="Times New Roman"/>
                <w:sz w:val="28"/>
                <w:szCs w:val="28"/>
              </w:rPr>
              <w:t>Февраль</w:t>
            </w:r>
          </w:p>
        </w:tc>
        <w:tc>
          <w:tcPr>
            <w:tcW w:w="665" w:type="pct"/>
            <w:shd w:val="clear" w:color="auto" w:fill="auto"/>
            <w:vAlign w:val="center"/>
          </w:tcPr>
          <w:p w14:paraId="1B044F90" w14:textId="77777777" w:rsidR="003F5C4B" w:rsidRPr="000B7750" w:rsidRDefault="001121F3"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Здоровье и спорт</w:t>
            </w:r>
          </w:p>
        </w:tc>
        <w:tc>
          <w:tcPr>
            <w:tcW w:w="444" w:type="pct"/>
            <w:shd w:val="clear" w:color="auto" w:fill="auto"/>
            <w:textDirection w:val="btLr"/>
          </w:tcPr>
          <w:p w14:paraId="0F6D1817" w14:textId="77777777" w:rsidR="003F5C4B" w:rsidRPr="000B7750" w:rsidRDefault="0069073C" w:rsidP="002E48EC">
            <w:pPr>
              <w:widowControl w:val="0"/>
              <w:autoSpaceDE w:val="0"/>
              <w:autoSpaceDN w:val="0"/>
              <w:adjustRightInd w:val="0"/>
              <w:spacing w:after="0" w:line="240" w:lineRule="auto"/>
              <w:ind w:left="113" w:right="113"/>
              <w:jc w:val="center"/>
              <w:rPr>
                <w:rFonts w:ascii="Times New Roman" w:hAnsi="Times New Roman"/>
                <w:sz w:val="28"/>
                <w:szCs w:val="28"/>
              </w:rPr>
            </w:pPr>
            <w:r>
              <w:rPr>
                <w:rFonts w:ascii="Times New Roman" w:hAnsi="Times New Roman"/>
                <w:sz w:val="28"/>
                <w:szCs w:val="28"/>
              </w:rPr>
              <w:t>31</w:t>
            </w:r>
            <w:r w:rsidR="000B6C27">
              <w:rPr>
                <w:rFonts w:ascii="Times New Roman" w:hAnsi="Times New Roman"/>
                <w:sz w:val="28"/>
                <w:szCs w:val="28"/>
              </w:rPr>
              <w:t>-</w:t>
            </w:r>
            <w:r>
              <w:rPr>
                <w:rFonts w:ascii="Times New Roman" w:hAnsi="Times New Roman"/>
                <w:sz w:val="28"/>
                <w:szCs w:val="28"/>
              </w:rPr>
              <w:t>4</w:t>
            </w:r>
          </w:p>
        </w:tc>
        <w:tc>
          <w:tcPr>
            <w:tcW w:w="1033" w:type="pct"/>
            <w:shd w:val="clear" w:color="auto" w:fill="auto"/>
            <w:vAlign w:val="center"/>
          </w:tcPr>
          <w:p w14:paraId="6741D67C"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Быть здоровыми хотим! Продукты питания</w:t>
            </w:r>
          </w:p>
        </w:tc>
        <w:tc>
          <w:tcPr>
            <w:tcW w:w="957" w:type="pct"/>
          </w:tcPr>
          <w:p w14:paraId="63CE52B9" w14:textId="77777777" w:rsidR="003F5C4B" w:rsidRPr="000B7750" w:rsidRDefault="001F47BF"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Досуговая д-</w:t>
            </w:r>
            <w:proofErr w:type="spellStart"/>
            <w:r w:rsidRPr="000B7750">
              <w:rPr>
                <w:rFonts w:ascii="Times New Roman" w:hAnsi="Times New Roman"/>
                <w:sz w:val="28"/>
                <w:szCs w:val="28"/>
              </w:rPr>
              <w:t>ть</w:t>
            </w:r>
            <w:proofErr w:type="spellEnd"/>
            <w:r w:rsidRPr="000B7750">
              <w:rPr>
                <w:rFonts w:ascii="Times New Roman" w:hAnsi="Times New Roman"/>
                <w:sz w:val="28"/>
                <w:szCs w:val="28"/>
              </w:rPr>
              <w:t xml:space="preserve"> «</w:t>
            </w:r>
            <w:r w:rsidRPr="000B7750">
              <w:rPr>
                <w:rFonts w:ascii="Times New Roman" w:hAnsi="Times New Roman"/>
                <w:bCs/>
                <w:sz w:val="28"/>
                <w:szCs w:val="28"/>
              </w:rPr>
              <w:t>Витамины и полезные продукты для здоровья»</w:t>
            </w:r>
            <w:r w:rsidRPr="000B7750">
              <w:rPr>
                <w:rFonts w:ascii="Times New Roman" w:hAnsi="Times New Roman"/>
                <w:sz w:val="28"/>
                <w:szCs w:val="28"/>
              </w:rPr>
              <w:t>.</w:t>
            </w:r>
          </w:p>
        </w:tc>
        <w:tc>
          <w:tcPr>
            <w:tcW w:w="1402" w:type="pct"/>
            <w:gridSpan w:val="2"/>
          </w:tcPr>
          <w:p w14:paraId="7D4870D3" w14:textId="77777777" w:rsidR="003F5C4B" w:rsidRPr="000B7750" w:rsidRDefault="001F47BF" w:rsidP="001F47BF">
            <w:pPr>
              <w:spacing w:after="0" w:line="240" w:lineRule="auto"/>
              <w:rPr>
                <w:rFonts w:ascii="Times New Roman" w:hAnsi="Times New Roman"/>
                <w:sz w:val="28"/>
                <w:szCs w:val="28"/>
              </w:rPr>
            </w:pPr>
            <w:r w:rsidRPr="000B7750">
              <w:rPr>
                <w:rFonts w:ascii="Times New Roman" w:hAnsi="Times New Roman"/>
                <w:sz w:val="28"/>
                <w:szCs w:val="28"/>
              </w:rPr>
              <w:t xml:space="preserve">Закрепление </w:t>
            </w:r>
            <w:r w:rsidRPr="000B7750">
              <w:rPr>
                <w:rFonts w:ascii="Times New Roman" w:hAnsi="Times New Roman"/>
                <w:bCs/>
                <w:sz w:val="28"/>
                <w:szCs w:val="28"/>
              </w:rPr>
              <w:t xml:space="preserve"> знания детей о витаминах</w:t>
            </w:r>
            <w:r w:rsidRPr="000B7750">
              <w:rPr>
                <w:rFonts w:ascii="Times New Roman" w:hAnsi="Times New Roman"/>
                <w:sz w:val="28"/>
                <w:szCs w:val="28"/>
              </w:rPr>
              <w:t>, их пользе и значении для человека. Расширение представления о </w:t>
            </w:r>
            <w:r w:rsidRPr="000B7750">
              <w:rPr>
                <w:rFonts w:ascii="Times New Roman" w:hAnsi="Times New Roman"/>
                <w:bCs/>
                <w:sz w:val="28"/>
                <w:szCs w:val="28"/>
              </w:rPr>
              <w:t>витаминсодержащих продуктах</w:t>
            </w:r>
            <w:r w:rsidRPr="000B7750">
              <w:rPr>
                <w:rFonts w:ascii="Times New Roman" w:hAnsi="Times New Roman"/>
                <w:sz w:val="28"/>
                <w:szCs w:val="28"/>
              </w:rPr>
              <w:t>, жирорастворимых и водорастворимых </w:t>
            </w:r>
            <w:r w:rsidRPr="000B7750">
              <w:rPr>
                <w:rFonts w:ascii="Times New Roman" w:hAnsi="Times New Roman"/>
                <w:bCs/>
                <w:sz w:val="28"/>
                <w:szCs w:val="28"/>
              </w:rPr>
              <w:t>витаминах</w:t>
            </w:r>
            <w:r w:rsidRPr="000B7750">
              <w:rPr>
                <w:rFonts w:ascii="Times New Roman" w:hAnsi="Times New Roman"/>
                <w:sz w:val="28"/>
                <w:szCs w:val="28"/>
              </w:rPr>
              <w:t>.</w:t>
            </w:r>
          </w:p>
        </w:tc>
      </w:tr>
      <w:tr w:rsidR="003F5C4B" w:rsidRPr="000B7750" w14:paraId="17AFBD1A" w14:textId="77777777" w:rsidTr="00D73BEA">
        <w:trPr>
          <w:cantSplit/>
          <w:trHeight w:val="1134"/>
        </w:trPr>
        <w:tc>
          <w:tcPr>
            <w:tcW w:w="499" w:type="pct"/>
            <w:vMerge/>
            <w:shd w:val="clear" w:color="auto" w:fill="auto"/>
            <w:vAlign w:val="center"/>
          </w:tcPr>
          <w:p w14:paraId="00E8AA96" w14:textId="77777777" w:rsidR="003F5C4B" w:rsidRPr="000B7750" w:rsidRDefault="003F5C4B" w:rsidP="001F47BF">
            <w:pPr>
              <w:widowControl w:val="0"/>
              <w:autoSpaceDE w:val="0"/>
              <w:autoSpaceDN w:val="0"/>
              <w:adjustRightInd w:val="0"/>
              <w:spacing w:line="240" w:lineRule="auto"/>
              <w:jc w:val="both"/>
              <w:rPr>
                <w:rFonts w:ascii="Times New Roman" w:hAnsi="Times New Roman"/>
                <w:sz w:val="28"/>
                <w:szCs w:val="28"/>
              </w:rPr>
            </w:pPr>
          </w:p>
        </w:tc>
        <w:tc>
          <w:tcPr>
            <w:tcW w:w="665" w:type="pct"/>
            <w:vMerge w:val="restart"/>
            <w:shd w:val="clear" w:color="auto" w:fill="auto"/>
            <w:vAlign w:val="center"/>
          </w:tcPr>
          <w:p w14:paraId="78E4E21A"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Профессии</w:t>
            </w:r>
          </w:p>
        </w:tc>
        <w:tc>
          <w:tcPr>
            <w:tcW w:w="444" w:type="pct"/>
            <w:shd w:val="clear" w:color="auto" w:fill="auto"/>
            <w:textDirection w:val="btLr"/>
          </w:tcPr>
          <w:p w14:paraId="7FC306B0" w14:textId="77777777" w:rsidR="003F5C4B" w:rsidRPr="000B7750" w:rsidRDefault="0069073C" w:rsidP="002E48EC">
            <w:pPr>
              <w:widowControl w:val="0"/>
              <w:autoSpaceDE w:val="0"/>
              <w:autoSpaceDN w:val="0"/>
              <w:adjustRightInd w:val="0"/>
              <w:spacing w:after="0" w:line="240" w:lineRule="auto"/>
              <w:ind w:left="113" w:right="113"/>
              <w:jc w:val="center"/>
              <w:rPr>
                <w:rFonts w:ascii="Times New Roman" w:hAnsi="Times New Roman"/>
                <w:sz w:val="28"/>
                <w:szCs w:val="28"/>
              </w:rPr>
            </w:pPr>
            <w:r>
              <w:rPr>
                <w:rFonts w:ascii="Times New Roman" w:hAnsi="Times New Roman"/>
                <w:sz w:val="28"/>
                <w:szCs w:val="28"/>
              </w:rPr>
              <w:t>7</w:t>
            </w:r>
            <w:r w:rsidR="000B6C27">
              <w:rPr>
                <w:rFonts w:ascii="Times New Roman" w:hAnsi="Times New Roman"/>
                <w:sz w:val="28"/>
                <w:szCs w:val="28"/>
              </w:rPr>
              <w:t>-1</w:t>
            </w:r>
            <w:r>
              <w:rPr>
                <w:rFonts w:ascii="Times New Roman" w:hAnsi="Times New Roman"/>
                <w:sz w:val="28"/>
                <w:szCs w:val="28"/>
              </w:rPr>
              <w:t>1</w:t>
            </w:r>
          </w:p>
        </w:tc>
        <w:tc>
          <w:tcPr>
            <w:tcW w:w="1033" w:type="pct"/>
            <w:shd w:val="clear" w:color="auto" w:fill="auto"/>
            <w:vAlign w:val="center"/>
          </w:tcPr>
          <w:p w14:paraId="77E4946E"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 xml:space="preserve">Путешествуем вокруг света </w:t>
            </w:r>
            <w:proofErr w:type="gramStart"/>
            <w:r w:rsidRPr="000B7750">
              <w:rPr>
                <w:rFonts w:ascii="Times New Roman" w:hAnsi="Times New Roman"/>
                <w:sz w:val="28"/>
                <w:szCs w:val="28"/>
              </w:rPr>
              <w:t xml:space="preserve">( </w:t>
            </w:r>
            <w:proofErr w:type="gramEnd"/>
            <w:r w:rsidRPr="000B7750">
              <w:rPr>
                <w:rFonts w:ascii="Times New Roman" w:hAnsi="Times New Roman"/>
                <w:sz w:val="28"/>
                <w:szCs w:val="28"/>
              </w:rPr>
              <w:t>части света, достопримечательности, глобус, карта)</w:t>
            </w:r>
          </w:p>
        </w:tc>
        <w:tc>
          <w:tcPr>
            <w:tcW w:w="957" w:type="pct"/>
          </w:tcPr>
          <w:p w14:paraId="171F41F7" w14:textId="77777777" w:rsidR="003F5C4B" w:rsidRPr="000B7750" w:rsidRDefault="00B21E9C"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 xml:space="preserve">Разгадывание </w:t>
            </w:r>
            <w:r w:rsidR="001F47BF" w:rsidRPr="000B7750">
              <w:rPr>
                <w:rFonts w:ascii="Times New Roman" w:hAnsi="Times New Roman"/>
                <w:sz w:val="28"/>
                <w:szCs w:val="28"/>
              </w:rPr>
              <w:t xml:space="preserve"> кроссворда по </w:t>
            </w:r>
            <w:r w:rsidRPr="000B7750">
              <w:rPr>
                <w:rFonts w:ascii="Times New Roman" w:hAnsi="Times New Roman"/>
                <w:sz w:val="28"/>
                <w:szCs w:val="28"/>
              </w:rPr>
              <w:t>«Путешествие по континентам»</w:t>
            </w:r>
          </w:p>
        </w:tc>
        <w:tc>
          <w:tcPr>
            <w:tcW w:w="1402" w:type="pct"/>
            <w:gridSpan w:val="2"/>
          </w:tcPr>
          <w:p w14:paraId="253259E7" w14:textId="77777777" w:rsidR="003F5C4B" w:rsidRPr="000B7750" w:rsidRDefault="00B21E9C" w:rsidP="00197DAD">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bCs/>
                <w:sz w:val="28"/>
                <w:szCs w:val="28"/>
              </w:rPr>
              <w:t>Развитие</w:t>
            </w:r>
            <w:r w:rsidRPr="000B7750">
              <w:rPr>
                <w:rFonts w:ascii="Times New Roman" w:hAnsi="Times New Roman"/>
                <w:sz w:val="28"/>
                <w:szCs w:val="28"/>
              </w:rPr>
              <w:t> логического мышления на основе отгадывания кроссворда</w:t>
            </w:r>
            <w:r w:rsidR="00197DAD">
              <w:rPr>
                <w:rFonts w:ascii="Times New Roman" w:hAnsi="Times New Roman"/>
                <w:sz w:val="28"/>
                <w:szCs w:val="28"/>
              </w:rPr>
              <w:t xml:space="preserve">, развитие интереса к познанию окружающего мира </w:t>
            </w:r>
          </w:p>
        </w:tc>
      </w:tr>
      <w:tr w:rsidR="003F5C4B" w:rsidRPr="000B7750" w14:paraId="36C28A43" w14:textId="77777777" w:rsidTr="00D73BEA">
        <w:trPr>
          <w:cantSplit/>
          <w:trHeight w:val="1134"/>
        </w:trPr>
        <w:tc>
          <w:tcPr>
            <w:tcW w:w="499" w:type="pct"/>
            <w:vMerge/>
            <w:shd w:val="clear" w:color="auto" w:fill="auto"/>
            <w:vAlign w:val="center"/>
          </w:tcPr>
          <w:p w14:paraId="4BF63B2D"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c>
          <w:tcPr>
            <w:tcW w:w="665" w:type="pct"/>
            <w:vMerge/>
            <w:shd w:val="clear" w:color="auto" w:fill="auto"/>
            <w:vAlign w:val="center"/>
          </w:tcPr>
          <w:p w14:paraId="4049180C"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c>
          <w:tcPr>
            <w:tcW w:w="444" w:type="pct"/>
            <w:shd w:val="clear" w:color="auto" w:fill="auto"/>
            <w:textDirection w:val="btLr"/>
          </w:tcPr>
          <w:p w14:paraId="4F2C5103" w14:textId="77777777" w:rsidR="003F5C4B" w:rsidRPr="000B7750" w:rsidRDefault="0069073C" w:rsidP="002E48EC">
            <w:pPr>
              <w:widowControl w:val="0"/>
              <w:autoSpaceDE w:val="0"/>
              <w:autoSpaceDN w:val="0"/>
              <w:adjustRightInd w:val="0"/>
              <w:spacing w:after="0" w:line="240" w:lineRule="auto"/>
              <w:ind w:left="113" w:right="113"/>
              <w:jc w:val="center"/>
              <w:rPr>
                <w:rFonts w:ascii="Times New Roman" w:hAnsi="Times New Roman"/>
                <w:sz w:val="28"/>
                <w:szCs w:val="28"/>
              </w:rPr>
            </w:pPr>
            <w:r>
              <w:rPr>
                <w:rFonts w:ascii="Times New Roman" w:hAnsi="Times New Roman"/>
                <w:sz w:val="28"/>
                <w:szCs w:val="28"/>
              </w:rPr>
              <w:t>14</w:t>
            </w:r>
            <w:r w:rsidR="000B6C27">
              <w:rPr>
                <w:rFonts w:ascii="Times New Roman" w:hAnsi="Times New Roman"/>
                <w:sz w:val="28"/>
                <w:szCs w:val="28"/>
              </w:rPr>
              <w:t>-1</w:t>
            </w:r>
            <w:r>
              <w:rPr>
                <w:rFonts w:ascii="Times New Roman" w:hAnsi="Times New Roman"/>
                <w:sz w:val="28"/>
                <w:szCs w:val="28"/>
              </w:rPr>
              <w:t>8</w:t>
            </w:r>
          </w:p>
        </w:tc>
        <w:tc>
          <w:tcPr>
            <w:tcW w:w="1033" w:type="pct"/>
            <w:shd w:val="clear" w:color="auto" w:fill="auto"/>
            <w:vAlign w:val="center"/>
          </w:tcPr>
          <w:p w14:paraId="722CB2F5"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Чем пахнут ремёсла. Инструменты</w:t>
            </w:r>
          </w:p>
        </w:tc>
        <w:tc>
          <w:tcPr>
            <w:tcW w:w="957" w:type="pct"/>
          </w:tcPr>
          <w:p w14:paraId="37DA5D29" w14:textId="77777777" w:rsidR="003F5C4B" w:rsidRPr="005A00A6" w:rsidRDefault="00B21E9C" w:rsidP="001F47BF">
            <w:pPr>
              <w:widowControl w:val="0"/>
              <w:autoSpaceDE w:val="0"/>
              <w:autoSpaceDN w:val="0"/>
              <w:adjustRightInd w:val="0"/>
              <w:spacing w:after="0" w:line="240" w:lineRule="auto"/>
              <w:jc w:val="both"/>
              <w:rPr>
                <w:rFonts w:ascii="Times New Roman" w:hAnsi="Times New Roman"/>
                <w:sz w:val="28"/>
                <w:szCs w:val="28"/>
              </w:rPr>
            </w:pPr>
            <w:r w:rsidRPr="005A00A6">
              <w:rPr>
                <w:rFonts w:ascii="Times New Roman" w:hAnsi="Times New Roman"/>
                <w:kern w:val="36"/>
                <w:sz w:val="28"/>
                <w:szCs w:val="28"/>
              </w:rPr>
              <w:t>Игра-квест «Путешествие в страну профессий»</w:t>
            </w:r>
          </w:p>
        </w:tc>
        <w:tc>
          <w:tcPr>
            <w:tcW w:w="1402" w:type="pct"/>
            <w:gridSpan w:val="2"/>
          </w:tcPr>
          <w:p w14:paraId="4F34C6FC" w14:textId="77777777" w:rsidR="003F5C4B" w:rsidRPr="005A00A6" w:rsidRDefault="00425CBB" w:rsidP="00092C21">
            <w:pPr>
              <w:spacing w:after="0" w:line="240" w:lineRule="auto"/>
              <w:rPr>
                <w:rFonts w:ascii="Times New Roman" w:hAnsi="Times New Roman"/>
                <w:sz w:val="28"/>
                <w:szCs w:val="28"/>
              </w:rPr>
            </w:pPr>
            <w:r w:rsidRPr="005A00A6">
              <w:rPr>
                <w:rFonts w:ascii="Times New Roman" w:hAnsi="Times New Roman"/>
                <w:sz w:val="28"/>
                <w:szCs w:val="28"/>
              </w:rPr>
              <w:t>Р</w:t>
            </w:r>
            <w:r w:rsidR="00B21E9C" w:rsidRPr="005A00A6">
              <w:rPr>
                <w:rFonts w:ascii="Times New Roman" w:hAnsi="Times New Roman"/>
                <w:sz w:val="28"/>
                <w:szCs w:val="28"/>
              </w:rPr>
              <w:t>асширение кругозора обучающихся в области существующих </w:t>
            </w:r>
            <w:r w:rsidR="00B21E9C" w:rsidRPr="005A00A6">
              <w:rPr>
                <w:rFonts w:ascii="Times New Roman" w:hAnsi="Times New Roman"/>
                <w:bCs/>
                <w:sz w:val="28"/>
                <w:szCs w:val="28"/>
              </w:rPr>
              <w:t>профессий.</w:t>
            </w:r>
            <w:r w:rsidRPr="005A00A6">
              <w:rPr>
                <w:rFonts w:ascii="Times New Roman" w:hAnsi="Times New Roman"/>
                <w:sz w:val="28"/>
                <w:szCs w:val="28"/>
              </w:rPr>
              <w:t>Развитие познавательного интереса. В</w:t>
            </w:r>
            <w:r w:rsidR="00B21E9C" w:rsidRPr="005A00A6">
              <w:rPr>
                <w:rFonts w:ascii="Times New Roman" w:hAnsi="Times New Roman"/>
                <w:sz w:val="28"/>
                <w:szCs w:val="28"/>
              </w:rPr>
              <w:t>оспитание дружеских отношений в коллективе</w:t>
            </w:r>
            <w:r w:rsidRPr="005A00A6">
              <w:rPr>
                <w:rFonts w:ascii="Times New Roman" w:hAnsi="Times New Roman"/>
                <w:sz w:val="28"/>
                <w:szCs w:val="28"/>
              </w:rPr>
              <w:t>.</w:t>
            </w:r>
          </w:p>
        </w:tc>
      </w:tr>
      <w:tr w:rsidR="00717232" w:rsidRPr="000B7750" w14:paraId="0ACA57E3" w14:textId="77777777" w:rsidTr="00D73BEA">
        <w:trPr>
          <w:cantSplit/>
          <w:trHeight w:val="1134"/>
        </w:trPr>
        <w:tc>
          <w:tcPr>
            <w:tcW w:w="499" w:type="pct"/>
            <w:vMerge/>
            <w:shd w:val="clear" w:color="auto" w:fill="auto"/>
            <w:vAlign w:val="center"/>
          </w:tcPr>
          <w:p w14:paraId="603F0893" w14:textId="77777777" w:rsidR="00717232" w:rsidRPr="000B7750" w:rsidRDefault="00717232" w:rsidP="001F47BF">
            <w:pPr>
              <w:widowControl w:val="0"/>
              <w:autoSpaceDE w:val="0"/>
              <w:autoSpaceDN w:val="0"/>
              <w:adjustRightInd w:val="0"/>
              <w:spacing w:after="0" w:line="240" w:lineRule="auto"/>
              <w:jc w:val="both"/>
              <w:rPr>
                <w:rFonts w:ascii="Times New Roman" w:hAnsi="Times New Roman"/>
                <w:sz w:val="28"/>
                <w:szCs w:val="28"/>
              </w:rPr>
            </w:pPr>
          </w:p>
        </w:tc>
        <w:tc>
          <w:tcPr>
            <w:tcW w:w="665" w:type="pct"/>
            <w:vMerge w:val="restart"/>
            <w:shd w:val="clear" w:color="auto" w:fill="auto"/>
            <w:vAlign w:val="center"/>
          </w:tcPr>
          <w:p w14:paraId="6D38E03E" w14:textId="77777777" w:rsidR="00717232" w:rsidRPr="000B7750" w:rsidRDefault="00717232"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 xml:space="preserve">Праздники. </w:t>
            </w:r>
          </w:p>
        </w:tc>
        <w:tc>
          <w:tcPr>
            <w:tcW w:w="444" w:type="pct"/>
            <w:shd w:val="clear" w:color="auto" w:fill="auto"/>
            <w:textDirection w:val="btLr"/>
          </w:tcPr>
          <w:p w14:paraId="39FF997E" w14:textId="77777777" w:rsidR="00717232" w:rsidRPr="000B7750" w:rsidRDefault="0069073C" w:rsidP="002E48EC">
            <w:pPr>
              <w:widowControl w:val="0"/>
              <w:autoSpaceDE w:val="0"/>
              <w:autoSpaceDN w:val="0"/>
              <w:adjustRightInd w:val="0"/>
              <w:spacing w:after="0" w:line="240" w:lineRule="auto"/>
              <w:ind w:left="113" w:right="113"/>
              <w:jc w:val="center"/>
              <w:rPr>
                <w:rFonts w:ascii="Times New Roman" w:hAnsi="Times New Roman"/>
                <w:sz w:val="28"/>
                <w:szCs w:val="28"/>
              </w:rPr>
            </w:pPr>
            <w:r>
              <w:rPr>
                <w:rFonts w:ascii="Times New Roman" w:hAnsi="Times New Roman"/>
                <w:sz w:val="28"/>
                <w:szCs w:val="28"/>
              </w:rPr>
              <w:t>21</w:t>
            </w:r>
            <w:r w:rsidR="000B6C27">
              <w:rPr>
                <w:rFonts w:ascii="Times New Roman" w:hAnsi="Times New Roman"/>
                <w:sz w:val="28"/>
                <w:szCs w:val="28"/>
              </w:rPr>
              <w:t>-2</w:t>
            </w:r>
            <w:r>
              <w:rPr>
                <w:rFonts w:ascii="Times New Roman" w:hAnsi="Times New Roman"/>
                <w:sz w:val="28"/>
                <w:szCs w:val="28"/>
              </w:rPr>
              <w:t>5</w:t>
            </w:r>
          </w:p>
        </w:tc>
        <w:tc>
          <w:tcPr>
            <w:tcW w:w="1033" w:type="pct"/>
            <w:shd w:val="clear" w:color="auto" w:fill="auto"/>
            <w:vAlign w:val="center"/>
          </w:tcPr>
          <w:p w14:paraId="1DB05110" w14:textId="77777777" w:rsidR="00717232" w:rsidRPr="000B7750" w:rsidRDefault="00717232"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День защитника Отечества</w:t>
            </w:r>
          </w:p>
        </w:tc>
        <w:tc>
          <w:tcPr>
            <w:tcW w:w="957" w:type="pct"/>
          </w:tcPr>
          <w:p w14:paraId="1022A7EF" w14:textId="77777777" w:rsidR="00717232" w:rsidRPr="000B7750" w:rsidRDefault="00425CBB"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 xml:space="preserve">Развлечение </w:t>
            </w:r>
            <w:r w:rsidR="00717232" w:rsidRPr="000B7750">
              <w:rPr>
                <w:rFonts w:ascii="Times New Roman" w:hAnsi="Times New Roman"/>
                <w:sz w:val="28"/>
                <w:szCs w:val="28"/>
              </w:rPr>
              <w:t>«А ну-ка, мальчики!»</w:t>
            </w:r>
          </w:p>
        </w:tc>
        <w:tc>
          <w:tcPr>
            <w:tcW w:w="1402" w:type="pct"/>
            <w:gridSpan w:val="2"/>
          </w:tcPr>
          <w:p w14:paraId="1C913C7D" w14:textId="77777777" w:rsidR="00717232" w:rsidRPr="000B7750" w:rsidRDefault="00717232" w:rsidP="00197DAD">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Расширение знаний детей о Российской армии, обогащение</w:t>
            </w:r>
            <w:r w:rsidR="00197DAD">
              <w:rPr>
                <w:rFonts w:ascii="Times New Roman" w:hAnsi="Times New Roman"/>
                <w:sz w:val="28"/>
                <w:szCs w:val="28"/>
              </w:rPr>
              <w:t xml:space="preserve"> словаря детей по теме «Армия»</w:t>
            </w:r>
            <w:r w:rsidRPr="000B7750">
              <w:rPr>
                <w:rFonts w:ascii="Times New Roman" w:hAnsi="Times New Roman"/>
                <w:sz w:val="28"/>
                <w:szCs w:val="28"/>
              </w:rPr>
              <w:t>, развитие речи, воображения, взаимовыручки и взаимопонимания</w:t>
            </w:r>
          </w:p>
        </w:tc>
      </w:tr>
      <w:tr w:rsidR="00717232" w:rsidRPr="000B7750" w14:paraId="781AF97F" w14:textId="77777777" w:rsidTr="00D73BEA">
        <w:trPr>
          <w:cantSplit/>
          <w:trHeight w:val="1134"/>
        </w:trPr>
        <w:tc>
          <w:tcPr>
            <w:tcW w:w="499" w:type="pct"/>
            <w:vMerge w:val="restart"/>
            <w:shd w:val="clear" w:color="auto" w:fill="auto"/>
            <w:textDirection w:val="btLr"/>
            <w:vAlign w:val="center"/>
          </w:tcPr>
          <w:p w14:paraId="0F9A5617" w14:textId="77777777" w:rsidR="00717232" w:rsidRPr="000B7750" w:rsidRDefault="00717232" w:rsidP="001F47BF">
            <w:pPr>
              <w:widowControl w:val="0"/>
              <w:autoSpaceDE w:val="0"/>
              <w:autoSpaceDN w:val="0"/>
              <w:adjustRightInd w:val="0"/>
              <w:spacing w:after="0" w:line="240" w:lineRule="auto"/>
              <w:ind w:left="113" w:right="113"/>
              <w:jc w:val="center"/>
              <w:rPr>
                <w:rFonts w:ascii="Times New Roman" w:hAnsi="Times New Roman"/>
                <w:sz w:val="28"/>
                <w:szCs w:val="28"/>
              </w:rPr>
            </w:pPr>
            <w:r w:rsidRPr="000B7750">
              <w:rPr>
                <w:rFonts w:ascii="Times New Roman" w:hAnsi="Times New Roman"/>
                <w:sz w:val="28"/>
                <w:szCs w:val="28"/>
              </w:rPr>
              <w:lastRenderedPageBreak/>
              <w:t>Март</w:t>
            </w:r>
          </w:p>
        </w:tc>
        <w:tc>
          <w:tcPr>
            <w:tcW w:w="665" w:type="pct"/>
            <w:vMerge/>
            <w:shd w:val="clear" w:color="auto" w:fill="auto"/>
            <w:vAlign w:val="center"/>
          </w:tcPr>
          <w:p w14:paraId="2EE573CB" w14:textId="77777777" w:rsidR="00717232" w:rsidRPr="000B7750" w:rsidRDefault="00717232" w:rsidP="001F47BF">
            <w:pPr>
              <w:widowControl w:val="0"/>
              <w:autoSpaceDE w:val="0"/>
              <w:autoSpaceDN w:val="0"/>
              <w:adjustRightInd w:val="0"/>
              <w:spacing w:after="0" w:line="240" w:lineRule="auto"/>
              <w:jc w:val="both"/>
              <w:rPr>
                <w:rFonts w:ascii="Times New Roman" w:hAnsi="Times New Roman"/>
                <w:sz w:val="28"/>
                <w:szCs w:val="28"/>
              </w:rPr>
            </w:pPr>
          </w:p>
        </w:tc>
        <w:tc>
          <w:tcPr>
            <w:tcW w:w="444" w:type="pct"/>
            <w:shd w:val="clear" w:color="auto" w:fill="auto"/>
            <w:textDirection w:val="btLr"/>
          </w:tcPr>
          <w:p w14:paraId="3397F881" w14:textId="77777777" w:rsidR="00717232" w:rsidRPr="000B7750" w:rsidRDefault="00D73BEA" w:rsidP="002E48EC">
            <w:pPr>
              <w:widowControl w:val="0"/>
              <w:autoSpaceDE w:val="0"/>
              <w:autoSpaceDN w:val="0"/>
              <w:adjustRightInd w:val="0"/>
              <w:spacing w:after="0" w:line="240" w:lineRule="auto"/>
              <w:ind w:left="113" w:right="113"/>
              <w:jc w:val="center"/>
              <w:rPr>
                <w:rFonts w:ascii="Times New Roman" w:hAnsi="Times New Roman"/>
                <w:sz w:val="28"/>
                <w:szCs w:val="28"/>
              </w:rPr>
            </w:pPr>
            <w:r>
              <w:rPr>
                <w:rFonts w:ascii="Times New Roman" w:hAnsi="Times New Roman"/>
                <w:sz w:val="28"/>
                <w:szCs w:val="28"/>
              </w:rPr>
              <w:t>28</w:t>
            </w:r>
            <w:r w:rsidR="000B6C27">
              <w:rPr>
                <w:rFonts w:ascii="Times New Roman" w:hAnsi="Times New Roman"/>
                <w:sz w:val="28"/>
                <w:szCs w:val="28"/>
              </w:rPr>
              <w:t>-</w:t>
            </w:r>
            <w:r>
              <w:rPr>
                <w:rFonts w:ascii="Times New Roman" w:hAnsi="Times New Roman"/>
                <w:sz w:val="28"/>
                <w:szCs w:val="28"/>
              </w:rPr>
              <w:t>4</w:t>
            </w:r>
          </w:p>
        </w:tc>
        <w:tc>
          <w:tcPr>
            <w:tcW w:w="1033" w:type="pct"/>
            <w:shd w:val="clear" w:color="auto" w:fill="auto"/>
            <w:vAlign w:val="center"/>
          </w:tcPr>
          <w:p w14:paraId="68254AD2" w14:textId="77777777" w:rsidR="000B6C27" w:rsidRDefault="000B6C27" w:rsidP="001F47BF">
            <w:pPr>
              <w:widowControl w:val="0"/>
              <w:autoSpaceDE w:val="0"/>
              <w:autoSpaceDN w:val="0"/>
              <w:adjustRightInd w:val="0"/>
              <w:spacing w:after="0" w:line="240" w:lineRule="auto"/>
              <w:jc w:val="both"/>
              <w:rPr>
                <w:rFonts w:ascii="Times New Roman" w:hAnsi="Times New Roman"/>
                <w:sz w:val="28"/>
                <w:szCs w:val="28"/>
              </w:rPr>
            </w:pPr>
            <w:r w:rsidRPr="000B6C27">
              <w:rPr>
                <w:rFonts w:ascii="Times New Roman" w:hAnsi="Times New Roman"/>
                <w:sz w:val="28"/>
                <w:szCs w:val="28"/>
              </w:rPr>
              <w:t>День 8 Марта. Профессии наших мам</w:t>
            </w:r>
          </w:p>
          <w:p w14:paraId="79B451F2" w14:textId="77777777" w:rsidR="00717232" w:rsidRPr="000B7750" w:rsidRDefault="00717232" w:rsidP="001F47BF">
            <w:pPr>
              <w:widowControl w:val="0"/>
              <w:autoSpaceDE w:val="0"/>
              <w:autoSpaceDN w:val="0"/>
              <w:adjustRightInd w:val="0"/>
              <w:spacing w:after="0" w:line="240" w:lineRule="auto"/>
              <w:jc w:val="both"/>
              <w:rPr>
                <w:rFonts w:ascii="Times New Roman" w:hAnsi="Times New Roman"/>
                <w:sz w:val="28"/>
                <w:szCs w:val="28"/>
              </w:rPr>
            </w:pPr>
          </w:p>
        </w:tc>
        <w:tc>
          <w:tcPr>
            <w:tcW w:w="957" w:type="pct"/>
          </w:tcPr>
          <w:p w14:paraId="15B8B431" w14:textId="77777777" w:rsidR="000B6C27" w:rsidRDefault="000B6C27" w:rsidP="001F47BF">
            <w:pPr>
              <w:widowControl w:val="0"/>
              <w:autoSpaceDE w:val="0"/>
              <w:autoSpaceDN w:val="0"/>
              <w:adjustRightInd w:val="0"/>
              <w:spacing w:after="0" w:line="240" w:lineRule="auto"/>
              <w:jc w:val="both"/>
              <w:rPr>
                <w:rFonts w:ascii="Times New Roman" w:hAnsi="Times New Roman"/>
                <w:sz w:val="28"/>
                <w:szCs w:val="28"/>
              </w:rPr>
            </w:pPr>
            <w:r w:rsidRPr="000B6C27">
              <w:rPr>
                <w:rFonts w:ascii="Times New Roman" w:hAnsi="Times New Roman"/>
                <w:sz w:val="28"/>
                <w:szCs w:val="28"/>
              </w:rPr>
              <w:t>Развлечение «А ну-ка, девочки!»</w:t>
            </w:r>
          </w:p>
          <w:p w14:paraId="69E57844" w14:textId="77777777" w:rsidR="00717232" w:rsidRPr="000B7750" w:rsidRDefault="00717232" w:rsidP="001F47BF">
            <w:pPr>
              <w:widowControl w:val="0"/>
              <w:autoSpaceDE w:val="0"/>
              <w:autoSpaceDN w:val="0"/>
              <w:adjustRightInd w:val="0"/>
              <w:spacing w:after="0" w:line="240" w:lineRule="auto"/>
              <w:jc w:val="both"/>
              <w:rPr>
                <w:rFonts w:ascii="Times New Roman" w:hAnsi="Times New Roman"/>
                <w:sz w:val="28"/>
                <w:szCs w:val="28"/>
              </w:rPr>
            </w:pPr>
          </w:p>
        </w:tc>
        <w:tc>
          <w:tcPr>
            <w:tcW w:w="1402" w:type="pct"/>
            <w:gridSpan w:val="2"/>
          </w:tcPr>
          <w:p w14:paraId="2343B8F3" w14:textId="77777777" w:rsidR="00717232" w:rsidRPr="000B7750" w:rsidRDefault="000B6C27" w:rsidP="000B6C27">
            <w:pPr>
              <w:widowControl w:val="0"/>
              <w:autoSpaceDE w:val="0"/>
              <w:autoSpaceDN w:val="0"/>
              <w:adjustRightInd w:val="0"/>
              <w:spacing w:after="0" w:line="240" w:lineRule="auto"/>
              <w:jc w:val="both"/>
              <w:rPr>
                <w:rFonts w:ascii="Times New Roman" w:hAnsi="Times New Roman"/>
                <w:sz w:val="28"/>
                <w:szCs w:val="28"/>
              </w:rPr>
            </w:pPr>
            <w:r w:rsidRPr="000B6C27">
              <w:rPr>
                <w:rFonts w:ascii="Times New Roman" w:hAnsi="Times New Roman"/>
                <w:bCs/>
                <w:sz w:val="28"/>
                <w:szCs w:val="28"/>
              </w:rPr>
              <w:t>Развитие творческой, речевой активности детей, артистических способностей. Создание праздничной атмосферы в преддверии дня 8 Марта.</w:t>
            </w:r>
          </w:p>
        </w:tc>
      </w:tr>
      <w:tr w:rsidR="00717232" w:rsidRPr="000B7750" w14:paraId="66D32C46" w14:textId="77777777" w:rsidTr="00D73BEA">
        <w:trPr>
          <w:cantSplit/>
          <w:trHeight w:val="2503"/>
        </w:trPr>
        <w:tc>
          <w:tcPr>
            <w:tcW w:w="499" w:type="pct"/>
            <w:vMerge/>
            <w:shd w:val="clear" w:color="auto" w:fill="auto"/>
            <w:vAlign w:val="center"/>
          </w:tcPr>
          <w:p w14:paraId="3DE27852" w14:textId="77777777" w:rsidR="00717232" w:rsidRPr="000B7750" w:rsidRDefault="00717232" w:rsidP="001F47BF">
            <w:pPr>
              <w:widowControl w:val="0"/>
              <w:autoSpaceDE w:val="0"/>
              <w:autoSpaceDN w:val="0"/>
              <w:adjustRightInd w:val="0"/>
              <w:spacing w:after="0" w:line="240" w:lineRule="auto"/>
              <w:jc w:val="both"/>
              <w:rPr>
                <w:rFonts w:ascii="Times New Roman" w:hAnsi="Times New Roman"/>
                <w:sz w:val="28"/>
                <w:szCs w:val="28"/>
              </w:rPr>
            </w:pPr>
          </w:p>
        </w:tc>
        <w:tc>
          <w:tcPr>
            <w:tcW w:w="665" w:type="pct"/>
            <w:vMerge/>
            <w:shd w:val="clear" w:color="auto" w:fill="auto"/>
            <w:vAlign w:val="center"/>
          </w:tcPr>
          <w:p w14:paraId="342EACF1" w14:textId="77777777" w:rsidR="00717232" w:rsidRPr="000B7750" w:rsidRDefault="00717232" w:rsidP="001F47BF">
            <w:pPr>
              <w:widowControl w:val="0"/>
              <w:autoSpaceDE w:val="0"/>
              <w:autoSpaceDN w:val="0"/>
              <w:adjustRightInd w:val="0"/>
              <w:spacing w:after="0" w:line="240" w:lineRule="auto"/>
              <w:jc w:val="both"/>
              <w:rPr>
                <w:rFonts w:ascii="Times New Roman" w:hAnsi="Times New Roman"/>
                <w:sz w:val="28"/>
                <w:szCs w:val="28"/>
              </w:rPr>
            </w:pPr>
          </w:p>
        </w:tc>
        <w:tc>
          <w:tcPr>
            <w:tcW w:w="444" w:type="pct"/>
            <w:shd w:val="clear" w:color="auto" w:fill="auto"/>
            <w:textDirection w:val="btLr"/>
          </w:tcPr>
          <w:p w14:paraId="7DAD7A81" w14:textId="77777777" w:rsidR="00717232" w:rsidRPr="000B7750" w:rsidRDefault="00D73BEA" w:rsidP="002E48EC">
            <w:pPr>
              <w:widowControl w:val="0"/>
              <w:autoSpaceDE w:val="0"/>
              <w:autoSpaceDN w:val="0"/>
              <w:adjustRightInd w:val="0"/>
              <w:spacing w:after="0" w:line="240" w:lineRule="auto"/>
              <w:ind w:left="182" w:right="113"/>
              <w:jc w:val="center"/>
              <w:rPr>
                <w:rFonts w:ascii="Times New Roman" w:hAnsi="Times New Roman"/>
                <w:sz w:val="28"/>
                <w:szCs w:val="28"/>
              </w:rPr>
            </w:pPr>
            <w:r>
              <w:rPr>
                <w:rFonts w:ascii="Times New Roman" w:hAnsi="Times New Roman"/>
                <w:sz w:val="28"/>
                <w:szCs w:val="28"/>
              </w:rPr>
              <w:t>7</w:t>
            </w:r>
            <w:r w:rsidR="000B6C27">
              <w:rPr>
                <w:rFonts w:ascii="Times New Roman" w:hAnsi="Times New Roman"/>
                <w:sz w:val="28"/>
                <w:szCs w:val="28"/>
              </w:rPr>
              <w:t>-1</w:t>
            </w:r>
            <w:r>
              <w:rPr>
                <w:rFonts w:ascii="Times New Roman" w:hAnsi="Times New Roman"/>
                <w:sz w:val="28"/>
                <w:szCs w:val="28"/>
              </w:rPr>
              <w:t>1</w:t>
            </w:r>
          </w:p>
        </w:tc>
        <w:tc>
          <w:tcPr>
            <w:tcW w:w="1033" w:type="pct"/>
            <w:shd w:val="clear" w:color="auto" w:fill="auto"/>
            <w:vAlign w:val="center"/>
          </w:tcPr>
          <w:p w14:paraId="0341A8B8" w14:textId="77777777" w:rsidR="00717232" w:rsidRPr="000B7750" w:rsidRDefault="000B6C27" w:rsidP="001F47BF">
            <w:pPr>
              <w:widowControl w:val="0"/>
              <w:autoSpaceDE w:val="0"/>
              <w:autoSpaceDN w:val="0"/>
              <w:adjustRightInd w:val="0"/>
              <w:spacing w:after="0" w:line="240" w:lineRule="auto"/>
              <w:jc w:val="both"/>
              <w:rPr>
                <w:rFonts w:ascii="Times New Roman" w:hAnsi="Times New Roman"/>
                <w:sz w:val="28"/>
                <w:szCs w:val="28"/>
              </w:rPr>
            </w:pPr>
            <w:r w:rsidRPr="000B6C27">
              <w:rPr>
                <w:rFonts w:ascii="Times New Roman" w:hAnsi="Times New Roman"/>
                <w:sz w:val="28"/>
                <w:szCs w:val="28"/>
              </w:rPr>
              <w:t>Комнатные растения</w:t>
            </w:r>
          </w:p>
        </w:tc>
        <w:tc>
          <w:tcPr>
            <w:tcW w:w="957" w:type="pct"/>
          </w:tcPr>
          <w:p w14:paraId="08F24615" w14:textId="77777777" w:rsidR="00717232" w:rsidRPr="000B7750" w:rsidRDefault="000B6C27" w:rsidP="001F47BF">
            <w:pPr>
              <w:widowControl w:val="0"/>
              <w:autoSpaceDE w:val="0"/>
              <w:autoSpaceDN w:val="0"/>
              <w:adjustRightInd w:val="0"/>
              <w:spacing w:after="0" w:line="240" w:lineRule="auto"/>
              <w:jc w:val="both"/>
              <w:rPr>
                <w:rFonts w:ascii="Times New Roman" w:hAnsi="Times New Roman"/>
                <w:sz w:val="28"/>
                <w:szCs w:val="28"/>
              </w:rPr>
            </w:pPr>
            <w:r w:rsidRPr="000B6C27">
              <w:rPr>
                <w:rFonts w:ascii="Times New Roman" w:hAnsi="Times New Roman"/>
                <w:sz w:val="28"/>
                <w:szCs w:val="28"/>
              </w:rPr>
              <w:t>Разгадывание сканворда  «Комнатные растения»</w:t>
            </w:r>
          </w:p>
        </w:tc>
        <w:tc>
          <w:tcPr>
            <w:tcW w:w="1402" w:type="pct"/>
            <w:gridSpan w:val="2"/>
          </w:tcPr>
          <w:p w14:paraId="51773FB0" w14:textId="77777777" w:rsidR="00DE02F7" w:rsidRPr="000B7750" w:rsidRDefault="000B6C27" w:rsidP="00197DAD">
            <w:pPr>
              <w:widowControl w:val="0"/>
              <w:autoSpaceDE w:val="0"/>
              <w:autoSpaceDN w:val="0"/>
              <w:adjustRightInd w:val="0"/>
              <w:spacing w:after="0" w:line="240" w:lineRule="auto"/>
              <w:jc w:val="both"/>
              <w:rPr>
                <w:rFonts w:ascii="Times New Roman" w:hAnsi="Times New Roman"/>
                <w:sz w:val="28"/>
                <w:szCs w:val="28"/>
              </w:rPr>
            </w:pPr>
            <w:r w:rsidRPr="000B6C27">
              <w:rPr>
                <w:rFonts w:ascii="Times New Roman" w:hAnsi="Times New Roman"/>
                <w:sz w:val="28"/>
                <w:szCs w:val="28"/>
              </w:rPr>
              <w:t xml:space="preserve">Развитие логического мышления </w:t>
            </w:r>
            <w:r w:rsidR="00197DAD">
              <w:rPr>
                <w:rFonts w:ascii="Times New Roman" w:hAnsi="Times New Roman"/>
                <w:sz w:val="28"/>
                <w:szCs w:val="28"/>
              </w:rPr>
              <w:t>на основе отгадывания сканворда, закрепление названий комнатных растений</w:t>
            </w:r>
          </w:p>
        </w:tc>
      </w:tr>
      <w:tr w:rsidR="003F5C4B" w:rsidRPr="005A00A6" w14:paraId="7BC60823" w14:textId="77777777" w:rsidTr="00D73BEA">
        <w:trPr>
          <w:cantSplit/>
          <w:trHeight w:val="1134"/>
        </w:trPr>
        <w:tc>
          <w:tcPr>
            <w:tcW w:w="499" w:type="pct"/>
            <w:vMerge/>
            <w:shd w:val="clear" w:color="auto" w:fill="auto"/>
            <w:vAlign w:val="center"/>
          </w:tcPr>
          <w:p w14:paraId="4E56792F"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c>
          <w:tcPr>
            <w:tcW w:w="665" w:type="pct"/>
            <w:vMerge w:val="restart"/>
            <w:shd w:val="clear" w:color="auto" w:fill="auto"/>
            <w:vAlign w:val="center"/>
          </w:tcPr>
          <w:p w14:paraId="6673CE4C" w14:textId="77777777" w:rsidR="003F5C4B" w:rsidRPr="005A00A6" w:rsidRDefault="003F5C4B" w:rsidP="001F47BF">
            <w:pPr>
              <w:widowControl w:val="0"/>
              <w:autoSpaceDE w:val="0"/>
              <w:autoSpaceDN w:val="0"/>
              <w:adjustRightInd w:val="0"/>
              <w:spacing w:after="0" w:line="240" w:lineRule="auto"/>
              <w:jc w:val="both"/>
              <w:rPr>
                <w:rFonts w:ascii="Times New Roman" w:hAnsi="Times New Roman"/>
                <w:sz w:val="28"/>
                <w:szCs w:val="28"/>
              </w:rPr>
            </w:pPr>
            <w:r w:rsidRPr="005A00A6">
              <w:rPr>
                <w:rFonts w:ascii="Times New Roman" w:hAnsi="Times New Roman"/>
                <w:sz w:val="28"/>
                <w:szCs w:val="28"/>
              </w:rPr>
              <w:t>Встречаем весну</w:t>
            </w:r>
          </w:p>
        </w:tc>
        <w:tc>
          <w:tcPr>
            <w:tcW w:w="444" w:type="pct"/>
            <w:shd w:val="clear" w:color="auto" w:fill="auto"/>
            <w:textDirection w:val="btLr"/>
          </w:tcPr>
          <w:p w14:paraId="03BE2BBB" w14:textId="77777777" w:rsidR="003F5C4B" w:rsidRPr="005A00A6" w:rsidRDefault="00D73BEA" w:rsidP="002E48EC">
            <w:pPr>
              <w:widowControl w:val="0"/>
              <w:autoSpaceDE w:val="0"/>
              <w:autoSpaceDN w:val="0"/>
              <w:adjustRightInd w:val="0"/>
              <w:spacing w:after="0" w:line="240" w:lineRule="auto"/>
              <w:ind w:left="113" w:right="113"/>
              <w:jc w:val="center"/>
              <w:rPr>
                <w:rFonts w:ascii="Times New Roman" w:hAnsi="Times New Roman"/>
                <w:sz w:val="28"/>
                <w:szCs w:val="28"/>
              </w:rPr>
            </w:pPr>
            <w:r>
              <w:rPr>
                <w:rFonts w:ascii="Times New Roman" w:hAnsi="Times New Roman"/>
                <w:sz w:val="28"/>
                <w:szCs w:val="28"/>
              </w:rPr>
              <w:t>14</w:t>
            </w:r>
            <w:r w:rsidR="000B6C27">
              <w:rPr>
                <w:rFonts w:ascii="Times New Roman" w:hAnsi="Times New Roman"/>
                <w:sz w:val="28"/>
                <w:szCs w:val="28"/>
              </w:rPr>
              <w:t>-1</w:t>
            </w:r>
            <w:r>
              <w:rPr>
                <w:rFonts w:ascii="Times New Roman" w:hAnsi="Times New Roman"/>
                <w:sz w:val="28"/>
                <w:szCs w:val="28"/>
              </w:rPr>
              <w:t>8</w:t>
            </w:r>
          </w:p>
        </w:tc>
        <w:tc>
          <w:tcPr>
            <w:tcW w:w="1033" w:type="pct"/>
            <w:shd w:val="clear" w:color="auto" w:fill="auto"/>
            <w:vAlign w:val="center"/>
          </w:tcPr>
          <w:p w14:paraId="31A04A8C" w14:textId="77777777" w:rsidR="003F5C4B" w:rsidRPr="005A00A6" w:rsidRDefault="003F5C4B" w:rsidP="001F47BF">
            <w:pPr>
              <w:widowControl w:val="0"/>
              <w:autoSpaceDE w:val="0"/>
              <w:autoSpaceDN w:val="0"/>
              <w:adjustRightInd w:val="0"/>
              <w:spacing w:after="0" w:line="240" w:lineRule="auto"/>
              <w:jc w:val="both"/>
              <w:rPr>
                <w:rFonts w:ascii="Times New Roman" w:hAnsi="Times New Roman"/>
                <w:sz w:val="28"/>
                <w:szCs w:val="28"/>
              </w:rPr>
            </w:pPr>
            <w:r w:rsidRPr="005A00A6">
              <w:rPr>
                <w:rFonts w:ascii="Times New Roman" w:hAnsi="Times New Roman"/>
                <w:sz w:val="28"/>
                <w:szCs w:val="28"/>
              </w:rPr>
              <w:t>В</w:t>
            </w:r>
            <w:r w:rsidR="00717232" w:rsidRPr="005A00A6">
              <w:rPr>
                <w:rFonts w:ascii="Times New Roman" w:hAnsi="Times New Roman"/>
                <w:sz w:val="28"/>
                <w:szCs w:val="28"/>
              </w:rPr>
              <w:t>есна пришла (сезонные изменения</w:t>
            </w:r>
            <w:r w:rsidRPr="005A00A6">
              <w:rPr>
                <w:rFonts w:ascii="Times New Roman" w:hAnsi="Times New Roman"/>
                <w:sz w:val="28"/>
                <w:szCs w:val="28"/>
              </w:rPr>
              <w:t>)</w:t>
            </w:r>
            <w:r w:rsidR="00717232" w:rsidRPr="005A00A6">
              <w:rPr>
                <w:rFonts w:ascii="Times New Roman" w:hAnsi="Times New Roman"/>
                <w:sz w:val="28"/>
                <w:szCs w:val="28"/>
              </w:rPr>
              <w:t>. Первоцветы.</w:t>
            </w:r>
          </w:p>
        </w:tc>
        <w:tc>
          <w:tcPr>
            <w:tcW w:w="957" w:type="pct"/>
          </w:tcPr>
          <w:p w14:paraId="6D58BDBD" w14:textId="77777777" w:rsidR="003F5C4B" w:rsidRPr="005A00A6" w:rsidRDefault="00DE02F7" w:rsidP="001F47BF">
            <w:pPr>
              <w:widowControl w:val="0"/>
              <w:autoSpaceDE w:val="0"/>
              <w:autoSpaceDN w:val="0"/>
              <w:adjustRightInd w:val="0"/>
              <w:spacing w:after="0" w:line="240" w:lineRule="auto"/>
              <w:jc w:val="both"/>
              <w:rPr>
                <w:rFonts w:ascii="Times New Roman" w:hAnsi="Times New Roman"/>
                <w:sz w:val="28"/>
                <w:szCs w:val="28"/>
              </w:rPr>
            </w:pPr>
            <w:r w:rsidRPr="005A00A6">
              <w:rPr>
                <w:rFonts w:ascii="Times New Roman" w:hAnsi="Times New Roman"/>
                <w:sz w:val="28"/>
                <w:szCs w:val="28"/>
              </w:rPr>
              <w:t>Творческая мастерская «</w:t>
            </w:r>
            <w:r w:rsidR="0086596C" w:rsidRPr="005A00A6">
              <w:rPr>
                <w:rFonts w:ascii="Times New Roman" w:hAnsi="Times New Roman"/>
                <w:sz w:val="28"/>
                <w:szCs w:val="28"/>
              </w:rPr>
              <w:t>Радости весны</w:t>
            </w:r>
            <w:r w:rsidRPr="005A00A6">
              <w:rPr>
                <w:rFonts w:ascii="Times New Roman" w:hAnsi="Times New Roman"/>
                <w:sz w:val="28"/>
                <w:szCs w:val="28"/>
              </w:rPr>
              <w:t>»</w:t>
            </w:r>
            <w:r w:rsidR="0086596C" w:rsidRPr="005A00A6">
              <w:rPr>
                <w:rFonts w:ascii="Times New Roman" w:hAnsi="Times New Roman"/>
                <w:sz w:val="28"/>
                <w:szCs w:val="28"/>
              </w:rPr>
              <w:t>.</w:t>
            </w:r>
          </w:p>
        </w:tc>
        <w:tc>
          <w:tcPr>
            <w:tcW w:w="1402" w:type="pct"/>
            <w:gridSpan w:val="2"/>
          </w:tcPr>
          <w:p w14:paraId="0073F68C" w14:textId="77777777" w:rsidR="003F5C4B" w:rsidRPr="000B7750" w:rsidRDefault="00CE6997" w:rsidP="001F47BF">
            <w:pPr>
              <w:widowControl w:val="0"/>
              <w:autoSpaceDE w:val="0"/>
              <w:autoSpaceDN w:val="0"/>
              <w:adjustRightInd w:val="0"/>
              <w:spacing w:after="0" w:line="240" w:lineRule="auto"/>
              <w:jc w:val="both"/>
              <w:rPr>
                <w:rFonts w:ascii="Times New Roman" w:hAnsi="Times New Roman"/>
                <w:sz w:val="28"/>
                <w:szCs w:val="28"/>
              </w:rPr>
            </w:pPr>
            <w:proofErr w:type="spellStart"/>
            <w:r w:rsidRPr="00CE6997">
              <w:rPr>
                <w:rFonts w:ascii="Times New Roman" w:hAnsi="Times New Roman"/>
                <w:sz w:val="28"/>
                <w:szCs w:val="28"/>
              </w:rPr>
              <w:t>Совершенствование</w:t>
            </w:r>
            <w:r w:rsidR="0086596C" w:rsidRPr="00CE6997">
              <w:rPr>
                <w:rFonts w:ascii="Times New Roman" w:hAnsi="Times New Roman"/>
                <w:sz w:val="28"/>
                <w:szCs w:val="28"/>
              </w:rPr>
              <w:t>умения</w:t>
            </w:r>
            <w:proofErr w:type="spellEnd"/>
            <w:r w:rsidR="0086596C" w:rsidRPr="00CE6997">
              <w:rPr>
                <w:rFonts w:ascii="Times New Roman" w:hAnsi="Times New Roman"/>
                <w:sz w:val="28"/>
                <w:szCs w:val="28"/>
              </w:rPr>
              <w:t xml:space="preserve"> слушать</w:t>
            </w:r>
            <w:r w:rsidR="0086596C" w:rsidRPr="005A00A6">
              <w:rPr>
                <w:rFonts w:ascii="Times New Roman" w:hAnsi="Times New Roman"/>
                <w:sz w:val="28"/>
                <w:szCs w:val="28"/>
              </w:rPr>
              <w:t xml:space="preserve"> музыку, рисовать под музыку, отражая весеннее настроение.</w:t>
            </w:r>
          </w:p>
        </w:tc>
      </w:tr>
      <w:tr w:rsidR="003F5C4B" w:rsidRPr="000B7750" w14:paraId="1C63D419" w14:textId="77777777" w:rsidTr="00D73BEA">
        <w:trPr>
          <w:cantSplit/>
          <w:trHeight w:val="1134"/>
        </w:trPr>
        <w:tc>
          <w:tcPr>
            <w:tcW w:w="499" w:type="pct"/>
            <w:vMerge/>
            <w:shd w:val="clear" w:color="auto" w:fill="auto"/>
            <w:vAlign w:val="center"/>
          </w:tcPr>
          <w:p w14:paraId="77331828"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c>
          <w:tcPr>
            <w:tcW w:w="665" w:type="pct"/>
            <w:vMerge/>
            <w:shd w:val="clear" w:color="auto" w:fill="auto"/>
            <w:vAlign w:val="center"/>
          </w:tcPr>
          <w:p w14:paraId="7E329C0E"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c>
          <w:tcPr>
            <w:tcW w:w="444" w:type="pct"/>
            <w:shd w:val="clear" w:color="auto" w:fill="auto"/>
            <w:textDirection w:val="btLr"/>
          </w:tcPr>
          <w:p w14:paraId="7699CA15" w14:textId="77777777" w:rsidR="003F5C4B" w:rsidRPr="000B7750" w:rsidRDefault="00D73BEA" w:rsidP="002E48EC">
            <w:pPr>
              <w:widowControl w:val="0"/>
              <w:autoSpaceDE w:val="0"/>
              <w:autoSpaceDN w:val="0"/>
              <w:adjustRightInd w:val="0"/>
              <w:spacing w:after="0" w:line="240" w:lineRule="auto"/>
              <w:ind w:left="113" w:right="113"/>
              <w:jc w:val="center"/>
              <w:rPr>
                <w:rFonts w:ascii="Times New Roman" w:hAnsi="Times New Roman"/>
                <w:sz w:val="28"/>
                <w:szCs w:val="28"/>
              </w:rPr>
            </w:pPr>
            <w:r>
              <w:rPr>
                <w:rFonts w:ascii="Times New Roman" w:hAnsi="Times New Roman"/>
                <w:sz w:val="28"/>
                <w:szCs w:val="28"/>
              </w:rPr>
              <w:t>21</w:t>
            </w:r>
            <w:r w:rsidR="000B6C27">
              <w:rPr>
                <w:rFonts w:ascii="Times New Roman" w:hAnsi="Times New Roman"/>
                <w:sz w:val="28"/>
                <w:szCs w:val="28"/>
              </w:rPr>
              <w:t>-2</w:t>
            </w:r>
            <w:r>
              <w:rPr>
                <w:rFonts w:ascii="Times New Roman" w:hAnsi="Times New Roman"/>
                <w:sz w:val="28"/>
                <w:szCs w:val="28"/>
              </w:rPr>
              <w:t>5</w:t>
            </w:r>
          </w:p>
        </w:tc>
        <w:tc>
          <w:tcPr>
            <w:tcW w:w="1033" w:type="pct"/>
            <w:shd w:val="clear" w:color="auto" w:fill="auto"/>
            <w:vAlign w:val="center"/>
          </w:tcPr>
          <w:p w14:paraId="04EA715B"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Звери весной</w:t>
            </w:r>
          </w:p>
        </w:tc>
        <w:tc>
          <w:tcPr>
            <w:tcW w:w="957" w:type="pct"/>
          </w:tcPr>
          <w:p w14:paraId="310B6EED" w14:textId="77777777" w:rsidR="003F5C4B" w:rsidRPr="005A00A6" w:rsidRDefault="00C65C20" w:rsidP="005A00A6">
            <w:pPr>
              <w:rPr>
                <w:rFonts w:ascii="Times New Roman" w:hAnsi="Times New Roman"/>
                <w:sz w:val="28"/>
                <w:szCs w:val="28"/>
              </w:rPr>
            </w:pPr>
            <w:r w:rsidRPr="005A00A6">
              <w:rPr>
                <w:rFonts w:ascii="Times New Roman" w:hAnsi="Times New Roman"/>
                <w:sz w:val="28"/>
                <w:szCs w:val="28"/>
              </w:rPr>
              <w:t>Викторина  «Клуб знатоков леса. Дикие животные»</w:t>
            </w:r>
          </w:p>
        </w:tc>
        <w:tc>
          <w:tcPr>
            <w:tcW w:w="1402" w:type="pct"/>
            <w:gridSpan w:val="2"/>
          </w:tcPr>
          <w:p w14:paraId="1EAB3CC9" w14:textId="77777777" w:rsidR="00F97BF5" w:rsidRPr="000B7750" w:rsidRDefault="00F97BF5" w:rsidP="00F97BF5">
            <w:pPr>
              <w:shd w:val="clear" w:color="auto" w:fill="FFFFFF"/>
              <w:spacing w:after="0" w:line="240" w:lineRule="auto"/>
              <w:rPr>
                <w:rFonts w:ascii="Times New Roman" w:hAnsi="Times New Roman"/>
                <w:sz w:val="28"/>
                <w:szCs w:val="28"/>
              </w:rPr>
            </w:pPr>
            <w:r w:rsidRPr="000B7750">
              <w:rPr>
                <w:rFonts w:ascii="Times New Roman" w:hAnsi="Times New Roman"/>
                <w:sz w:val="28"/>
                <w:szCs w:val="28"/>
              </w:rPr>
              <w:t>Развитие фонематического восприятия и навыков связной речи</w:t>
            </w:r>
          </w:p>
          <w:p w14:paraId="2A47B7D3" w14:textId="77777777" w:rsidR="003F5C4B" w:rsidRPr="000B7750" w:rsidRDefault="00F97BF5" w:rsidP="00F97BF5">
            <w:pPr>
              <w:shd w:val="clear" w:color="auto" w:fill="FFFFFF"/>
              <w:spacing w:after="0" w:line="240" w:lineRule="auto"/>
              <w:rPr>
                <w:rFonts w:ascii="Times New Roman" w:hAnsi="Times New Roman"/>
                <w:sz w:val="28"/>
                <w:szCs w:val="28"/>
              </w:rPr>
            </w:pPr>
            <w:r w:rsidRPr="000B7750">
              <w:rPr>
                <w:rFonts w:ascii="Times New Roman" w:hAnsi="Times New Roman"/>
                <w:sz w:val="28"/>
                <w:szCs w:val="28"/>
              </w:rPr>
              <w:t xml:space="preserve">Закрепление </w:t>
            </w:r>
            <w:r w:rsidRPr="005A00A6">
              <w:rPr>
                <w:rFonts w:ascii="Times New Roman" w:hAnsi="Times New Roman"/>
                <w:sz w:val="28"/>
                <w:szCs w:val="28"/>
              </w:rPr>
              <w:t>умения</w:t>
            </w:r>
            <w:r w:rsidRPr="000B7750">
              <w:rPr>
                <w:rFonts w:ascii="Times New Roman" w:hAnsi="Times New Roman"/>
                <w:sz w:val="28"/>
                <w:szCs w:val="28"/>
              </w:rPr>
              <w:t xml:space="preserve">  образовывать сложные прилагательные, умения согласовывать числительные с существительным.</w:t>
            </w:r>
          </w:p>
        </w:tc>
      </w:tr>
      <w:tr w:rsidR="003F5C4B" w:rsidRPr="000B7750" w14:paraId="189F01F7" w14:textId="77777777" w:rsidTr="00D73BEA">
        <w:trPr>
          <w:cantSplit/>
          <w:trHeight w:val="1134"/>
        </w:trPr>
        <w:tc>
          <w:tcPr>
            <w:tcW w:w="499" w:type="pct"/>
            <w:vMerge/>
            <w:shd w:val="clear" w:color="auto" w:fill="auto"/>
            <w:vAlign w:val="center"/>
          </w:tcPr>
          <w:p w14:paraId="3CCC90A2"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c>
          <w:tcPr>
            <w:tcW w:w="665" w:type="pct"/>
            <w:vMerge/>
            <w:shd w:val="clear" w:color="auto" w:fill="auto"/>
            <w:vAlign w:val="center"/>
          </w:tcPr>
          <w:p w14:paraId="0ED5709E"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c>
          <w:tcPr>
            <w:tcW w:w="444" w:type="pct"/>
            <w:shd w:val="clear" w:color="auto" w:fill="auto"/>
            <w:textDirection w:val="btLr"/>
          </w:tcPr>
          <w:p w14:paraId="2D4E281A" w14:textId="77777777" w:rsidR="003F5C4B" w:rsidRPr="000B7750" w:rsidRDefault="00D73BEA" w:rsidP="002E48EC">
            <w:pPr>
              <w:widowControl w:val="0"/>
              <w:autoSpaceDE w:val="0"/>
              <w:autoSpaceDN w:val="0"/>
              <w:adjustRightInd w:val="0"/>
              <w:spacing w:after="0" w:line="240" w:lineRule="auto"/>
              <w:ind w:left="113" w:right="113"/>
              <w:jc w:val="center"/>
              <w:rPr>
                <w:rFonts w:ascii="Times New Roman" w:hAnsi="Times New Roman"/>
                <w:sz w:val="28"/>
                <w:szCs w:val="28"/>
              </w:rPr>
            </w:pPr>
            <w:r>
              <w:rPr>
                <w:rFonts w:ascii="Times New Roman" w:hAnsi="Times New Roman"/>
                <w:sz w:val="28"/>
                <w:szCs w:val="28"/>
              </w:rPr>
              <w:t>28</w:t>
            </w:r>
            <w:r w:rsidR="000B6C27">
              <w:rPr>
                <w:rFonts w:ascii="Times New Roman" w:hAnsi="Times New Roman"/>
                <w:sz w:val="28"/>
                <w:szCs w:val="28"/>
              </w:rPr>
              <w:t>-</w:t>
            </w:r>
            <w:r>
              <w:rPr>
                <w:rFonts w:ascii="Times New Roman" w:hAnsi="Times New Roman"/>
                <w:sz w:val="28"/>
                <w:szCs w:val="28"/>
              </w:rPr>
              <w:t>1</w:t>
            </w:r>
          </w:p>
        </w:tc>
        <w:tc>
          <w:tcPr>
            <w:tcW w:w="1033" w:type="pct"/>
            <w:shd w:val="clear" w:color="auto" w:fill="auto"/>
            <w:vAlign w:val="center"/>
          </w:tcPr>
          <w:p w14:paraId="2A654AF5"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Перелётные птицы</w:t>
            </w:r>
          </w:p>
        </w:tc>
        <w:tc>
          <w:tcPr>
            <w:tcW w:w="957" w:type="pct"/>
          </w:tcPr>
          <w:p w14:paraId="0AF966DC" w14:textId="77777777" w:rsidR="003F5C4B" w:rsidRPr="000B7750" w:rsidRDefault="00C65C20"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bCs/>
                <w:sz w:val="28"/>
                <w:szCs w:val="28"/>
              </w:rPr>
              <w:t>Развлечение «Птицы – наши друзья»</w:t>
            </w:r>
          </w:p>
        </w:tc>
        <w:tc>
          <w:tcPr>
            <w:tcW w:w="1402" w:type="pct"/>
            <w:gridSpan w:val="2"/>
          </w:tcPr>
          <w:p w14:paraId="1CEBAED6" w14:textId="77777777" w:rsidR="003F5C4B" w:rsidRPr="000B7750" w:rsidRDefault="00C65C20" w:rsidP="00092C21">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shd w:val="clear" w:color="auto" w:fill="FFFFFF"/>
              </w:rPr>
              <w:t>Закрепление знания детей о перелетных птицах. </w:t>
            </w:r>
            <w:r w:rsidRPr="000B7750">
              <w:rPr>
                <w:rFonts w:ascii="Times New Roman" w:hAnsi="Times New Roman"/>
                <w:sz w:val="28"/>
                <w:szCs w:val="28"/>
              </w:rPr>
              <w:br/>
            </w:r>
            <w:r w:rsidRPr="000B7750">
              <w:rPr>
                <w:rFonts w:ascii="Times New Roman" w:hAnsi="Times New Roman"/>
                <w:sz w:val="28"/>
                <w:szCs w:val="28"/>
                <w:shd w:val="clear" w:color="auto" w:fill="FFFFFF"/>
              </w:rPr>
              <w:t>Развитие умения детей работать в команде. </w:t>
            </w:r>
          </w:p>
        </w:tc>
      </w:tr>
      <w:tr w:rsidR="003F5C4B" w:rsidRPr="000B7750" w14:paraId="6603DC14" w14:textId="77777777" w:rsidTr="00D73BEA">
        <w:trPr>
          <w:cantSplit/>
          <w:trHeight w:val="1134"/>
        </w:trPr>
        <w:tc>
          <w:tcPr>
            <w:tcW w:w="499" w:type="pct"/>
            <w:vMerge w:val="restart"/>
            <w:shd w:val="clear" w:color="auto" w:fill="auto"/>
            <w:textDirection w:val="btLr"/>
            <w:vAlign w:val="center"/>
          </w:tcPr>
          <w:p w14:paraId="271B1961" w14:textId="77777777" w:rsidR="003F5C4B" w:rsidRPr="000B7750" w:rsidRDefault="003F5C4B" w:rsidP="001F47BF">
            <w:pPr>
              <w:widowControl w:val="0"/>
              <w:autoSpaceDE w:val="0"/>
              <w:autoSpaceDN w:val="0"/>
              <w:adjustRightInd w:val="0"/>
              <w:spacing w:after="0" w:line="240" w:lineRule="auto"/>
              <w:ind w:left="113" w:right="113"/>
              <w:jc w:val="center"/>
              <w:rPr>
                <w:rFonts w:ascii="Times New Roman" w:hAnsi="Times New Roman"/>
                <w:sz w:val="28"/>
                <w:szCs w:val="28"/>
              </w:rPr>
            </w:pPr>
            <w:r w:rsidRPr="000B7750">
              <w:rPr>
                <w:rFonts w:ascii="Times New Roman" w:hAnsi="Times New Roman"/>
                <w:sz w:val="28"/>
                <w:szCs w:val="28"/>
              </w:rPr>
              <w:lastRenderedPageBreak/>
              <w:t>Апрель</w:t>
            </w:r>
          </w:p>
        </w:tc>
        <w:tc>
          <w:tcPr>
            <w:tcW w:w="665" w:type="pct"/>
            <w:shd w:val="clear" w:color="auto" w:fill="auto"/>
            <w:vAlign w:val="center"/>
          </w:tcPr>
          <w:p w14:paraId="55A95E00"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В мире книг и театра</w:t>
            </w:r>
          </w:p>
        </w:tc>
        <w:tc>
          <w:tcPr>
            <w:tcW w:w="444" w:type="pct"/>
            <w:shd w:val="clear" w:color="auto" w:fill="auto"/>
            <w:textDirection w:val="btLr"/>
          </w:tcPr>
          <w:p w14:paraId="5D8815F1" w14:textId="77777777" w:rsidR="003F5C4B" w:rsidRPr="000B7750" w:rsidRDefault="00D73BEA" w:rsidP="002E48EC">
            <w:pPr>
              <w:widowControl w:val="0"/>
              <w:autoSpaceDE w:val="0"/>
              <w:autoSpaceDN w:val="0"/>
              <w:adjustRightInd w:val="0"/>
              <w:spacing w:after="0" w:line="240" w:lineRule="auto"/>
              <w:ind w:left="113" w:right="113"/>
              <w:jc w:val="center"/>
              <w:rPr>
                <w:rFonts w:ascii="Times New Roman" w:hAnsi="Times New Roman"/>
                <w:sz w:val="28"/>
                <w:szCs w:val="28"/>
              </w:rPr>
            </w:pPr>
            <w:r>
              <w:rPr>
                <w:rFonts w:ascii="Times New Roman" w:hAnsi="Times New Roman"/>
                <w:sz w:val="28"/>
                <w:szCs w:val="28"/>
              </w:rPr>
              <w:t>4</w:t>
            </w:r>
            <w:r w:rsidR="000B6C27">
              <w:rPr>
                <w:rFonts w:ascii="Times New Roman" w:hAnsi="Times New Roman"/>
                <w:sz w:val="28"/>
                <w:szCs w:val="28"/>
              </w:rPr>
              <w:t>-</w:t>
            </w:r>
            <w:r>
              <w:rPr>
                <w:rFonts w:ascii="Times New Roman" w:hAnsi="Times New Roman"/>
                <w:sz w:val="28"/>
                <w:szCs w:val="28"/>
              </w:rPr>
              <w:t>8</w:t>
            </w:r>
          </w:p>
        </w:tc>
        <w:tc>
          <w:tcPr>
            <w:tcW w:w="1033" w:type="pct"/>
            <w:shd w:val="clear" w:color="auto" w:fill="auto"/>
            <w:vAlign w:val="center"/>
          </w:tcPr>
          <w:p w14:paraId="48BEA6A0"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Книги и библиотека. Мир театра</w:t>
            </w:r>
          </w:p>
        </w:tc>
        <w:tc>
          <w:tcPr>
            <w:tcW w:w="957" w:type="pct"/>
          </w:tcPr>
          <w:p w14:paraId="550B2D6D" w14:textId="77777777" w:rsidR="003F5C4B" w:rsidRPr="000B7750" w:rsidRDefault="00B12F08"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Досуговая д-</w:t>
            </w:r>
            <w:proofErr w:type="spellStart"/>
            <w:r w:rsidRPr="000B7750">
              <w:rPr>
                <w:rFonts w:ascii="Times New Roman" w:hAnsi="Times New Roman"/>
                <w:sz w:val="28"/>
                <w:szCs w:val="28"/>
              </w:rPr>
              <w:t>ть</w:t>
            </w:r>
            <w:proofErr w:type="spellEnd"/>
            <w:r w:rsidRPr="000B7750">
              <w:rPr>
                <w:rFonts w:ascii="Times New Roman" w:hAnsi="Times New Roman"/>
                <w:sz w:val="28"/>
                <w:szCs w:val="28"/>
              </w:rPr>
              <w:t xml:space="preserve"> «</w:t>
            </w:r>
            <w:r w:rsidR="0086596C" w:rsidRPr="000B7750">
              <w:rPr>
                <w:rFonts w:ascii="Times New Roman" w:hAnsi="Times New Roman"/>
                <w:sz w:val="28"/>
                <w:szCs w:val="28"/>
              </w:rPr>
              <w:t>Знать обязаны детишки, что не надо портить книжки</w:t>
            </w:r>
            <w:r w:rsidRPr="000B7750">
              <w:rPr>
                <w:rFonts w:ascii="Times New Roman" w:hAnsi="Times New Roman"/>
                <w:sz w:val="28"/>
                <w:szCs w:val="28"/>
              </w:rPr>
              <w:t>»</w:t>
            </w:r>
            <w:r w:rsidR="0086596C" w:rsidRPr="000B7750">
              <w:rPr>
                <w:rFonts w:ascii="Times New Roman" w:hAnsi="Times New Roman"/>
                <w:sz w:val="28"/>
                <w:szCs w:val="28"/>
              </w:rPr>
              <w:t>.</w:t>
            </w:r>
          </w:p>
        </w:tc>
        <w:tc>
          <w:tcPr>
            <w:tcW w:w="1402" w:type="pct"/>
            <w:gridSpan w:val="2"/>
          </w:tcPr>
          <w:p w14:paraId="28DA9E9E" w14:textId="77777777" w:rsidR="003F5C4B" w:rsidRPr="000B7750" w:rsidRDefault="0086596C"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Закрепление и обобщение знания детей о правилах поведения в работе с книгой.</w:t>
            </w:r>
          </w:p>
        </w:tc>
      </w:tr>
      <w:tr w:rsidR="003F5C4B" w:rsidRPr="000B7750" w14:paraId="2CF2C705" w14:textId="77777777" w:rsidTr="00D73BEA">
        <w:trPr>
          <w:cantSplit/>
          <w:trHeight w:val="1134"/>
        </w:trPr>
        <w:tc>
          <w:tcPr>
            <w:tcW w:w="499" w:type="pct"/>
            <w:vMerge/>
            <w:shd w:val="clear" w:color="auto" w:fill="auto"/>
            <w:vAlign w:val="center"/>
          </w:tcPr>
          <w:p w14:paraId="3D1ECC73"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c>
          <w:tcPr>
            <w:tcW w:w="665" w:type="pct"/>
            <w:vMerge w:val="restart"/>
            <w:shd w:val="clear" w:color="auto" w:fill="auto"/>
            <w:vAlign w:val="center"/>
          </w:tcPr>
          <w:p w14:paraId="619621CE"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Земля - наш общий дом</w:t>
            </w:r>
          </w:p>
        </w:tc>
        <w:tc>
          <w:tcPr>
            <w:tcW w:w="444" w:type="pct"/>
            <w:shd w:val="clear" w:color="auto" w:fill="auto"/>
            <w:textDirection w:val="btLr"/>
          </w:tcPr>
          <w:p w14:paraId="579BC75B" w14:textId="77777777" w:rsidR="003F5C4B" w:rsidRPr="000B7750" w:rsidRDefault="00D73BEA" w:rsidP="002E48EC">
            <w:pPr>
              <w:widowControl w:val="0"/>
              <w:autoSpaceDE w:val="0"/>
              <w:autoSpaceDN w:val="0"/>
              <w:adjustRightInd w:val="0"/>
              <w:spacing w:after="0" w:line="240" w:lineRule="auto"/>
              <w:ind w:left="113" w:right="113"/>
              <w:jc w:val="center"/>
              <w:rPr>
                <w:rFonts w:ascii="Times New Roman" w:hAnsi="Times New Roman"/>
                <w:sz w:val="28"/>
                <w:szCs w:val="28"/>
              </w:rPr>
            </w:pPr>
            <w:r>
              <w:rPr>
                <w:rFonts w:ascii="Times New Roman" w:hAnsi="Times New Roman"/>
                <w:sz w:val="28"/>
                <w:szCs w:val="28"/>
              </w:rPr>
              <w:t>11</w:t>
            </w:r>
            <w:r w:rsidR="000B6C27">
              <w:rPr>
                <w:rFonts w:ascii="Times New Roman" w:hAnsi="Times New Roman"/>
                <w:sz w:val="28"/>
                <w:szCs w:val="28"/>
              </w:rPr>
              <w:t>-1</w:t>
            </w:r>
            <w:r>
              <w:rPr>
                <w:rFonts w:ascii="Times New Roman" w:hAnsi="Times New Roman"/>
                <w:sz w:val="28"/>
                <w:szCs w:val="28"/>
              </w:rPr>
              <w:t>5</w:t>
            </w:r>
          </w:p>
        </w:tc>
        <w:tc>
          <w:tcPr>
            <w:tcW w:w="1033" w:type="pct"/>
            <w:shd w:val="clear" w:color="auto" w:fill="auto"/>
            <w:vAlign w:val="center"/>
          </w:tcPr>
          <w:p w14:paraId="0E3BE101" w14:textId="77777777" w:rsidR="003F5C4B" w:rsidRPr="000B7750" w:rsidRDefault="00717232"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 xml:space="preserve">Планета Земля. </w:t>
            </w:r>
            <w:r w:rsidR="003F5C4B" w:rsidRPr="000B7750">
              <w:rPr>
                <w:rFonts w:ascii="Times New Roman" w:hAnsi="Times New Roman"/>
                <w:sz w:val="28"/>
                <w:szCs w:val="28"/>
              </w:rPr>
              <w:t>Космос</w:t>
            </w:r>
          </w:p>
        </w:tc>
        <w:tc>
          <w:tcPr>
            <w:tcW w:w="957" w:type="pct"/>
          </w:tcPr>
          <w:p w14:paraId="2A3388E7" w14:textId="77777777" w:rsidR="003F5C4B" w:rsidRPr="000B7750" w:rsidRDefault="00CE6997" w:rsidP="001F47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Викторина «</w:t>
            </w:r>
            <w:r w:rsidR="0086596C" w:rsidRPr="000B7750">
              <w:rPr>
                <w:rFonts w:ascii="Times New Roman" w:hAnsi="Times New Roman"/>
                <w:sz w:val="28"/>
                <w:szCs w:val="28"/>
              </w:rPr>
              <w:t>Космическое путешествие</w:t>
            </w:r>
            <w:r>
              <w:rPr>
                <w:rFonts w:ascii="Times New Roman" w:hAnsi="Times New Roman"/>
                <w:sz w:val="28"/>
                <w:szCs w:val="28"/>
              </w:rPr>
              <w:t>»</w:t>
            </w:r>
          </w:p>
        </w:tc>
        <w:tc>
          <w:tcPr>
            <w:tcW w:w="1402" w:type="pct"/>
            <w:gridSpan w:val="2"/>
          </w:tcPr>
          <w:p w14:paraId="1617DFD6" w14:textId="77777777" w:rsidR="003F5C4B" w:rsidRPr="000B7750" w:rsidRDefault="0086596C"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 xml:space="preserve">Активизация и пополнение словаря детей по теме "Космос-вселенная". </w:t>
            </w:r>
          </w:p>
        </w:tc>
      </w:tr>
      <w:tr w:rsidR="003F5C4B" w:rsidRPr="000B7750" w14:paraId="728B4A20" w14:textId="77777777" w:rsidTr="00D73BEA">
        <w:trPr>
          <w:cantSplit/>
          <w:trHeight w:val="1134"/>
        </w:trPr>
        <w:tc>
          <w:tcPr>
            <w:tcW w:w="499" w:type="pct"/>
            <w:vMerge/>
            <w:shd w:val="clear" w:color="auto" w:fill="auto"/>
            <w:vAlign w:val="center"/>
          </w:tcPr>
          <w:p w14:paraId="78C9E015"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c>
          <w:tcPr>
            <w:tcW w:w="665" w:type="pct"/>
            <w:vMerge/>
            <w:shd w:val="clear" w:color="auto" w:fill="auto"/>
            <w:vAlign w:val="center"/>
          </w:tcPr>
          <w:p w14:paraId="73A67A97"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c>
          <w:tcPr>
            <w:tcW w:w="444" w:type="pct"/>
            <w:shd w:val="clear" w:color="auto" w:fill="auto"/>
            <w:textDirection w:val="btLr"/>
          </w:tcPr>
          <w:p w14:paraId="54B9E186" w14:textId="77777777" w:rsidR="003F5C4B" w:rsidRPr="000B7750" w:rsidRDefault="00D73BEA" w:rsidP="002E48EC">
            <w:pPr>
              <w:widowControl w:val="0"/>
              <w:autoSpaceDE w:val="0"/>
              <w:autoSpaceDN w:val="0"/>
              <w:adjustRightInd w:val="0"/>
              <w:spacing w:after="0" w:line="240" w:lineRule="auto"/>
              <w:ind w:left="113" w:right="113"/>
              <w:jc w:val="center"/>
              <w:rPr>
                <w:rFonts w:ascii="Times New Roman" w:hAnsi="Times New Roman"/>
                <w:sz w:val="28"/>
                <w:szCs w:val="28"/>
              </w:rPr>
            </w:pPr>
            <w:r>
              <w:rPr>
                <w:rFonts w:ascii="Times New Roman" w:hAnsi="Times New Roman"/>
                <w:sz w:val="28"/>
                <w:szCs w:val="28"/>
              </w:rPr>
              <w:t>18</w:t>
            </w:r>
            <w:r w:rsidR="000B6C27">
              <w:rPr>
                <w:rFonts w:ascii="Times New Roman" w:hAnsi="Times New Roman"/>
                <w:sz w:val="28"/>
                <w:szCs w:val="28"/>
              </w:rPr>
              <w:t>-2</w:t>
            </w:r>
            <w:r>
              <w:rPr>
                <w:rFonts w:ascii="Times New Roman" w:hAnsi="Times New Roman"/>
                <w:sz w:val="28"/>
                <w:szCs w:val="28"/>
              </w:rPr>
              <w:t>2</w:t>
            </w:r>
          </w:p>
        </w:tc>
        <w:tc>
          <w:tcPr>
            <w:tcW w:w="1033" w:type="pct"/>
            <w:shd w:val="clear" w:color="auto" w:fill="auto"/>
            <w:vAlign w:val="center"/>
          </w:tcPr>
          <w:p w14:paraId="7A0DB674" w14:textId="77777777" w:rsidR="00D73BEA" w:rsidRDefault="00D73BEA" w:rsidP="001F47BF">
            <w:pPr>
              <w:widowControl w:val="0"/>
              <w:autoSpaceDE w:val="0"/>
              <w:autoSpaceDN w:val="0"/>
              <w:adjustRightInd w:val="0"/>
              <w:spacing w:after="0" w:line="240" w:lineRule="auto"/>
              <w:jc w:val="both"/>
              <w:rPr>
                <w:rFonts w:ascii="Times New Roman" w:hAnsi="Times New Roman"/>
                <w:sz w:val="28"/>
                <w:szCs w:val="28"/>
              </w:rPr>
            </w:pPr>
          </w:p>
          <w:p w14:paraId="7B1D8C1A" w14:textId="77777777" w:rsidR="00D73BEA" w:rsidRDefault="00D73BEA" w:rsidP="001F47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Красная книга</w:t>
            </w:r>
          </w:p>
          <w:p w14:paraId="3794CD56"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c>
          <w:tcPr>
            <w:tcW w:w="957" w:type="pct"/>
          </w:tcPr>
          <w:p w14:paraId="62963AE0" w14:textId="77777777" w:rsidR="00D73BEA" w:rsidRPr="00CE6997" w:rsidRDefault="00CE6997" w:rsidP="001F47BF">
            <w:pPr>
              <w:widowControl w:val="0"/>
              <w:autoSpaceDE w:val="0"/>
              <w:autoSpaceDN w:val="0"/>
              <w:adjustRightInd w:val="0"/>
              <w:spacing w:after="0" w:line="240" w:lineRule="auto"/>
              <w:jc w:val="both"/>
              <w:rPr>
                <w:rFonts w:ascii="Times New Roman" w:hAnsi="Times New Roman"/>
                <w:sz w:val="28"/>
                <w:szCs w:val="28"/>
              </w:rPr>
            </w:pPr>
            <w:r w:rsidRPr="00CE6997">
              <w:rPr>
                <w:rFonts w:ascii="Times New Roman" w:hAnsi="Times New Roman"/>
                <w:sz w:val="28"/>
                <w:szCs w:val="28"/>
              </w:rPr>
              <w:t>Выставка детских творческих работ</w:t>
            </w:r>
          </w:p>
          <w:p w14:paraId="385D8D06" w14:textId="77777777" w:rsidR="00D73BEA" w:rsidRDefault="00D73BEA" w:rsidP="001F47BF">
            <w:pPr>
              <w:widowControl w:val="0"/>
              <w:autoSpaceDE w:val="0"/>
              <w:autoSpaceDN w:val="0"/>
              <w:adjustRightInd w:val="0"/>
              <w:spacing w:after="0" w:line="240" w:lineRule="auto"/>
              <w:jc w:val="both"/>
              <w:rPr>
                <w:rFonts w:ascii="Times New Roman" w:hAnsi="Times New Roman"/>
                <w:sz w:val="28"/>
                <w:szCs w:val="28"/>
              </w:rPr>
            </w:pPr>
          </w:p>
          <w:p w14:paraId="77F7FD5D" w14:textId="77777777" w:rsidR="00D73BEA" w:rsidRDefault="00D73BEA" w:rsidP="001F47BF">
            <w:pPr>
              <w:widowControl w:val="0"/>
              <w:autoSpaceDE w:val="0"/>
              <w:autoSpaceDN w:val="0"/>
              <w:adjustRightInd w:val="0"/>
              <w:spacing w:after="0" w:line="240" w:lineRule="auto"/>
              <w:jc w:val="both"/>
              <w:rPr>
                <w:rFonts w:ascii="Times New Roman" w:hAnsi="Times New Roman"/>
                <w:sz w:val="28"/>
                <w:szCs w:val="28"/>
              </w:rPr>
            </w:pPr>
          </w:p>
          <w:p w14:paraId="7FBFBEFC" w14:textId="77777777" w:rsidR="00D73BEA" w:rsidRDefault="00D73BEA" w:rsidP="001F47BF">
            <w:pPr>
              <w:widowControl w:val="0"/>
              <w:autoSpaceDE w:val="0"/>
              <w:autoSpaceDN w:val="0"/>
              <w:adjustRightInd w:val="0"/>
              <w:spacing w:after="0" w:line="240" w:lineRule="auto"/>
              <w:jc w:val="both"/>
              <w:rPr>
                <w:rFonts w:ascii="Times New Roman" w:hAnsi="Times New Roman"/>
                <w:sz w:val="28"/>
                <w:szCs w:val="28"/>
              </w:rPr>
            </w:pPr>
          </w:p>
          <w:p w14:paraId="7A0EC074"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c>
          <w:tcPr>
            <w:tcW w:w="1402" w:type="pct"/>
            <w:gridSpan w:val="2"/>
          </w:tcPr>
          <w:p w14:paraId="22FA2C89" w14:textId="77777777" w:rsidR="003F5C4B" w:rsidRPr="000B7750" w:rsidRDefault="00D73BEA" w:rsidP="006932B5">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shd w:val="clear" w:color="auto" w:fill="FFFFFF"/>
              </w:rPr>
              <w:t>Расширение и закрепление знаний детей о редких и исчезающих видах животных, занесённых в Красную книгу.</w:t>
            </w:r>
          </w:p>
        </w:tc>
      </w:tr>
      <w:tr w:rsidR="003F5C4B" w:rsidRPr="000B7750" w14:paraId="6022E515" w14:textId="77777777" w:rsidTr="00D73BEA">
        <w:trPr>
          <w:cantSplit/>
          <w:trHeight w:val="1134"/>
        </w:trPr>
        <w:tc>
          <w:tcPr>
            <w:tcW w:w="499" w:type="pct"/>
            <w:vMerge/>
            <w:shd w:val="clear" w:color="auto" w:fill="auto"/>
            <w:vAlign w:val="center"/>
          </w:tcPr>
          <w:p w14:paraId="64A79CF7"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c>
          <w:tcPr>
            <w:tcW w:w="665" w:type="pct"/>
            <w:vMerge/>
            <w:shd w:val="clear" w:color="auto" w:fill="auto"/>
            <w:vAlign w:val="center"/>
          </w:tcPr>
          <w:p w14:paraId="0D3DACF0"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c>
          <w:tcPr>
            <w:tcW w:w="444" w:type="pct"/>
            <w:shd w:val="clear" w:color="auto" w:fill="auto"/>
            <w:textDirection w:val="btLr"/>
          </w:tcPr>
          <w:p w14:paraId="12203AAC" w14:textId="77777777" w:rsidR="003F5C4B" w:rsidRPr="000B7750" w:rsidRDefault="00D73BEA" w:rsidP="002E48EC">
            <w:pPr>
              <w:widowControl w:val="0"/>
              <w:autoSpaceDE w:val="0"/>
              <w:autoSpaceDN w:val="0"/>
              <w:adjustRightInd w:val="0"/>
              <w:spacing w:after="0" w:line="240" w:lineRule="auto"/>
              <w:ind w:left="113" w:right="113"/>
              <w:jc w:val="center"/>
              <w:rPr>
                <w:rFonts w:ascii="Times New Roman" w:hAnsi="Times New Roman"/>
                <w:sz w:val="28"/>
                <w:szCs w:val="28"/>
              </w:rPr>
            </w:pPr>
            <w:r>
              <w:rPr>
                <w:rFonts w:ascii="Times New Roman" w:hAnsi="Times New Roman"/>
                <w:sz w:val="28"/>
                <w:szCs w:val="28"/>
              </w:rPr>
              <w:t>25-29</w:t>
            </w:r>
          </w:p>
        </w:tc>
        <w:tc>
          <w:tcPr>
            <w:tcW w:w="1033" w:type="pct"/>
            <w:shd w:val="clear" w:color="auto" w:fill="auto"/>
            <w:vAlign w:val="center"/>
          </w:tcPr>
          <w:p w14:paraId="797796E5" w14:textId="77777777" w:rsidR="003F5C4B" w:rsidRPr="000B7750" w:rsidRDefault="00D73BEA"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Домашние животные. Домашние птицы</w:t>
            </w:r>
          </w:p>
        </w:tc>
        <w:tc>
          <w:tcPr>
            <w:tcW w:w="957" w:type="pct"/>
          </w:tcPr>
          <w:p w14:paraId="7BE4DB27" w14:textId="77777777" w:rsidR="003F5C4B" w:rsidRPr="000B7750" w:rsidRDefault="00D73BEA"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Составление кроссворда «Домашние животные»</w:t>
            </w:r>
          </w:p>
        </w:tc>
        <w:tc>
          <w:tcPr>
            <w:tcW w:w="1402" w:type="pct"/>
            <w:gridSpan w:val="2"/>
          </w:tcPr>
          <w:p w14:paraId="15B87310" w14:textId="77777777" w:rsidR="003F5C4B" w:rsidRPr="00D73BEA" w:rsidRDefault="00D73BEA" w:rsidP="004C6A14">
            <w:pPr>
              <w:widowControl w:val="0"/>
              <w:autoSpaceDE w:val="0"/>
              <w:autoSpaceDN w:val="0"/>
              <w:adjustRightInd w:val="0"/>
              <w:spacing w:after="0" w:line="240" w:lineRule="auto"/>
              <w:jc w:val="both"/>
              <w:rPr>
                <w:rFonts w:ascii="Times New Roman" w:hAnsi="Times New Roman"/>
                <w:sz w:val="28"/>
                <w:szCs w:val="28"/>
                <w:shd w:val="clear" w:color="auto" w:fill="FFFFFF"/>
              </w:rPr>
            </w:pPr>
            <w:r w:rsidRPr="000B7750">
              <w:rPr>
                <w:rFonts w:ascii="Times New Roman" w:hAnsi="Times New Roman"/>
                <w:sz w:val="28"/>
                <w:szCs w:val="28"/>
              </w:rPr>
              <w:t xml:space="preserve">Развитие умения анализировать содержание вопросов и загадок,  составлять кроссворды. </w:t>
            </w:r>
          </w:p>
        </w:tc>
      </w:tr>
      <w:tr w:rsidR="003F5C4B" w:rsidRPr="000B7750" w14:paraId="42F4644C" w14:textId="77777777" w:rsidTr="00D73BEA">
        <w:trPr>
          <w:cantSplit/>
          <w:trHeight w:val="1134"/>
        </w:trPr>
        <w:tc>
          <w:tcPr>
            <w:tcW w:w="499" w:type="pct"/>
            <w:vMerge w:val="restart"/>
            <w:shd w:val="clear" w:color="auto" w:fill="auto"/>
            <w:textDirection w:val="btLr"/>
            <w:vAlign w:val="center"/>
          </w:tcPr>
          <w:p w14:paraId="35BB4047" w14:textId="77777777" w:rsidR="003F5C4B" w:rsidRPr="000B7750" w:rsidRDefault="003F5C4B" w:rsidP="001F47BF">
            <w:pPr>
              <w:widowControl w:val="0"/>
              <w:autoSpaceDE w:val="0"/>
              <w:autoSpaceDN w:val="0"/>
              <w:adjustRightInd w:val="0"/>
              <w:spacing w:after="0" w:line="240" w:lineRule="auto"/>
              <w:ind w:left="113" w:right="113"/>
              <w:jc w:val="center"/>
              <w:rPr>
                <w:rFonts w:ascii="Times New Roman" w:hAnsi="Times New Roman"/>
                <w:sz w:val="28"/>
                <w:szCs w:val="28"/>
              </w:rPr>
            </w:pPr>
            <w:r w:rsidRPr="000B7750">
              <w:rPr>
                <w:rFonts w:ascii="Times New Roman" w:hAnsi="Times New Roman"/>
                <w:sz w:val="28"/>
                <w:szCs w:val="28"/>
              </w:rPr>
              <w:t>Май</w:t>
            </w:r>
          </w:p>
        </w:tc>
        <w:tc>
          <w:tcPr>
            <w:tcW w:w="665" w:type="pct"/>
            <w:shd w:val="clear" w:color="auto" w:fill="auto"/>
            <w:vAlign w:val="center"/>
          </w:tcPr>
          <w:p w14:paraId="6B9DC1FA"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Праздники</w:t>
            </w:r>
          </w:p>
        </w:tc>
        <w:tc>
          <w:tcPr>
            <w:tcW w:w="444" w:type="pct"/>
            <w:shd w:val="clear" w:color="auto" w:fill="auto"/>
            <w:textDirection w:val="btLr"/>
          </w:tcPr>
          <w:p w14:paraId="1E277A06" w14:textId="77777777" w:rsidR="003F5C4B" w:rsidRPr="000B7750" w:rsidRDefault="00D73BEA" w:rsidP="002E48EC">
            <w:pPr>
              <w:widowControl w:val="0"/>
              <w:autoSpaceDE w:val="0"/>
              <w:autoSpaceDN w:val="0"/>
              <w:adjustRightInd w:val="0"/>
              <w:spacing w:after="0" w:line="240" w:lineRule="auto"/>
              <w:ind w:left="113" w:right="113"/>
              <w:jc w:val="center"/>
              <w:rPr>
                <w:rFonts w:ascii="Times New Roman" w:hAnsi="Times New Roman"/>
                <w:sz w:val="28"/>
                <w:szCs w:val="28"/>
              </w:rPr>
            </w:pPr>
            <w:r>
              <w:rPr>
                <w:rFonts w:ascii="Times New Roman" w:hAnsi="Times New Roman"/>
                <w:sz w:val="28"/>
                <w:szCs w:val="28"/>
              </w:rPr>
              <w:t>2</w:t>
            </w:r>
            <w:r w:rsidR="007F5C6F">
              <w:rPr>
                <w:rFonts w:ascii="Times New Roman" w:hAnsi="Times New Roman"/>
                <w:sz w:val="28"/>
                <w:szCs w:val="28"/>
              </w:rPr>
              <w:t>-</w:t>
            </w:r>
            <w:r>
              <w:rPr>
                <w:rFonts w:ascii="Times New Roman" w:hAnsi="Times New Roman"/>
                <w:sz w:val="28"/>
                <w:szCs w:val="28"/>
              </w:rPr>
              <w:t>6</w:t>
            </w:r>
          </w:p>
        </w:tc>
        <w:tc>
          <w:tcPr>
            <w:tcW w:w="1033" w:type="pct"/>
            <w:shd w:val="clear" w:color="auto" w:fill="auto"/>
            <w:vAlign w:val="center"/>
          </w:tcPr>
          <w:p w14:paraId="6B8108BA"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Праздник Весны и труда. День Победы</w:t>
            </w:r>
          </w:p>
        </w:tc>
        <w:tc>
          <w:tcPr>
            <w:tcW w:w="957" w:type="pct"/>
          </w:tcPr>
          <w:p w14:paraId="5038AB86" w14:textId="77777777" w:rsidR="003F5C4B" w:rsidRPr="000B7750" w:rsidRDefault="00CE6997" w:rsidP="001F47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По плану </w:t>
            </w:r>
            <w:proofErr w:type="spellStart"/>
            <w:r>
              <w:rPr>
                <w:rFonts w:ascii="Times New Roman" w:hAnsi="Times New Roman"/>
                <w:sz w:val="28"/>
                <w:szCs w:val="28"/>
              </w:rPr>
              <w:t>муз</w:t>
            </w:r>
            <w:proofErr w:type="gramStart"/>
            <w:r>
              <w:rPr>
                <w:rFonts w:ascii="Times New Roman" w:hAnsi="Times New Roman"/>
                <w:sz w:val="28"/>
                <w:szCs w:val="28"/>
              </w:rPr>
              <w:t>.р</w:t>
            </w:r>
            <w:proofErr w:type="gramEnd"/>
            <w:r>
              <w:rPr>
                <w:rFonts w:ascii="Times New Roman" w:hAnsi="Times New Roman"/>
                <w:sz w:val="28"/>
                <w:szCs w:val="28"/>
              </w:rPr>
              <w:t>уководителя</w:t>
            </w:r>
            <w:proofErr w:type="spellEnd"/>
          </w:p>
        </w:tc>
        <w:tc>
          <w:tcPr>
            <w:tcW w:w="1402" w:type="pct"/>
            <w:gridSpan w:val="2"/>
          </w:tcPr>
          <w:p w14:paraId="29191982" w14:textId="77777777" w:rsidR="003F5C4B" w:rsidRPr="000B7750" w:rsidRDefault="003F5C4B" w:rsidP="004C6A14">
            <w:pPr>
              <w:widowControl w:val="0"/>
              <w:autoSpaceDE w:val="0"/>
              <w:autoSpaceDN w:val="0"/>
              <w:adjustRightInd w:val="0"/>
              <w:spacing w:after="0" w:line="240" w:lineRule="auto"/>
              <w:jc w:val="both"/>
              <w:rPr>
                <w:rFonts w:ascii="Times New Roman" w:hAnsi="Times New Roman"/>
                <w:sz w:val="28"/>
                <w:szCs w:val="28"/>
              </w:rPr>
            </w:pPr>
          </w:p>
        </w:tc>
      </w:tr>
      <w:tr w:rsidR="003F5C4B" w:rsidRPr="000B7750" w14:paraId="72811CB8" w14:textId="77777777" w:rsidTr="0088522D">
        <w:trPr>
          <w:cantSplit/>
          <w:trHeight w:val="2306"/>
        </w:trPr>
        <w:tc>
          <w:tcPr>
            <w:tcW w:w="499" w:type="pct"/>
            <w:vMerge/>
            <w:shd w:val="clear" w:color="auto" w:fill="auto"/>
            <w:vAlign w:val="center"/>
          </w:tcPr>
          <w:p w14:paraId="34B889CF"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c>
          <w:tcPr>
            <w:tcW w:w="665" w:type="pct"/>
            <w:shd w:val="clear" w:color="auto" w:fill="auto"/>
            <w:vAlign w:val="center"/>
          </w:tcPr>
          <w:p w14:paraId="268B87A4"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Человек и мир природы</w:t>
            </w:r>
          </w:p>
        </w:tc>
        <w:tc>
          <w:tcPr>
            <w:tcW w:w="444" w:type="pct"/>
            <w:shd w:val="clear" w:color="auto" w:fill="auto"/>
            <w:textDirection w:val="btLr"/>
          </w:tcPr>
          <w:p w14:paraId="51DF7652" w14:textId="77777777" w:rsidR="003F5C4B" w:rsidRPr="000B7750" w:rsidRDefault="00D73BEA" w:rsidP="007F5C6F">
            <w:pPr>
              <w:widowControl w:val="0"/>
              <w:autoSpaceDE w:val="0"/>
              <w:autoSpaceDN w:val="0"/>
              <w:adjustRightInd w:val="0"/>
              <w:spacing w:after="0" w:line="240" w:lineRule="auto"/>
              <w:ind w:left="113" w:right="113"/>
              <w:jc w:val="center"/>
              <w:rPr>
                <w:rFonts w:ascii="Times New Roman" w:hAnsi="Times New Roman"/>
                <w:sz w:val="28"/>
                <w:szCs w:val="28"/>
              </w:rPr>
            </w:pPr>
            <w:r>
              <w:rPr>
                <w:rFonts w:ascii="Times New Roman" w:hAnsi="Times New Roman"/>
                <w:sz w:val="28"/>
                <w:szCs w:val="28"/>
              </w:rPr>
              <w:t>10</w:t>
            </w:r>
            <w:r w:rsidR="000C2671" w:rsidRPr="000B7750">
              <w:rPr>
                <w:rFonts w:ascii="Times New Roman" w:hAnsi="Times New Roman"/>
                <w:sz w:val="28"/>
                <w:szCs w:val="28"/>
              </w:rPr>
              <w:t>-1</w:t>
            </w:r>
            <w:r>
              <w:rPr>
                <w:rFonts w:ascii="Times New Roman" w:hAnsi="Times New Roman"/>
                <w:sz w:val="28"/>
                <w:szCs w:val="28"/>
              </w:rPr>
              <w:t>3</w:t>
            </w:r>
          </w:p>
        </w:tc>
        <w:tc>
          <w:tcPr>
            <w:tcW w:w="1033" w:type="pct"/>
            <w:shd w:val="clear" w:color="auto" w:fill="auto"/>
            <w:vAlign w:val="center"/>
          </w:tcPr>
          <w:p w14:paraId="04CAF62B"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Цветущие растения сада, поля и луга. Насекомые.</w:t>
            </w:r>
          </w:p>
        </w:tc>
        <w:tc>
          <w:tcPr>
            <w:tcW w:w="957" w:type="pct"/>
          </w:tcPr>
          <w:p w14:paraId="795282F2" w14:textId="77777777" w:rsidR="003F5C4B" w:rsidRPr="000B7750" w:rsidRDefault="00CE6997" w:rsidP="001F47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Выставка детских рисунков</w:t>
            </w:r>
            <w:r w:rsidR="004C6A14" w:rsidRPr="000B7750">
              <w:rPr>
                <w:rFonts w:ascii="Times New Roman" w:hAnsi="Times New Roman"/>
                <w:sz w:val="28"/>
                <w:szCs w:val="28"/>
              </w:rPr>
              <w:t xml:space="preserve"> «</w:t>
            </w:r>
            <w:r w:rsidR="0086596C" w:rsidRPr="000B7750">
              <w:rPr>
                <w:rFonts w:ascii="Times New Roman" w:hAnsi="Times New Roman"/>
                <w:sz w:val="28"/>
                <w:szCs w:val="28"/>
              </w:rPr>
              <w:t>Золотой луг</w:t>
            </w:r>
            <w:r w:rsidR="004C6A14" w:rsidRPr="000B7750">
              <w:rPr>
                <w:rFonts w:ascii="Times New Roman" w:hAnsi="Times New Roman"/>
                <w:sz w:val="28"/>
                <w:szCs w:val="28"/>
              </w:rPr>
              <w:t>»</w:t>
            </w:r>
            <w:r w:rsidR="0086596C" w:rsidRPr="000B7750">
              <w:rPr>
                <w:rFonts w:ascii="Times New Roman" w:hAnsi="Times New Roman"/>
                <w:sz w:val="28"/>
                <w:szCs w:val="28"/>
              </w:rPr>
              <w:t>.</w:t>
            </w:r>
          </w:p>
        </w:tc>
        <w:tc>
          <w:tcPr>
            <w:tcW w:w="1402" w:type="pct"/>
            <w:gridSpan w:val="2"/>
          </w:tcPr>
          <w:p w14:paraId="6D766803" w14:textId="77777777" w:rsidR="003F5C4B" w:rsidRPr="000B7750" w:rsidRDefault="00CE6997" w:rsidP="00FC27C7">
            <w:pPr>
              <w:spacing w:line="240" w:lineRule="auto"/>
              <w:jc w:val="both"/>
              <w:rPr>
                <w:rFonts w:ascii="Times New Roman" w:hAnsi="Times New Roman"/>
                <w:sz w:val="28"/>
                <w:szCs w:val="28"/>
              </w:rPr>
            </w:pPr>
            <w:r w:rsidRPr="00CE6997">
              <w:rPr>
                <w:rFonts w:ascii="Times New Roman" w:hAnsi="Times New Roman"/>
                <w:sz w:val="28"/>
                <w:szCs w:val="28"/>
              </w:rPr>
              <w:t xml:space="preserve">Развитие </w:t>
            </w:r>
            <w:r w:rsidR="001C4BCE" w:rsidRPr="00CE6997">
              <w:rPr>
                <w:rFonts w:ascii="Times New Roman" w:hAnsi="Times New Roman"/>
                <w:sz w:val="28"/>
                <w:szCs w:val="28"/>
              </w:rPr>
              <w:t>умения отражать</w:t>
            </w:r>
            <w:r w:rsidR="001C4BCE" w:rsidRPr="000B7750">
              <w:rPr>
                <w:rFonts w:ascii="Times New Roman" w:hAnsi="Times New Roman"/>
                <w:sz w:val="28"/>
                <w:szCs w:val="28"/>
              </w:rPr>
              <w:t xml:space="preserve">  собственные впечатления</w:t>
            </w:r>
            <w:r w:rsidR="00702A19" w:rsidRPr="000B7750">
              <w:rPr>
                <w:rFonts w:ascii="Times New Roman" w:hAnsi="Times New Roman"/>
                <w:sz w:val="28"/>
                <w:szCs w:val="28"/>
              </w:rPr>
              <w:t xml:space="preserve"> от прочитанного произведения</w:t>
            </w:r>
            <w:r w:rsidR="001C4BCE" w:rsidRPr="000B7750">
              <w:rPr>
                <w:rFonts w:ascii="Times New Roman" w:hAnsi="Times New Roman"/>
                <w:sz w:val="28"/>
                <w:szCs w:val="28"/>
              </w:rPr>
              <w:t xml:space="preserve">  в рисунке.</w:t>
            </w:r>
          </w:p>
        </w:tc>
      </w:tr>
      <w:tr w:rsidR="003F5C4B" w:rsidRPr="000B7750" w14:paraId="6AD599FE" w14:textId="77777777" w:rsidTr="00D73BEA">
        <w:trPr>
          <w:cantSplit/>
          <w:trHeight w:val="1134"/>
        </w:trPr>
        <w:tc>
          <w:tcPr>
            <w:tcW w:w="499" w:type="pct"/>
            <w:vMerge/>
            <w:shd w:val="clear" w:color="auto" w:fill="auto"/>
            <w:vAlign w:val="center"/>
          </w:tcPr>
          <w:p w14:paraId="5E37B2C2"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c>
          <w:tcPr>
            <w:tcW w:w="665" w:type="pct"/>
            <w:shd w:val="clear" w:color="auto" w:fill="auto"/>
            <w:vAlign w:val="center"/>
          </w:tcPr>
          <w:p w14:paraId="19D19651"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Безопасность</w:t>
            </w:r>
          </w:p>
        </w:tc>
        <w:tc>
          <w:tcPr>
            <w:tcW w:w="444" w:type="pct"/>
            <w:shd w:val="clear" w:color="auto" w:fill="auto"/>
            <w:textDirection w:val="btLr"/>
          </w:tcPr>
          <w:p w14:paraId="1880731A" w14:textId="77777777" w:rsidR="003F5C4B" w:rsidRPr="000B7750" w:rsidRDefault="00D73BEA" w:rsidP="002E48EC">
            <w:pPr>
              <w:widowControl w:val="0"/>
              <w:autoSpaceDE w:val="0"/>
              <w:autoSpaceDN w:val="0"/>
              <w:adjustRightInd w:val="0"/>
              <w:spacing w:after="0" w:line="240" w:lineRule="auto"/>
              <w:ind w:left="113" w:right="113"/>
              <w:jc w:val="center"/>
              <w:rPr>
                <w:rFonts w:ascii="Times New Roman" w:hAnsi="Times New Roman"/>
                <w:sz w:val="28"/>
                <w:szCs w:val="28"/>
              </w:rPr>
            </w:pPr>
            <w:r>
              <w:rPr>
                <w:rFonts w:ascii="Times New Roman" w:hAnsi="Times New Roman"/>
                <w:sz w:val="28"/>
                <w:szCs w:val="28"/>
              </w:rPr>
              <w:t>16</w:t>
            </w:r>
            <w:r w:rsidR="007F5C6F">
              <w:rPr>
                <w:rFonts w:ascii="Times New Roman" w:hAnsi="Times New Roman"/>
                <w:sz w:val="28"/>
                <w:szCs w:val="28"/>
              </w:rPr>
              <w:t>-2</w:t>
            </w:r>
            <w:r>
              <w:rPr>
                <w:rFonts w:ascii="Times New Roman" w:hAnsi="Times New Roman"/>
                <w:sz w:val="28"/>
                <w:szCs w:val="28"/>
              </w:rPr>
              <w:t>0</w:t>
            </w:r>
          </w:p>
        </w:tc>
        <w:tc>
          <w:tcPr>
            <w:tcW w:w="1033" w:type="pct"/>
            <w:shd w:val="clear" w:color="auto" w:fill="auto"/>
            <w:vAlign w:val="center"/>
          </w:tcPr>
          <w:p w14:paraId="12CC5F79"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Неделя осторожного пешехода</w:t>
            </w:r>
          </w:p>
        </w:tc>
        <w:tc>
          <w:tcPr>
            <w:tcW w:w="957" w:type="pct"/>
          </w:tcPr>
          <w:p w14:paraId="4577732F" w14:textId="77777777" w:rsidR="003F5C4B" w:rsidRPr="000B7750" w:rsidRDefault="001C4BCE" w:rsidP="001C4BCE">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Викторина «</w:t>
            </w:r>
            <w:r w:rsidR="004D03D5" w:rsidRPr="000B7750">
              <w:rPr>
                <w:rFonts w:ascii="Times New Roman" w:hAnsi="Times New Roman"/>
                <w:sz w:val="28"/>
                <w:szCs w:val="28"/>
              </w:rPr>
              <w:t>Грамотный пешеход</w:t>
            </w:r>
            <w:r w:rsidRPr="000B7750">
              <w:rPr>
                <w:rFonts w:ascii="Times New Roman" w:hAnsi="Times New Roman"/>
                <w:sz w:val="28"/>
                <w:szCs w:val="28"/>
              </w:rPr>
              <w:t>»</w:t>
            </w:r>
          </w:p>
        </w:tc>
        <w:tc>
          <w:tcPr>
            <w:tcW w:w="1402" w:type="pct"/>
            <w:gridSpan w:val="2"/>
          </w:tcPr>
          <w:p w14:paraId="128A9DD4" w14:textId="77777777" w:rsidR="003F5C4B" w:rsidRPr="000B7750" w:rsidRDefault="00CE6997" w:rsidP="002E48EC">
            <w:pPr>
              <w:widowControl w:val="0"/>
              <w:autoSpaceDE w:val="0"/>
              <w:autoSpaceDN w:val="0"/>
              <w:adjustRightInd w:val="0"/>
              <w:spacing w:after="0" w:line="240" w:lineRule="auto"/>
              <w:jc w:val="both"/>
              <w:rPr>
                <w:rFonts w:ascii="Times New Roman" w:hAnsi="Times New Roman"/>
                <w:sz w:val="28"/>
                <w:szCs w:val="28"/>
              </w:rPr>
            </w:pPr>
            <w:r w:rsidRPr="00CE6997">
              <w:rPr>
                <w:rFonts w:ascii="Times New Roman" w:hAnsi="Times New Roman"/>
                <w:sz w:val="28"/>
                <w:szCs w:val="28"/>
              </w:rPr>
              <w:t>Закрепление  у детей основ</w:t>
            </w:r>
            <w:r w:rsidR="002E48EC" w:rsidRPr="00CE6997">
              <w:rPr>
                <w:rFonts w:ascii="Times New Roman" w:hAnsi="Times New Roman"/>
                <w:sz w:val="28"/>
                <w:szCs w:val="28"/>
              </w:rPr>
              <w:t xml:space="preserve"> безопасного</w:t>
            </w:r>
            <w:r w:rsidR="002E48EC" w:rsidRPr="000B7750">
              <w:rPr>
                <w:rFonts w:ascii="Times New Roman" w:hAnsi="Times New Roman"/>
                <w:sz w:val="28"/>
                <w:szCs w:val="28"/>
              </w:rPr>
              <w:t xml:space="preserve"> поведения на улице. Уточнение и закрепление знания о правилах поведения пешеходов, дорожных знаках, о назначении светофора, о его сигналах.  </w:t>
            </w:r>
          </w:p>
        </w:tc>
      </w:tr>
      <w:tr w:rsidR="003F5C4B" w:rsidRPr="000B7750" w14:paraId="16D5D381" w14:textId="77777777" w:rsidTr="00D73BEA">
        <w:trPr>
          <w:cantSplit/>
          <w:trHeight w:val="1134"/>
        </w:trPr>
        <w:tc>
          <w:tcPr>
            <w:tcW w:w="499" w:type="pct"/>
            <w:vMerge/>
            <w:shd w:val="clear" w:color="auto" w:fill="auto"/>
            <w:vAlign w:val="center"/>
          </w:tcPr>
          <w:p w14:paraId="1F818628"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p>
        </w:tc>
        <w:tc>
          <w:tcPr>
            <w:tcW w:w="665" w:type="pct"/>
            <w:shd w:val="clear" w:color="auto" w:fill="auto"/>
            <w:vAlign w:val="center"/>
          </w:tcPr>
          <w:p w14:paraId="47048120"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Я расту</w:t>
            </w:r>
          </w:p>
        </w:tc>
        <w:tc>
          <w:tcPr>
            <w:tcW w:w="444" w:type="pct"/>
            <w:shd w:val="clear" w:color="auto" w:fill="auto"/>
            <w:textDirection w:val="btLr"/>
          </w:tcPr>
          <w:p w14:paraId="12DA853D" w14:textId="77777777" w:rsidR="003F5C4B" w:rsidRPr="000B7750" w:rsidRDefault="00D73BEA" w:rsidP="002E48EC">
            <w:pPr>
              <w:widowControl w:val="0"/>
              <w:autoSpaceDE w:val="0"/>
              <w:autoSpaceDN w:val="0"/>
              <w:adjustRightInd w:val="0"/>
              <w:spacing w:after="0" w:line="240" w:lineRule="auto"/>
              <w:ind w:left="113" w:right="113"/>
              <w:jc w:val="center"/>
              <w:rPr>
                <w:rFonts w:ascii="Times New Roman" w:hAnsi="Times New Roman"/>
                <w:sz w:val="28"/>
                <w:szCs w:val="28"/>
              </w:rPr>
            </w:pPr>
            <w:r>
              <w:rPr>
                <w:rFonts w:ascii="Times New Roman" w:hAnsi="Times New Roman"/>
                <w:sz w:val="28"/>
                <w:szCs w:val="28"/>
              </w:rPr>
              <w:t>23</w:t>
            </w:r>
            <w:r w:rsidR="007F5C6F">
              <w:rPr>
                <w:rFonts w:ascii="Times New Roman" w:hAnsi="Times New Roman"/>
                <w:sz w:val="28"/>
                <w:szCs w:val="28"/>
              </w:rPr>
              <w:t>-2</w:t>
            </w:r>
            <w:r>
              <w:rPr>
                <w:rFonts w:ascii="Times New Roman" w:hAnsi="Times New Roman"/>
                <w:sz w:val="28"/>
                <w:szCs w:val="28"/>
              </w:rPr>
              <w:t>7</w:t>
            </w:r>
          </w:p>
        </w:tc>
        <w:tc>
          <w:tcPr>
            <w:tcW w:w="1033" w:type="pct"/>
            <w:shd w:val="clear" w:color="auto" w:fill="auto"/>
            <w:vAlign w:val="center"/>
          </w:tcPr>
          <w:p w14:paraId="64363C1E" w14:textId="77777777" w:rsidR="003F5C4B" w:rsidRPr="000B7750" w:rsidRDefault="003F5C4B" w:rsidP="001F47BF">
            <w:pPr>
              <w:widowControl w:val="0"/>
              <w:autoSpaceDE w:val="0"/>
              <w:autoSpaceDN w:val="0"/>
              <w:adjustRightInd w:val="0"/>
              <w:spacing w:after="0" w:line="240" w:lineRule="auto"/>
              <w:jc w:val="both"/>
              <w:rPr>
                <w:rFonts w:ascii="Times New Roman" w:hAnsi="Times New Roman"/>
                <w:sz w:val="28"/>
                <w:szCs w:val="28"/>
              </w:rPr>
            </w:pPr>
            <w:r w:rsidRPr="000B7750">
              <w:rPr>
                <w:rFonts w:ascii="Times New Roman" w:hAnsi="Times New Roman"/>
                <w:sz w:val="28"/>
                <w:szCs w:val="28"/>
              </w:rPr>
              <w:t>До свидания, детский сад. Скоро в школу</w:t>
            </w:r>
          </w:p>
        </w:tc>
        <w:tc>
          <w:tcPr>
            <w:tcW w:w="957" w:type="pct"/>
          </w:tcPr>
          <w:p w14:paraId="0FAD2544" w14:textId="77777777" w:rsidR="003F5C4B" w:rsidRPr="000B7750" w:rsidRDefault="00CE6997" w:rsidP="001F47BF">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По плану </w:t>
            </w:r>
            <w:proofErr w:type="spellStart"/>
            <w:r>
              <w:rPr>
                <w:rFonts w:ascii="Times New Roman" w:hAnsi="Times New Roman"/>
                <w:sz w:val="28"/>
                <w:szCs w:val="28"/>
              </w:rPr>
              <w:t>муз</w:t>
            </w:r>
            <w:proofErr w:type="gramStart"/>
            <w:r>
              <w:rPr>
                <w:rFonts w:ascii="Times New Roman" w:hAnsi="Times New Roman"/>
                <w:sz w:val="28"/>
                <w:szCs w:val="28"/>
              </w:rPr>
              <w:t>.р</w:t>
            </w:r>
            <w:proofErr w:type="gramEnd"/>
            <w:r>
              <w:rPr>
                <w:rFonts w:ascii="Times New Roman" w:hAnsi="Times New Roman"/>
                <w:sz w:val="28"/>
                <w:szCs w:val="28"/>
              </w:rPr>
              <w:t>уководителя</w:t>
            </w:r>
            <w:proofErr w:type="spellEnd"/>
          </w:p>
        </w:tc>
        <w:tc>
          <w:tcPr>
            <w:tcW w:w="1402" w:type="pct"/>
            <w:gridSpan w:val="2"/>
          </w:tcPr>
          <w:p w14:paraId="007B576E" w14:textId="77777777" w:rsidR="003F5C4B" w:rsidRPr="000B7750" w:rsidRDefault="003F5C4B" w:rsidP="002E48EC">
            <w:pPr>
              <w:shd w:val="clear" w:color="auto" w:fill="FFFFFF"/>
              <w:spacing w:after="0" w:line="240" w:lineRule="auto"/>
              <w:rPr>
                <w:rFonts w:ascii="Times New Roman" w:hAnsi="Times New Roman"/>
                <w:sz w:val="28"/>
                <w:szCs w:val="28"/>
              </w:rPr>
            </w:pPr>
          </w:p>
        </w:tc>
      </w:tr>
    </w:tbl>
    <w:p w14:paraId="241FCCB7" w14:textId="77777777" w:rsidR="00964039" w:rsidRPr="000B7750" w:rsidRDefault="00964039" w:rsidP="001F47BF">
      <w:pPr>
        <w:spacing w:line="240" w:lineRule="auto"/>
        <w:rPr>
          <w:rFonts w:ascii="Times New Roman" w:hAnsi="Times New Roman"/>
          <w:sz w:val="24"/>
          <w:szCs w:val="24"/>
        </w:rPr>
      </w:pPr>
    </w:p>
    <w:p w14:paraId="72FD4715" w14:textId="77777777" w:rsidR="0099144F" w:rsidRPr="000B7750" w:rsidRDefault="0099144F" w:rsidP="0099144F">
      <w:pPr>
        <w:jc w:val="center"/>
        <w:rPr>
          <w:rFonts w:ascii="Times New Roman" w:hAnsi="Times New Roman"/>
          <w:b/>
          <w:sz w:val="28"/>
          <w:szCs w:val="28"/>
        </w:rPr>
        <w:sectPr w:rsidR="0099144F" w:rsidRPr="000B7750" w:rsidSect="001D4752">
          <w:footerReference w:type="default" r:id="rId10"/>
          <w:footerReference w:type="first" r:id="rId11"/>
          <w:pgSz w:w="11906" w:h="16838"/>
          <w:pgMar w:top="1134" w:right="850" w:bottom="1134" w:left="1701" w:header="708" w:footer="708" w:gutter="0"/>
          <w:cols w:space="708"/>
          <w:titlePg/>
          <w:docGrid w:linePitch="360"/>
        </w:sectPr>
      </w:pPr>
    </w:p>
    <w:p w14:paraId="799CD478" w14:textId="77777777" w:rsidR="002540BA" w:rsidRPr="000B7750" w:rsidRDefault="002540BA" w:rsidP="002540BA">
      <w:pPr>
        <w:spacing w:after="0" w:line="240" w:lineRule="auto"/>
        <w:jc w:val="center"/>
        <w:rPr>
          <w:rFonts w:ascii="Times New Roman" w:hAnsi="Times New Roman"/>
          <w:b/>
          <w:sz w:val="28"/>
          <w:szCs w:val="28"/>
        </w:rPr>
      </w:pPr>
      <w:r w:rsidRPr="000B7750">
        <w:rPr>
          <w:rFonts w:ascii="Times New Roman" w:hAnsi="Times New Roman"/>
          <w:b/>
          <w:sz w:val="28"/>
          <w:szCs w:val="28"/>
        </w:rPr>
        <w:lastRenderedPageBreak/>
        <w:t>3.7. Календарно-тематическое планирование по образовательным областям</w:t>
      </w:r>
    </w:p>
    <w:p w14:paraId="108FEE1E" w14:textId="77777777" w:rsidR="002540BA" w:rsidRPr="000B7750" w:rsidRDefault="002540BA" w:rsidP="002540BA">
      <w:pPr>
        <w:spacing w:after="0" w:line="240" w:lineRule="auto"/>
        <w:jc w:val="center"/>
        <w:rPr>
          <w:rFonts w:ascii="Times New Roman" w:hAnsi="Times New Roman"/>
          <w:b/>
          <w:sz w:val="28"/>
          <w:szCs w:val="28"/>
        </w:rPr>
      </w:pPr>
    </w:p>
    <w:p w14:paraId="7CAEA560" w14:textId="77777777" w:rsidR="002540BA" w:rsidRPr="000B7750" w:rsidRDefault="002540BA" w:rsidP="002540BA">
      <w:pPr>
        <w:spacing w:after="0" w:line="240" w:lineRule="auto"/>
        <w:jc w:val="center"/>
        <w:rPr>
          <w:rFonts w:ascii="Times New Roman" w:hAnsi="Times New Roman"/>
          <w:sz w:val="28"/>
          <w:szCs w:val="28"/>
        </w:rPr>
      </w:pPr>
      <w:r w:rsidRPr="000B7750">
        <w:rPr>
          <w:rFonts w:ascii="Times New Roman" w:hAnsi="Times New Roman"/>
          <w:sz w:val="28"/>
          <w:szCs w:val="28"/>
        </w:rPr>
        <w:t>ОБРАЗОВАТЕЛЬНАЯ ОБЛАСТЬ «ПОЗНАВАТЕЛЬНОЕ РАЗВИТИЕ»</w:t>
      </w:r>
    </w:p>
    <w:p w14:paraId="530B41B8" w14:textId="77777777" w:rsidR="002540BA" w:rsidRPr="000B7750" w:rsidRDefault="002540BA" w:rsidP="002540BA">
      <w:pPr>
        <w:spacing w:after="0" w:line="240" w:lineRule="auto"/>
        <w:jc w:val="center"/>
        <w:rPr>
          <w:rFonts w:ascii="Times New Roman" w:hAnsi="Times New Roman"/>
          <w:b/>
          <w:sz w:val="28"/>
          <w:szCs w:val="28"/>
        </w:rPr>
      </w:pPr>
      <w:r w:rsidRPr="000B7750">
        <w:rPr>
          <w:rFonts w:ascii="Times New Roman" w:hAnsi="Times New Roman"/>
          <w:b/>
          <w:sz w:val="28"/>
          <w:szCs w:val="28"/>
        </w:rPr>
        <w:t>Ознакомление с окружающим миром</w:t>
      </w:r>
    </w:p>
    <w:p w14:paraId="71E514C5" w14:textId="77777777" w:rsidR="00BA29AE" w:rsidRDefault="00BA29AE" w:rsidP="00BA29AE">
      <w:pPr>
        <w:pStyle w:val="af0"/>
        <w:spacing w:before="0" w:beforeAutospacing="0" w:after="0" w:afterAutospacing="0"/>
        <w:jc w:val="center"/>
        <w:rPr>
          <w:rFonts w:ascii="Arial" w:hAnsi="Arial" w:cs="Arial"/>
          <w:sz w:val="20"/>
          <w:szCs w:val="20"/>
        </w:rPr>
      </w:pPr>
      <w:r>
        <w:rPr>
          <w:color w:val="000000"/>
          <w:sz w:val="28"/>
          <w:szCs w:val="28"/>
        </w:rPr>
        <w:t>Литература:</w:t>
      </w:r>
    </w:p>
    <w:p w14:paraId="7C5ABD1A" w14:textId="77777777" w:rsidR="00BA29AE" w:rsidRDefault="00BA29AE" w:rsidP="00BA29AE">
      <w:pPr>
        <w:pStyle w:val="af0"/>
        <w:spacing w:before="0" w:beforeAutospacing="0" w:after="0" w:afterAutospacing="0"/>
        <w:rPr>
          <w:rFonts w:ascii="Arial" w:hAnsi="Arial" w:cs="Arial"/>
          <w:sz w:val="20"/>
          <w:szCs w:val="20"/>
        </w:rPr>
      </w:pPr>
      <w:r>
        <w:rPr>
          <w:color w:val="000000"/>
          <w:sz w:val="28"/>
          <w:szCs w:val="28"/>
        </w:rPr>
        <w:t>1.Дыбина О.В. Ознакомление с предметным и социальным окружением. – М.: Мозаика-синтез, 2014</w:t>
      </w:r>
    </w:p>
    <w:p w14:paraId="4015923F" w14:textId="77777777" w:rsidR="00BA29AE" w:rsidRDefault="00BA29AE" w:rsidP="00BA29AE">
      <w:pPr>
        <w:pStyle w:val="af0"/>
        <w:spacing w:before="0" w:beforeAutospacing="0" w:after="0" w:afterAutospacing="0"/>
        <w:rPr>
          <w:rFonts w:ascii="Arial" w:hAnsi="Arial" w:cs="Arial"/>
          <w:sz w:val="20"/>
          <w:szCs w:val="20"/>
        </w:rPr>
      </w:pPr>
      <w:r>
        <w:rPr>
          <w:color w:val="000000"/>
          <w:sz w:val="28"/>
          <w:szCs w:val="28"/>
        </w:rPr>
        <w:t xml:space="preserve">2.Вострухина Т.В., </w:t>
      </w:r>
      <w:proofErr w:type="spellStart"/>
      <w:r>
        <w:rPr>
          <w:color w:val="000000"/>
          <w:sz w:val="28"/>
          <w:szCs w:val="28"/>
        </w:rPr>
        <w:t>Кондрыкинская</w:t>
      </w:r>
      <w:proofErr w:type="spellEnd"/>
      <w:r>
        <w:rPr>
          <w:color w:val="000000"/>
          <w:sz w:val="28"/>
          <w:szCs w:val="28"/>
        </w:rPr>
        <w:t xml:space="preserve"> Л.А. Знакомим с окружающим миром детей 5-7 лет. – М.: ТЦ Сфера, 2015</w:t>
      </w:r>
    </w:p>
    <w:p w14:paraId="169841D9" w14:textId="77777777" w:rsidR="00BA29AE" w:rsidRDefault="00BA29AE" w:rsidP="00BA29AE">
      <w:pPr>
        <w:pStyle w:val="af0"/>
        <w:spacing w:before="0" w:beforeAutospacing="0" w:after="0" w:afterAutospacing="0"/>
        <w:rPr>
          <w:rFonts w:ascii="Arial" w:hAnsi="Arial" w:cs="Arial"/>
          <w:sz w:val="20"/>
          <w:szCs w:val="20"/>
        </w:rPr>
      </w:pPr>
      <w:r>
        <w:rPr>
          <w:color w:val="000000"/>
          <w:sz w:val="28"/>
          <w:szCs w:val="28"/>
        </w:rPr>
        <w:t>3.Аджи А.В. Открытые мероприятия для детей подготовительной группы.- Воронеж: Метода, 2014</w:t>
      </w:r>
    </w:p>
    <w:p w14:paraId="6A22D5D4" w14:textId="77777777" w:rsidR="00BA29AE" w:rsidRDefault="00BA29AE" w:rsidP="00BA29AE">
      <w:pPr>
        <w:pStyle w:val="af0"/>
        <w:spacing w:before="0" w:beforeAutospacing="0" w:after="0" w:afterAutospacing="0"/>
        <w:rPr>
          <w:rFonts w:ascii="Arial" w:hAnsi="Arial" w:cs="Arial"/>
          <w:sz w:val="20"/>
          <w:szCs w:val="20"/>
        </w:rPr>
      </w:pPr>
      <w:r>
        <w:rPr>
          <w:color w:val="000000"/>
          <w:sz w:val="28"/>
          <w:szCs w:val="28"/>
        </w:rPr>
        <w:t xml:space="preserve">4. </w:t>
      </w:r>
      <w:proofErr w:type="spellStart"/>
      <w:r>
        <w:rPr>
          <w:color w:val="000000"/>
          <w:sz w:val="28"/>
          <w:szCs w:val="28"/>
        </w:rPr>
        <w:t>Кандала</w:t>
      </w:r>
      <w:proofErr w:type="spellEnd"/>
      <w:r>
        <w:rPr>
          <w:color w:val="000000"/>
          <w:sz w:val="28"/>
          <w:szCs w:val="28"/>
        </w:rPr>
        <w:t xml:space="preserve"> Т.И. </w:t>
      </w:r>
      <w:proofErr w:type="spellStart"/>
      <w:r>
        <w:rPr>
          <w:color w:val="000000"/>
          <w:sz w:val="28"/>
          <w:szCs w:val="28"/>
        </w:rPr>
        <w:t>идр</w:t>
      </w:r>
      <w:proofErr w:type="spellEnd"/>
      <w:r>
        <w:rPr>
          <w:color w:val="000000"/>
          <w:sz w:val="28"/>
          <w:szCs w:val="28"/>
        </w:rPr>
        <w:t>. Занимаемся, празднуем, играем: сценарии мероприятий. - Волгоград: Учитель, 2014</w:t>
      </w:r>
    </w:p>
    <w:p w14:paraId="55722877" w14:textId="77777777" w:rsidR="00BA29AE" w:rsidRDefault="00BA29AE" w:rsidP="00BA29AE">
      <w:pPr>
        <w:pStyle w:val="af0"/>
        <w:spacing w:before="0" w:beforeAutospacing="0" w:after="0" w:afterAutospacing="0"/>
        <w:rPr>
          <w:rFonts w:ascii="Arial" w:hAnsi="Arial" w:cs="Arial"/>
          <w:sz w:val="20"/>
          <w:szCs w:val="20"/>
        </w:rPr>
      </w:pPr>
      <w:r>
        <w:rPr>
          <w:color w:val="000000"/>
          <w:sz w:val="28"/>
          <w:szCs w:val="28"/>
        </w:rPr>
        <w:t xml:space="preserve">5.Каушкаль О.Н., Карпеева М.В. Формирование целостной картины мира. Подготовительная к школе группа. - М.: Центр педагогического образования, 2015 </w:t>
      </w:r>
    </w:p>
    <w:p w14:paraId="17874023" w14:textId="77777777" w:rsidR="00BA29AE" w:rsidRDefault="00BA29AE" w:rsidP="00BA29AE">
      <w:pPr>
        <w:pStyle w:val="af0"/>
        <w:spacing w:before="0" w:beforeAutospacing="0" w:after="0" w:afterAutospacing="0"/>
        <w:rPr>
          <w:color w:val="000000"/>
          <w:sz w:val="28"/>
          <w:szCs w:val="28"/>
        </w:rPr>
      </w:pPr>
      <w:r>
        <w:rPr>
          <w:color w:val="000000"/>
          <w:sz w:val="28"/>
          <w:szCs w:val="28"/>
        </w:rPr>
        <w:t xml:space="preserve">6. </w:t>
      </w:r>
      <w:proofErr w:type="spellStart"/>
      <w:r>
        <w:rPr>
          <w:color w:val="000000"/>
          <w:sz w:val="28"/>
          <w:szCs w:val="28"/>
        </w:rPr>
        <w:t>Воронкевич</w:t>
      </w:r>
      <w:proofErr w:type="spellEnd"/>
      <w:r>
        <w:rPr>
          <w:color w:val="000000"/>
          <w:sz w:val="28"/>
          <w:szCs w:val="28"/>
        </w:rPr>
        <w:t xml:space="preserve"> О.А. Добро пожаловать в экологию! Парциальная программа работы по формированию экологической культуры у детей дошкольного возраста. – СПб</w:t>
      </w:r>
      <w:proofErr w:type="gramStart"/>
      <w:r>
        <w:rPr>
          <w:color w:val="000000"/>
          <w:sz w:val="28"/>
          <w:szCs w:val="28"/>
        </w:rPr>
        <w:t>.: «</w:t>
      </w:r>
      <w:proofErr w:type="gramEnd"/>
      <w:r>
        <w:rPr>
          <w:color w:val="000000"/>
          <w:sz w:val="28"/>
          <w:szCs w:val="28"/>
        </w:rPr>
        <w:t>ДЕТСТВО-ПРЕСС» , 2018</w:t>
      </w:r>
    </w:p>
    <w:p w14:paraId="3AB44F90" w14:textId="77777777" w:rsidR="00772F3C" w:rsidRDefault="00772F3C" w:rsidP="00BA29AE">
      <w:pPr>
        <w:pStyle w:val="af0"/>
        <w:spacing w:before="0" w:beforeAutospacing="0" w:after="0" w:afterAutospacing="0"/>
        <w:rPr>
          <w:rFonts w:ascii="Arial" w:hAnsi="Arial" w:cs="Arial"/>
          <w:sz w:val="20"/>
          <w:szCs w:val="20"/>
        </w:rPr>
      </w:pPr>
      <w:r>
        <w:rPr>
          <w:color w:val="000000"/>
          <w:sz w:val="28"/>
          <w:szCs w:val="28"/>
        </w:rPr>
        <w:t xml:space="preserve">7. </w:t>
      </w:r>
      <w:r w:rsidRPr="00200A19">
        <w:rPr>
          <w:color w:val="000000"/>
          <w:sz w:val="28"/>
          <w:szCs w:val="28"/>
        </w:rPr>
        <w:t xml:space="preserve">Николаева С.Н. Парциальная программа «Юный эколог». Система работы в </w:t>
      </w:r>
      <w:proofErr w:type="spellStart"/>
      <w:r w:rsidRPr="00200A19">
        <w:rPr>
          <w:color w:val="000000"/>
          <w:sz w:val="28"/>
          <w:szCs w:val="28"/>
        </w:rPr>
        <w:t>подготовитиельной</w:t>
      </w:r>
      <w:proofErr w:type="spellEnd"/>
      <w:r w:rsidRPr="00200A19">
        <w:rPr>
          <w:color w:val="000000"/>
          <w:sz w:val="28"/>
          <w:szCs w:val="28"/>
        </w:rPr>
        <w:t xml:space="preserve"> к школе группе детского сада</w:t>
      </w:r>
      <w:proofErr w:type="gramStart"/>
      <w:r w:rsidRPr="00200A19">
        <w:rPr>
          <w:color w:val="000000"/>
          <w:sz w:val="28"/>
          <w:szCs w:val="28"/>
        </w:rPr>
        <w:t xml:space="preserve">( </w:t>
      </w:r>
      <w:proofErr w:type="gramEnd"/>
      <w:r w:rsidRPr="00200A19">
        <w:rPr>
          <w:color w:val="000000"/>
          <w:sz w:val="28"/>
          <w:szCs w:val="28"/>
        </w:rPr>
        <w:t xml:space="preserve">6-7 лет) </w:t>
      </w:r>
      <w:r w:rsidRPr="00200A19">
        <w:rPr>
          <w:sz w:val="28"/>
          <w:szCs w:val="28"/>
        </w:rPr>
        <w:t>- М.: Мозаика-синтез – 2016</w:t>
      </w:r>
    </w:p>
    <w:p w14:paraId="325D20C7" w14:textId="77777777" w:rsidR="00BA29AE" w:rsidRDefault="00772F3C" w:rsidP="00BA29AE">
      <w:pPr>
        <w:pStyle w:val="af0"/>
        <w:spacing w:before="0" w:beforeAutospacing="0" w:after="0" w:afterAutospacing="0"/>
        <w:rPr>
          <w:rFonts w:ascii="Arial" w:hAnsi="Arial" w:cs="Arial"/>
          <w:sz w:val="20"/>
          <w:szCs w:val="20"/>
        </w:rPr>
      </w:pPr>
      <w:r>
        <w:rPr>
          <w:color w:val="000000"/>
          <w:sz w:val="28"/>
          <w:szCs w:val="28"/>
        </w:rPr>
        <w:t>8</w:t>
      </w:r>
      <w:r w:rsidR="00BA29AE">
        <w:rPr>
          <w:color w:val="000000"/>
          <w:sz w:val="28"/>
          <w:szCs w:val="28"/>
        </w:rPr>
        <w:t>.</w:t>
      </w:r>
      <w:r w:rsidR="00BA29AE">
        <w:rPr>
          <w:rFonts w:ascii="Calibri" w:hAnsi="Calibri" w:cs="Calibri"/>
          <w:color w:val="000000"/>
          <w:sz w:val="22"/>
          <w:szCs w:val="22"/>
        </w:rPr>
        <w:t xml:space="preserve"> </w:t>
      </w:r>
      <w:r w:rsidR="00BA29AE">
        <w:rPr>
          <w:color w:val="000000"/>
          <w:sz w:val="28"/>
          <w:szCs w:val="28"/>
        </w:rPr>
        <w:t>Толстикова О.В., Савельева О.В. Мы живем на Урале: образовательная программа с учетом специфики национальных, социокультурных и иных условий, в которых осуществляется образовательная деятельность с детьми дошкольного возраста. – Екатеринбург: ГАОУ ДПО СО «ИРО». – 2013г. –102с.</w:t>
      </w:r>
    </w:p>
    <w:p w14:paraId="39BF477D" w14:textId="77777777" w:rsidR="002540BA" w:rsidRPr="000B7750" w:rsidRDefault="002540BA" w:rsidP="002540BA">
      <w:pPr>
        <w:spacing w:after="0" w:line="240" w:lineRule="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955"/>
        <w:gridCol w:w="2023"/>
        <w:gridCol w:w="2694"/>
        <w:gridCol w:w="8156"/>
      </w:tblGrid>
      <w:tr w:rsidR="0088522D" w:rsidRPr="00772F3C" w14:paraId="17529DF0" w14:textId="77777777" w:rsidTr="0088522D">
        <w:trPr>
          <w:trHeight w:val="375"/>
        </w:trPr>
        <w:tc>
          <w:tcPr>
            <w:tcW w:w="324" w:type="pct"/>
            <w:shd w:val="clear" w:color="auto" w:fill="auto"/>
            <w:vAlign w:val="center"/>
          </w:tcPr>
          <w:p w14:paraId="7A264E0A" w14:textId="77777777" w:rsidR="002540BA" w:rsidRPr="00772F3C" w:rsidRDefault="002540BA" w:rsidP="0088522D">
            <w:pPr>
              <w:widowControl w:val="0"/>
              <w:autoSpaceDE w:val="0"/>
              <w:autoSpaceDN w:val="0"/>
              <w:adjustRightInd w:val="0"/>
              <w:spacing w:after="0" w:line="240" w:lineRule="auto"/>
              <w:jc w:val="center"/>
              <w:rPr>
                <w:rFonts w:ascii="Times New Roman" w:hAnsi="Times New Roman"/>
                <w:b/>
                <w:sz w:val="24"/>
                <w:szCs w:val="24"/>
              </w:rPr>
            </w:pPr>
            <w:r w:rsidRPr="00772F3C">
              <w:rPr>
                <w:rFonts w:ascii="Times New Roman" w:hAnsi="Times New Roman"/>
                <w:b/>
                <w:sz w:val="24"/>
                <w:szCs w:val="24"/>
              </w:rPr>
              <w:t>Месяц</w:t>
            </w:r>
          </w:p>
        </w:tc>
        <w:tc>
          <w:tcPr>
            <w:tcW w:w="323" w:type="pct"/>
            <w:shd w:val="clear" w:color="auto" w:fill="auto"/>
          </w:tcPr>
          <w:p w14:paraId="2A8CC85A" w14:textId="77777777" w:rsidR="002540BA" w:rsidRPr="00772F3C" w:rsidRDefault="002540BA" w:rsidP="0088522D">
            <w:pPr>
              <w:widowControl w:val="0"/>
              <w:autoSpaceDE w:val="0"/>
              <w:autoSpaceDN w:val="0"/>
              <w:adjustRightInd w:val="0"/>
              <w:spacing w:after="0" w:line="240" w:lineRule="auto"/>
              <w:jc w:val="center"/>
              <w:rPr>
                <w:rFonts w:ascii="Times New Roman" w:hAnsi="Times New Roman"/>
                <w:b/>
                <w:sz w:val="24"/>
                <w:szCs w:val="24"/>
              </w:rPr>
            </w:pPr>
            <w:r w:rsidRPr="00772F3C">
              <w:rPr>
                <w:rFonts w:ascii="Times New Roman" w:hAnsi="Times New Roman"/>
                <w:b/>
                <w:sz w:val="24"/>
                <w:szCs w:val="24"/>
              </w:rPr>
              <w:t>Дата</w:t>
            </w:r>
          </w:p>
        </w:tc>
        <w:tc>
          <w:tcPr>
            <w:tcW w:w="684" w:type="pct"/>
            <w:shd w:val="clear" w:color="auto" w:fill="auto"/>
            <w:vAlign w:val="center"/>
          </w:tcPr>
          <w:p w14:paraId="75EEDBC4" w14:textId="77777777" w:rsidR="002540BA" w:rsidRPr="00772F3C" w:rsidRDefault="002540BA" w:rsidP="0088522D">
            <w:pPr>
              <w:widowControl w:val="0"/>
              <w:autoSpaceDE w:val="0"/>
              <w:autoSpaceDN w:val="0"/>
              <w:adjustRightInd w:val="0"/>
              <w:spacing w:after="0" w:line="240" w:lineRule="auto"/>
              <w:jc w:val="center"/>
              <w:rPr>
                <w:rFonts w:ascii="Times New Roman" w:hAnsi="Times New Roman"/>
                <w:b/>
                <w:sz w:val="24"/>
                <w:szCs w:val="24"/>
              </w:rPr>
            </w:pPr>
            <w:r w:rsidRPr="00772F3C">
              <w:rPr>
                <w:rFonts w:ascii="Times New Roman" w:hAnsi="Times New Roman"/>
                <w:b/>
                <w:sz w:val="24"/>
                <w:szCs w:val="24"/>
              </w:rPr>
              <w:t>Тема недели</w:t>
            </w:r>
          </w:p>
        </w:tc>
        <w:tc>
          <w:tcPr>
            <w:tcW w:w="911" w:type="pct"/>
          </w:tcPr>
          <w:p w14:paraId="6771DB72" w14:textId="77777777" w:rsidR="002540BA" w:rsidRPr="00772F3C" w:rsidRDefault="002540BA" w:rsidP="0088522D">
            <w:pPr>
              <w:widowControl w:val="0"/>
              <w:autoSpaceDE w:val="0"/>
              <w:autoSpaceDN w:val="0"/>
              <w:adjustRightInd w:val="0"/>
              <w:spacing w:after="0" w:line="240" w:lineRule="auto"/>
              <w:jc w:val="center"/>
              <w:rPr>
                <w:rFonts w:ascii="Times New Roman" w:hAnsi="Times New Roman"/>
                <w:b/>
                <w:sz w:val="24"/>
                <w:szCs w:val="24"/>
              </w:rPr>
            </w:pPr>
            <w:r w:rsidRPr="00772F3C">
              <w:rPr>
                <w:rFonts w:ascii="Times New Roman" w:hAnsi="Times New Roman"/>
                <w:b/>
                <w:sz w:val="24"/>
                <w:szCs w:val="24"/>
              </w:rPr>
              <w:t>Тема НОД</w:t>
            </w:r>
          </w:p>
        </w:tc>
        <w:tc>
          <w:tcPr>
            <w:tcW w:w="2758" w:type="pct"/>
          </w:tcPr>
          <w:p w14:paraId="15FC9E53" w14:textId="77777777" w:rsidR="002540BA" w:rsidRPr="00772F3C" w:rsidRDefault="002540BA" w:rsidP="0088522D">
            <w:pPr>
              <w:widowControl w:val="0"/>
              <w:autoSpaceDE w:val="0"/>
              <w:autoSpaceDN w:val="0"/>
              <w:adjustRightInd w:val="0"/>
              <w:spacing w:after="0" w:line="240" w:lineRule="auto"/>
              <w:jc w:val="center"/>
              <w:rPr>
                <w:rFonts w:ascii="Times New Roman" w:hAnsi="Times New Roman"/>
                <w:b/>
                <w:sz w:val="24"/>
                <w:szCs w:val="24"/>
              </w:rPr>
            </w:pPr>
            <w:r w:rsidRPr="00772F3C">
              <w:rPr>
                <w:rFonts w:ascii="Times New Roman" w:hAnsi="Times New Roman"/>
                <w:b/>
                <w:sz w:val="24"/>
                <w:szCs w:val="24"/>
              </w:rPr>
              <w:t>Цель</w:t>
            </w:r>
          </w:p>
        </w:tc>
      </w:tr>
      <w:tr w:rsidR="0088522D" w:rsidRPr="00772F3C" w14:paraId="1A51B2D4" w14:textId="77777777" w:rsidTr="0088522D">
        <w:trPr>
          <w:cantSplit/>
          <w:trHeight w:val="1134"/>
        </w:trPr>
        <w:tc>
          <w:tcPr>
            <w:tcW w:w="324" w:type="pct"/>
            <w:vMerge w:val="restart"/>
            <w:shd w:val="clear" w:color="auto" w:fill="auto"/>
            <w:textDirection w:val="btLr"/>
            <w:vAlign w:val="center"/>
          </w:tcPr>
          <w:p w14:paraId="5781B41D" w14:textId="77777777" w:rsidR="002540BA" w:rsidRPr="00772F3C" w:rsidRDefault="002540BA" w:rsidP="002540BA">
            <w:pPr>
              <w:widowControl w:val="0"/>
              <w:autoSpaceDE w:val="0"/>
              <w:autoSpaceDN w:val="0"/>
              <w:adjustRightInd w:val="0"/>
              <w:spacing w:after="0" w:line="240" w:lineRule="auto"/>
              <w:ind w:left="113" w:right="113"/>
              <w:jc w:val="center"/>
              <w:rPr>
                <w:rFonts w:ascii="Times New Roman" w:hAnsi="Times New Roman"/>
                <w:b/>
                <w:sz w:val="24"/>
                <w:szCs w:val="24"/>
              </w:rPr>
            </w:pPr>
            <w:r w:rsidRPr="00772F3C">
              <w:rPr>
                <w:rFonts w:ascii="Times New Roman" w:hAnsi="Times New Roman"/>
                <w:b/>
                <w:sz w:val="24"/>
                <w:szCs w:val="24"/>
              </w:rPr>
              <w:t>Сентябрь</w:t>
            </w:r>
          </w:p>
        </w:tc>
        <w:tc>
          <w:tcPr>
            <w:tcW w:w="323" w:type="pct"/>
            <w:shd w:val="clear" w:color="auto" w:fill="auto"/>
            <w:textDirection w:val="btLr"/>
          </w:tcPr>
          <w:p w14:paraId="25E791A8" w14:textId="77777777" w:rsidR="002540BA" w:rsidRPr="00772F3C" w:rsidRDefault="002540BA"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1-</w:t>
            </w:r>
            <w:r w:rsidR="00104290" w:rsidRPr="00772F3C">
              <w:rPr>
                <w:rFonts w:ascii="Times New Roman" w:hAnsi="Times New Roman"/>
                <w:b/>
                <w:sz w:val="24"/>
                <w:szCs w:val="24"/>
              </w:rPr>
              <w:t>3</w:t>
            </w:r>
          </w:p>
        </w:tc>
        <w:tc>
          <w:tcPr>
            <w:tcW w:w="684" w:type="pct"/>
            <w:shd w:val="clear" w:color="auto" w:fill="auto"/>
            <w:vAlign w:val="center"/>
          </w:tcPr>
          <w:p w14:paraId="3FCB9AB2"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День знаний. Чему учат в школе</w:t>
            </w:r>
          </w:p>
        </w:tc>
        <w:tc>
          <w:tcPr>
            <w:tcW w:w="911" w:type="pct"/>
          </w:tcPr>
          <w:p w14:paraId="00FA6F24" w14:textId="77777777" w:rsidR="002540BA" w:rsidRPr="00772F3C" w:rsidRDefault="0088522D"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Школа. Учитель. (</w:t>
            </w:r>
            <w:proofErr w:type="spellStart"/>
            <w:r w:rsidRPr="00772F3C">
              <w:rPr>
                <w:rFonts w:ascii="Times New Roman" w:hAnsi="Times New Roman"/>
                <w:sz w:val="24"/>
                <w:szCs w:val="24"/>
              </w:rPr>
              <w:t>Дыбина</w:t>
            </w:r>
            <w:proofErr w:type="spellEnd"/>
            <w:r w:rsidR="008F6413">
              <w:rPr>
                <w:rFonts w:ascii="Times New Roman" w:hAnsi="Times New Roman"/>
                <w:sz w:val="24"/>
                <w:szCs w:val="24"/>
              </w:rPr>
              <w:t xml:space="preserve"> с. 39</w:t>
            </w:r>
            <w:r w:rsidR="002540BA" w:rsidRPr="00772F3C">
              <w:rPr>
                <w:rFonts w:ascii="Times New Roman" w:hAnsi="Times New Roman"/>
                <w:sz w:val="24"/>
                <w:szCs w:val="24"/>
              </w:rPr>
              <w:t>)</w:t>
            </w:r>
          </w:p>
        </w:tc>
        <w:tc>
          <w:tcPr>
            <w:tcW w:w="2758" w:type="pct"/>
          </w:tcPr>
          <w:p w14:paraId="22866EB4" w14:textId="77777777" w:rsidR="002540BA" w:rsidRPr="00772F3C" w:rsidRDefault="008F6413" w:rsidP="008F6413">
            <w:pPr>
              <w:widowControl w:val="0"/>
              <w:autoSpaceDE w:val="0"/>
              <w:autoSpaceDN w:val="0"/>
              <w:adjustRightInd w:val="0"/>
              <w:spacing w:after="0" w:line="240" w:lineRule="auto"/>
              <w:jc w:val="both"/>
              <w:rPr>
                <w:rFonts w:ascii="Times New Roman" w:hAnsi="Times New Roman"/>
                <w:sz w:val="24"/>
                <w:szCs w:val="24"/>
              </w:rPr>
            </w:pPr>
            <w:r w:rsidRPr="00F74A2F">
              <w:rPr>
                <w:rFonts w:ascii="Times New Roman" w:hAnsi="Times New Roman"/>
                <w:sz w:val="24"/>
                <w:szCs w:val="24"/>
              </w:rPr>
              <w:t xml:space="preserve">Формирование у детей положительного образа учителя, интереса к школе. Ознакомление с деловыми и личностными качествами учителя. </w:t>
            </w:r>
            <w:r w:rsidRPr="00F74A2F">
              <w:rPr>
                <w:rFonts w:ascii="Times New Roman" w:hAnsi="Times New Roman"/>
                <w:color w:val="000000"/>
                <w:sz w:val="24"/>
                <w:szCs w:val="24"/>
                <w:shd w:val="clear" w:color="auto" w:fill="FFFFFF"/>
              </w:rPr>
              <w:t> Воспитание чувства признательности, уважения к его труду. Актуализация словаря по теме «Школа»</w:t>
            </w:r>
          </w:p>
        </w:tc>
      </w:tr>
      <w:tr w:rsidR="0088522D" w:rsidRPr="00772F3C" w14:paraId="276526DD" w14:textId="77777777" w:rsidTr="00BA29AE">
        <w:trPr>
          <w:cantSplit/>
          <w:trHeight w:val="1134"/>
        </w:trPr>
        <w:tc>
          <w:tcPr>
            <w:tcW w:w="324" w:type="pct"/>
            <w:vMerge/>
            <w:shd w:val="clear" w:color="auto" w:fill="auto"/>
            <w:vAlign w:val="center"/>
          </w:tcPr>
          <w:p w14:paraId="4B464046"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b/>
                <w:sz w:val="24"/>
                <w:szCs w:val="24"/>
              </w:rPr>
            </w:pPr>
          </w:p>
        </w:tc>
        <w:tc>
          <w:tcPr>
            <w:tcW w:w="323" w:type="pct"/>
            <w:shd w:val="clear" w:color="auto" w:fill="auto"/>
            <w:textDirection w:val="btLr"/>
          </w:tcPr>
          <w:p w14:paraId="611CAA09" w14:textId="77777777" w:rsidR="002540BA" w:rsidRPr="00772F3C" w:rsidRDefault="00104290"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6</w:t>
            </w:r>
            <w:r w:rsidR="002540BA" w:rsidRPr="00772F3C">
              <w:rPr>
                <w:rFonts w:ascii="Times New Roman" w:hAnsi="Times New Roman"/>
                <w:b/>
                <w:sz w:val="24"/>
                <w:szCs w:val="24"/>
              </w:rPr>
              <w:t>-1</w:t>
            </w:r>
            <w:r w:rsidRPr="00772F3C">
              <w:rPr>
                <w:rFonts w:ascii="Times New Roman" w:hAnsi="Times New Roman"/>
                <w:b/>
                <w:sz w:val="24"/>
                <w:szCs w:val="24"/>
              </w:rPr>
              <w:t>0</w:t>
            </w:r>
          </w:p>
        </w:tc>
        <w:tc>
          <w:tcPr>
            <w:tcW w:w="684" w:type="pct"/>
            <w:shd w:val="clear" w:color="auto" w:fill="auto"/>
            <w:vAlign w:val="center"/>
          </w:tcPr>
          <w:p w14:paraId="23B4134F"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Мы дружные ребята</w:t>
            </w:r>
          </w:p>
        </w:tc>
        <w:tc>
          <w:tcPr>
            <w:tcW w:w="911" w:type="pct"/>
            <w:tcBorders>
              <w:bottom w:val="single" w:sz="4" w:space="0" w:color="auto"/>
            </w:tcBorders>
          </w:tcPr>
          <w:p w14:paraId="4E5570BA"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Как хорошо у нас в саду. (</w:t>
            </w:r>
            <w:proofErr w:type="spellStart"/>
            <w:r w:rsidRPr="00772F3C">
              <w:rPr>
                <w:rFonts w:ascii="Times New Roman" w:hAnsi="Times New Roman"/>
                <w:sz w:val="24"/>
                <w:szCs w:val="24"/>
              </w:rPr>
              <w:t>Дыбина</w:t>
            </w:r>
            <w:proofErr w:type="spellEnd"/>
            <w:r w:rsidRPr="00772F3C">
              <w:rPr>
                <w:rFonts w:ascii="Times New Roman" w:hAnsi="Times New Roman"/>
                <w:sz w:val="24"/>
                <w:szCs w:val="24"/>
              </w:rPr>
              <w:t>, с.33)</w:t>
            </w:r>
          </w:p>
        </w:tc>
        <w:tc>
          <w:tcPr>
            <w:tcW w:w="2758" w:type="pct"/>
          </w:tcPr>
          <w:p w14:paraId="3ED25DCC" w14:textId="77777777" w:rsidR="002540BA" w:rsidRPr="00772F3C" w:rsidRDefault="008F6413" w:rsidP="008F6413">
            <w:pPr>
              <w:widowControl w:val="0"/>
              <w:autoSpaceDE w:val="0"/>
              <w:autoSpaceDN w:val="0"/>
              <w:adjustRightInd w:val="0"/>
              <w:spacing w:after="0" w:line="240" w:lineRule="auto"/>
              <w:jc w:val="both"/>
              <w:rPr>
                <w:rFonts w:ascii="Times New Roman" w:hAnsi="Times New Roman"/>
                <w:sz w:val="24"/>
                <w:szCs w:val="24"/>
              </w:rPr>
            </w:pPr>
            <w:r w:rsidRPr="00F74A2F">
              <w:rPr>
                <w:rFonts w:ascii="Times New Roman" w:hAnsi="Times New Roman"/>
                <w:sz w:val="24"/>
                <w:szCs w:val="24"/>
              </w:rPr>
              <w:t>Расширение и обобщение представлений детей об общественной значимости детского сада, о его сотрудниках, о правах и обязанностях детей, посещающих детский сад. Развитие умения составлять короткий рассказ. Воспитание доброжелательного отношения к сверстникам, к окружающим</w:t>
            </w:r>
            <w:proofErr w:type="gramStart"/>
            <w:r w:rsidRPr="00F74A2F">
              <w:rPr>
                <w:rFonts w:ascii="Times New Roman" w:hAnsi="Times New Roman"/>
                <w:sz w:val="24"/>
                <w:szCs w:val="24"/>
              </w:rPr>
              <w:t>.</w:t>
            </w:r>
            <w:r w:rsidR="002540BA" w:rsidRPr="00772F3C">
              <w:rPr>
                <w:rFonts w:ascii="Times New Roman" w:hAnsi="Times New Roman"/>
                <w:sz w:val="24"/>
                <w:szCs w:val="24"/>
              </w:rPr>
              <w:t>.</w:t>
            </w:r>
            <w:proofErr w:type="gramEnd"/>
          </w:p>
        </w:tc>
      </w:tr>
      <w:tr w:rsidR="0088522D" w:rsidRPr="00772F3C" w14:paraId="0608D725" w14:textId="77777777" w:rsidTr="00BA29AE">
        <w:trPr>
          <w:cantSplit/>
          <w:trHeight w:val="1134"/>
        </w:trPr>
        <w:tc>
          <w:tcPr>
            <w:tcW w:w="324" w:type="pct"/>
            <w:vMerge/>
            <w:shd w:val="clear" w:color="auto" w:fill="auto"/>
            <w:vAlign w:val="center"/>
          </w:tcPr>
          <w:p w14:paraId="6E90B843"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b/>
                <w:sz w:val="24"/>
                <w:szCs w:val="24"/>
              </w:rPr>
            </w:pPr>
          </w:p>
        </w:tc>
        <w:tc>
          <w:tcPr>
            <w:tcW w:w="323" w:type="pct"/>
            <w:shd w:val="clear" w:color="auto" w:fill="auto"/>
            <w:textDirection w:val="btLr"/>
          </w:tcPr>
          <w:p w14:paraId="40F9C339" w14:textId="77777777" w:rsidR="002540BA" w:rsidRPr="00772F3C" w:rsidRDefault="002540BA"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1</w:t>
            </w:r>
            <w:r w:rsidR="00104290" w:rsidRPr="00772F3C">
              <w:rPr>
                <w:rFonts w:ascii="Times New Roman" w:hAnsi="Times New Roman"/>
                <w:b/>
                <w:sz w:val="24"/>
                <w:szCs w:val="24"/>
              </w:rPr>
              <w:t>3</w:t>
            </w:r>
            <w:r w:rsidRPr="00772F3C">
              <w:rPr>
                <w:rFonts w:ascii="Times New Roman" w:hAnsi="Times New Roman"/>
                <w:b/>
                <w:sz w:val="24"/>
                <w:szCs w:val="24"/>
              </w:rPr>
              <w:t>-1</w:t>
            </w:r>
            <w:r w:rsidR="00104290" w:rsidRPr="00772F3C">
              <w:rPr>
                <w:rFonts w:ascii="Times New Roman" w:hAnsi="Times New Roman"/>
                <w:b/>
                <w:sz w:val="24"/>
                <w:szCs w:val="24"/>
              </w:rPr>
              <w:t>7</w:t>
            </w:r>
          </w:p>
        </w:tc>
        <w:tc>
          <w:tcPr>
            <w:tcW w:w="684" w:type="pct"/>
            <w:shd w:val="clear" w:color="auto" w:fill="auto"/>
            <w:vAlign w:val="center"/>
          </w:tcPr>
          <w:p w14:paraId="48C3364D"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Краски осени (Изменения в природе)</w:t>
            </w:r>
          </w:p>
        </w:tc>
        <w:tc>
          <w:tcPr>
            <w:tcW w:w="911" w:type="pct"/>
            <w:shd w:val="clear" w:color="auto" w:fill="auto"/>
          </w:tcPr>
          <w:p w14:paraId="04070497" w14:textId="77777777" w:rsidR="002540BA" w:rsidRPr="00772F3C" w:rsidRDefault="00772F3C"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color w:val="000000"/>
                <w:sz w:val="24"/>
                <w:szCs w:val="24"/>
                <w:shd w:val="clear" w:color="auto" w:fill="FFFFFF"/>
              </w:rPr>
              <w:t xml:space="preserve">Путешествие в осенний лес (О.А. </w:t>
            </w:r>
            <w:proofErr w:type="spellStart"/>
            <w:r w:rsidRPr="00772F3C">
              <w:rPr>
                <w:rFonts w:ascii="Times New Roman" w:hAnsi="Times New Roman"/>
                <w:color w:val="000000"/>
                <w:sz w:val="24"/>
                <w:szCs w:val="24"/>
                <w:shd w:val="clear" w:color="auto" w:fill="FFFFFF"/>
              </w:rPr>
              <w:t>Воронкевич</w:t>
            </w:r>
            <w:proofErr w:type="spellEnd"/>
            <w:r w:rsidRPr="00772F3C">
              <w:rPr>
                <w:rFonts w:ascii="Times New Roman" w:hAnsi="Times New Roman"/>
                <w:color w:val="000000"/>
                <w:sz w:val="24"/>
                <w:szCs w:val="24"/>
                <w:shd w:val="clear" w:color="auto" w:fill="FFFFFF"/>
              </w:rPr>
              <w:t>, с.340)</w:t>
            </w:r>
          </w:p>
        </w:tc>
        <w:tc>
          <w:tcPr>
            <w:tcW w:w="2758" w:type="pct"/>
            <w:shd w:val="clear" w:color="auto" w:fill="auto"/>
          </w:tcPr>
          <w:p w14:paraId="1C47B574" w14:textId="77777777" w:rsidR="002540BA" w:rsidRPr="00772F3C" w:rsidRDefault="00772F3C"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color w:val="000000"/>
                <w:sz w:val="24"/>
                <w:szCs w:val="24"/>
                <w:shd w:val="clear" w:color="auto" w:fill="FFFFFF"/>
              </w:rPr>
              <w:t>Обобщение и систематизация знаний детей об осени. Закрепление умения устанавливать связи между продолжительностью дня, температурой воздуха и состоянием растений, наличием пищи для животных и приспособлением их к зиме. Развитие логического мышления (логическая задача «Книжка про осень»). Воспитание бережного отношение к растениям и животным.</w:t>
            </w:r>
          </w:p>
        </w:tc>
      </w:tr>
      <w:tr w:rsidR="0088522D" w:rsidRPr="00772F3C" w14:paraId="18275661" w14:textId="77777777" w:rsidTr="0088522D">
        <w:trPr>
          <w:cantSplit/>
          <w:trHeight w:val="1134"/>
        </w:trPr>
        <w:tc>
          <w:tcPr>
            <w:tcW w:w="324" w:type="pct"/>
            <w:vMerge/>
            <w:shd w:val="clear" w:color="auto" w:fill="auto"/>
            <w:vAlign w:val="center"/>
          </w:tcPr>
          <w:p w14:paraId="1C325C2B"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b/>
                <w:sz w:val="24"/>
                <w:szCs w:val="24"/>
              </w:rPr>
            </w:pPr>
          </w:p>
        </w:tc>
        <w:tc>
          <w:tcPr>
            <w:tcW w:w="323" w:type="pct"/>
            <w:shd w:val="clear" w:color="auto" w:fill="auto"/>
            <w:textDirection w:val="btLr"/>
          </w:tcPr>
          <w:p w14:paraId="53069A2A" w14:textId="77777777" w:rsidR="002540BA" w:rsidRPr="00772F3C" w:rsidRDefault="002540BA"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2</w:t>
            </w:r>
            <w:r w:rsidR="00104290" w:rsidRPr="00772F3C">
              <w:rPr>
                <w:rFonts w:ascii="Times New Roman" w:hAnsi="Times New Roman"/>
                <w:b/>
                <w:sz w:val="24"/>
                <w:szCs w:val="24"/>
              </w:rPr>
              <w:t>0</w:t>
            </w:r>
            <w:r w:rsidRPr="00772F3C">
              <w:rPr>
                <w:rFonts w:ascii="Times New Roman" w:hAnsi="Times New Roman"/>
                <w:b/>
                <w:sz w:val="24"/>
                <w:szCs w:val="24"/>
              </w:rPr>
              <w:t>-2</w:t>
            </w:r>
            <w:r w:rsidR="00104290" w:rsidRPr="00772F3C">
              <w:rPr>
                <w:rFonts w:ascii="Times New Roman" w:hAnsi="Times New Roman"/>
                <w:b/>
                <w:sz w:val="24"/>
                <w:szCs w:val="24"/>
              </w:rPr>
              <w:t>4</w:t>
            </w:r>
          </w:p>
        </w:tc>
        <w:tc>
          <w:tcPr>
            <w:tcW w:w="684" w:type="pct"/>
            <w:shd w:val="clear" w:color="auto" w:fill="auto"/>
            <w:vAlign w:val="center"/>
          </w:tcPr>
          <w:p w14:paraId="3F550E1B"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Откуда хлеб пришёл. Сельскохозяйственные профессии</w:t>
            </w:r>
          </w:p>
        </w:tc>
        <w:tc>
          <w:tcPr>
            <w:tcW w:w="911" w:type="pct"/>
          </w:tcPr>
          <w:p w14:paraId="3D0AFB46" w14:textId="77777777" w:rsidR="00772F3C" w:rsidRPr="00772F3C" w:rsidRDefault="00772F3C" w:rsidP="00772F3C">
            <w:pPr>
              <w:pStyle w:val="af0"/>
              <w:spacing w:before="0" w:beforeAutospacing="0" w:after="0" w:afterAutospacing="0"/>
              <w:jc w:val="both"/>
            </w:pPr>
            <w:r w:rsidRPr="00772F3C">
              <w:rPr>
                <w:color w:val="000000"/>
                <w:shd w:val="clear" w:color="auto" w:fill="FFFFFF"/>
              </w:rPr>
              <w:t>Путешествие колоска</w:t>
            </w:r>
          </w:p>
          <w:p w14:paraId="6956819F" w14:textId="77777777" w:rsidR="00772F3C" w:rsidRPr="00772F3C" w:rsidRDefault="00772F3C" w:rsidP="00772F3C">
            <w:pPr>
              <w:pStyle w:val="af0"/>
              <w:spacing w:before="0" w:beforeAutospacing="0" w:after="0" w:afterAutospacing="0"/>
              <w:jc w:val="both"/>
            </w:pPr>
            <w:r w:rsidRPr="00772F3C">
              <w:rPr>
                <w:color w:val="000000"/>
                <w:shd w:val="clear" w:color="auto" w:fill="FFFFFF"/>
              </w:rPr>
              <w:t xml:space="preserve">(О.А. </w:t>
            </w:r>
            <w:proofErr w:type="spellStart"/>
            <w:r w:rsidRPr="00772F3C">
              <w:rPr>
                <w:color w:val="000000"/>
                <w:shd w:val="clear" w:color="auto" w:fill="FFFFFF"/>
              </w:rPr>
              <w:t>Воронкевич</w:t>
            </w:r>
            <w:proofErr w:type="spellEnd"/>
            <w:r w:rsidRPr="00772F3C">
              <w:rPr>
                <w:color w:val="000000"/>
                <w:shd w:val="clear" w:color="auto" w:fill="FFFFFF"/>
              </w:rPr>
              <w:t>, с.323)</w:t>
            </w:r>
          </w:p>
          <w:p w14:paraId="36B79EC2"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p>
        </w:tc>
        <w:tc>
          <w:tcPr>
            <w:tcW w:w="2758" w:type="pct"/>
          </w:tcPr>
          <w:p w14:paraId="3D5244D4" w14:textId="77777777" w:rsidR="002540BA" w:rsidRPr="00772F3C" w:rsidRDefault="00772F3C"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color w:val="000000"/>
                <w:sz w:val="24"/>
                <w:szCs w:val="24"/>
                <w:shd w:val="clear" w:color="auto" w:fill="FFFFFF"/>
              </w:rPr>
              <w:t xml:space="preserve">Ознакомления детей со злаковыми культурами, из которых </w:t>
            </w:r>
            <w:proofErr w:type="spellStart"/>
            <w:r w:rsidRPr="00772F3C">
              <w:rPr>
                <w:rFonts w:ascii="Times New Roman" w:hAnsi="Times New Roman"/>
                <w:color w:val="000000"/>
                <w:sz w:val="24"/>
                <w:szCs w:val="24"/>
                <w:shd w:val="clear" w:color="auto" w:fill="FFFFFF"/>
              </w:rPr>
              <w:t>выпикают</w:t>
            </w:r>
            <w:proofErr w:type="spellEnd"/>
            <w:r w:rsidRPr="00772F3C">
              <w:rPr>
                <w:rFonts w:ascii="Times New Roman" w:hAnsi="Times New Roman"/>
                <w:color w:val="000000"/>
                <w:sz w:val="24"/>
                <w:szCs w:val="24"/>
                <w:shd w:val="clear" w:color="auto" w:fill="FFFFFF"/>
              </w:rPr>
              <w:t xml:space="preserve"> белый и черный хлеб. Развитие умения различать растение по характерным признакам (строение колоска, цвет, количество зерен). Ознакомление с совре</w:t>
            </w:r>
            <w:r w:rsidR="008F6413">
              <w:rPr>
                <w:rFonts w:ascii="Times New Roman" w:hAnsi="Times New Roman"/>
                <w:color w:val="000000"/>
                <w:sz w:val="24"/>
                <w:szCs w:val="24"/>
                <w:shd w:val="clear" w:color="auto" w:fill="FFFFFF"/>
              </w:rPr>
              <w:t>менной технологией изготовления</w:t>
            </w:r>
            <w:r w:rsidRPr="00772F3C">
              <w:rPr>
                <w:rFonts w:ascii="Times New Roman" w:hAnsi="Times New Roman"/>
                <w:color w:val="000000"/>
                <w:sz w:val="24"/>
                <w:szCs w:val="24"/>
                <w:shd w:val="clear" w:color="auto" w:fill="FFFFFF"/>
              </w:rPr>
              <w:t xml:space="preserve"> хлеба и сравнить с тем, как его изготавливали раньше.</w:t>
            </w:r>
          </w:p>
        </w:tc>
      </w:tr>
      <w:tr w:rsidR="0088522D" w:rsidRPr="00772F3C" w14:paraId="5E875BF4" w14:textId="77777777" w:rsidTr="0088522D">
        <w:trPr>
          <w:cantSplit/>
          <w:trHeight w:val="87"/>
        </w:trPr>
        <w:tc>
          <w:tcPr>
            <w:tcW w:w="324" w:type="pct"/>
            <w:vMerge/>
            <w:shd w:val="clear" w:color="auto" w:fill="auto"/>
            <w:vAlign w:val="center"/>
          </w:tcPr>
          <w:p w14:paraId="38298727"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b/>
                <w:sz w:val="24"/>
                <w:szCs w:val="24"/>
              </w:rPr>
            </w:pPr>
          </w:p>
        </w:tc>
        <w:tc>
          <w:tcPr>
            <w:tcW w:w="323" w:type="pct"/>
            <w:shd w:val="clear" w:color="auto" w:fill="auto"/>
            <w:textDirection w:val="btLr"/>
          </w:tcPr>
          <w:p w14:paraId="2C32BAB0" w14:textId="77777777" w:rsidR="002540BA" w:rsidRPr="00772F3C" w:rsidRDefault="00104290"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27</w:t>
            </w:r>
            <w:r w:rsidR="002540BA" w:rsidRPr="00772F3C">
              <w:rPr>
                <w:rFonts w:ascii="Times New Roman" w:hAnsi="Times New Roman"/>
                <w:b/>
                <w:sz w:val="24"/>
                <w:szCs w:val="24"/>
              </w:rPr>
              <w:t>-</w:t>
            </w:r>
            <w:r w:rsidRPr="00772F3C">
              <w:rPr>
                <w:rFonts w:ascii="Times New Roman" w:hAnsi="Times New Roman"/>
                <w:b/>
                <w:sz w:val="24"/>
                <w:szCs w:val="24"/>
              </w:rPr>
              <w:t>1</w:t>
            </w:r>
          </w:p>
        </w:tc>
        <w:tc>
          <w:tcPr>
            <w:tcW w:w="684" w:type="pct"/>
            <w:shd w:val="clear" w:color="auto" w:fill="auto"/>
            <w:vAlign w:val="center"/>
          </w:tcPr>
          <w:p w14:paraId="3130AB69"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Витамины из кладовой природы</w:t>
            </w:r>
          </w:p>
        </w:tc>
        <w:tc>
          <w:tcPr>
            <w:tcW w:w="911" w:type="pct"/>
          </w:tcPr>
          <w:p w14:paraId="332C9AD6" w14:textId="77777777" w:rsidR="00772F3C" w:rsidRPr="00772F3C" w:rsidRDefault="00772F3C" w:rsidP="00772F3C">
            <w:pPr>
              <w:pStyle w:val="af0"/>
              <w:spacing w:before="0" w:beforeAutospacing="0" w:after="0" w:afterAutospacing="0"/>
              <w:jc w:val="both"/>
            </w:pPr>
            <w:r w:rsidRPr="00772F3C">
              <w:rPr>
                <w:color w:val="000000"/>
                <w:shd w:val="clear" w:color="auto" w:fill="FFFFFF"/>
              </w:rPr>
              <w:t xml:space="preserve">Посещение кафе «Дары осени» </w:t>
            </w:r>
          </w:p>
          <w:p w14:paraId="513CC65A" w14:textId="77777777" w:rsidR="00772F3C" w:rsidRPr="00772F3C" w:rsidRDefault="00772F3C" w:rsidP="00772F3C">
            <w:pPr>
              <w:pStyle w:val="af0"/>
              <w:spacing w:before="0" w:beforeAutospacing="0" w:after="0" w:afterAutospacing="0"/>
              <w:jc w:val="both"/>
            </w:pPr>
            <w:r w:rsidRPr="00772F3C">
              <w:rPr>
                <w:color w:val="000000"/>
                <w:shd w:val="clear" w:color="auto" w:fill="FFFFFF"/>
              </w:rPr>
              <w:t xml:space="preserve">(О.А. </w:t>
            </w:r>
            <w:proofErr w:type="spellStart"/>
            <w:r w:rsidRPr="00772F3C">
              <w:rPr>
                <w:color w:val="000000"/>
                <w:shd w:val="clear" w:color="auto" w:fill="FFFFFF"/>
              </w:rPr>
              <w:t>Воронкевич</w:t>
            </w:r>
            <w:proofErr w:type="spellEnd"/>
            <w:r w:rsidRPr="00772F3C">
              <w:rPr>
                <w:color w:val="000000"/>
                <w:shd w:val="clear" w:color="auto" w:fill="FFFFFF"/>
              </w:rPr>
              <w:t>, с.327)</w:t>
            </w:r>
          </w:p>
          <w:p w14:paraId="239256E5"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p>
        </w:tc>
        <w:tc>
          <w:tcPr>
            <w:tcW w:w="2758" w:type="pct"/>
          </w:tcPr>
          <w:p w14:paraId="401C4DC2" w14:textId="77777777" w:rsidR="00D378F5" w:rsidRPr="00F74A2F" w:rsidRDefault="00772F3C" w:rsidP="00D378F5">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color w:val="000000"/>
                <w:sz w:val="24"/>
                <w:szCs w:val="24"/>
                <w:shd w:val="clear" w:color="auto" w:fill="FFFFFF"/>
              </w:rPr>
              <w:t>Систематизация и закрепление знаний детей об овощах и фруктах, о труде взрослых в огородах, садах, на полях.</w:t>
            </w:r>
            <w:r w:rsidR="00D378F5">
              <w:rPr>
                <w:rFonts w:ascii="Times New Roman" w:hAnsi="Times New Roman"/>
                <w:color w:val="000000"/>
                <w:sz w:val="24"/>
                <w:szCs w:val="24"/>
                <w:shd w:val="clear" w:color="auto" w:fill="FFFFFF"/>
              </w:rPr>
              <w:t xml:space="preserve"> </w:t>
            </w:r>
            <w:r w:rsidR="00D378F5" w:rsidRPr="00F74A2F">
              <w:rPr>
                <w:rFonts w:ascii="Times New Roman" w:hAnsi="Times New Roman"/>
                <w:color w:val="000000"/>
                <w:sz w:val="24"/>
                <w:szCs w:val="24"/>
              </w:rPr>
              <w:t>Активизация и актуализация словаря по теме «Труд людей осенью».</w:t>
            </w:r>
          </w:p>
          <w:p w14:paraId="18DFD8A8"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p>
        </w:tc>
      </w:tr>
      <w:tr w:rsidR="0088522D" w:rsidRPr="00772F3C" w14:paraId="6F2BA09B" w14:textId="77777777" w:rsidTr="0088522D">
        <w:trPr>
          <w:cantSplit/>
          <w:trHeight w:val="1134"/>
        </w:trPr>
        <w:tc>
          <w:tcPr>
            <w:tcW w:w="324" w:type="pct"/>
            <w:vMerge w:val="restart"/>
            <w:tcBorders>
              <w:top w:val="nil"/>
            </w:tcBorders>
            <w:shd w:val="clear" w:color="auto" w:fill="auto"/>
            <w:textDirection w:val="btLr"/>
            <w:vAlign w:val="center"/>
          </w:tcPr>
          <w:p w14:paraId="09DF7EF4" w14:textId="77777777" w:rsidR="002540BA" w:rsidRPr="00772F3C" w:rsidRDefault="002540BA" w:rsidP="002540BA">
            <w:pPr>
              <w:widowControl w:val="0"/>
              <w:autoSpaceDE w:val="0"/>
              <w:autoSpaceDN w:val="0"/>
              <w:adjustRightInd w:val="0"/>
              <w:spacing w:after="0" w:line="240" w:lineRule="auto"/>
              <w:ind w:left="113" w:right="113"/>
              <w:jc w:val="center"/>
              <w:rPr>
                <w:rFonts w:ascii="Times New Roman" w:hAnsi="Times New Roman"/>
                <w:b/>
                <w:sz w:val="24"/>
                <w:szCs w:val="24"/>
              </w:rPr>
            </w:pPr>
            <w:r w:rsidRPr="00772F3C">
              <w:rPr>
                <w:rFonts w:ascii="Times New Roman" w:hAnsi="Times New Roman"/>
                <w:b/>
                <w:sz w:val="24"/>
                <w:szCs w:val="24"/>
              </w:rPr>
              <w:t>Октябрь</w:t>
            </w:r>
          </w:p>
        </w:tc>
        <w:tc>
          <w:tcPr>
            <w:tcW w:w="323" w:type="pct"/>
            <w:shd w:val="clear" w:color="auto" w:fill="auto"/>
            <w:textDirection w:val="btLr"/>
          </w:tcPr>
          <w:p w14:paraId="5E160BEA" w14:textId="77777777" w:rsidR="002540BA" w:rsidRPr="00772F3C" w:rsidRDefault="00104290"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4</w:t>
            </w:r>
            <w:r w:rsidR="002540BA" w:rsidRPr="00772F3C">
              <w:rPr>
                <w:rFonts w:ascii="Times New Roman" w:hAnsi="Times New Roman"/>
                <w:b/>
                <w:sz w:val="24"/>
                <w:szCs w:val="24"/>
              </w:rPr>
              <w:t>-</w:t>
            </w:r>
            <w:r w:rsidRPr="00772F3C">
              <w:rPr>
                <w:rFonts w:ascii="Times New Roman" w:hAnsi="Times New Roman"/>
                <w:b/>
                <w:sz w:val="24"/>
                <w:szCs w:val="24"/>
              </w:rPr>
              <w:t>8</w:t>
            </w:r>
          </w:p>
        </w:tc>
        <w:tc>
          <w:tcPr>
            <w:tcW w:w="684" w:type="pct"/>
            <w:shd w:val="clear" w:color="auto" w:fill="auto"/>
            <w:vAlign w:val="center"/>
          </w:tcPr>
          <w:p w14:paraId="0ED3EF78"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В осеннем лесу. Птицы и животные наших лесов</w:t>
            </w:r>
          </w:p>
        </w:tc>
        <w:tc>
          <w:tcPr>
            <w:tcW w:w="911" w:type="pct"/>
          </w:tcPr>
          <w:p w14:paraId="739691CD"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Подготовка диких животных к зиме. (</w:t>
            </w:r>
            <w:proofErr w:type="spellStart"/>
            <w:r w:rsidRPr="00772F3C">
              <w:rPr>
                <w:rFonts w:ascii="Times New Roman" w:hAnsi="Times New Roman"/>
                <w:sz w:val="24"/>
                <w:szCs w:val="24"/>
              </w:rPr>
              <w:t>Каушкаль</w:t>
            </w:r>
            <w:proofErr w:type="spellEnd"/>
            <w:r w:rsidRPr="00772F3C">
              <w:rPr>
                <w:rFonts w:ascii="Times New Roman" w:hAnsi="Times New Roman"/>
                <w:sz w:val="24"/>
                <w:szCs w:val="24"/>
              </w:rPr>
              <w:t>, с.50)</w:t>
            </w:r>
          </w:p>
        </w:tc>
        <w:tc>
          <w:tcPr>
            <w:tcW w:w="2758" w:type="pct"/>
          </w:tcPr>
          <w:p w14:paraId="7264630D" w14:textId="77777777" w:rsidR="00D378F5" w:rsidRPr="00F74A2F" w:rsidRDefault="00D378F5" w:rsidP="00D378F5">
            <w:pPr>
              <w:widowControl w:val="0"/>
              <w:autoSpaceDE w:val="0"/>
              <w:autoSpaceDN w:val="0"/>
              <w:adjustRightInd w:val="0"/>
              <w:spacing w:after="0" w:line="240" w:lineRule="auto"/>
              <w:jc w:val="both"/>
              <w:rPr>
                <w:rFonts w:ascii="Times New Roman" w:hAnsi="Times New Roman"/>
                <w:sz w:val="24"/>
                <w:szCs w:val="24"/>
              </w:rPr>
            </w:pPr>
            <w:r w:rsidRPr="00F74A2F">
              <w:rPr>
                <w:rFonts w:ascii="Times New Roman" w:hAnsi="Times New Roman"/>
                <w:sz w:val="24"/>
                <w:szCs w:val="24"/>
              </w:rPr>
              <w:t>Систематизация и закрепление знаний детей о диких животных и их детёнышах, их внешнем виде, повадках, местах обитания. Расширение представления о подготовке животных к зиме.</w:t>
            </w:r>
          </w:p>
          <w:p w14:paraId="1038D40D" w14:textId="77777777" w:rsidR="002540BA" w:rsidRPr="00772F3C" w:rsidRDefault="00D378F5" w:rsidP="00D378F5">
            <w:pPr>
              <w:widowControl w:val="0"/>
              <w:autoSpaceDE w:val="0"/>
              <w:autoSpaceDN w:val="0"/>
              <w:adjustRightInd w:val="0"/>
              <w:spacing w:after="0" w:line="240" w:lineRule="auto"/>
              <w:jc w:val="both"/>
              <w:rPr>
                <w:rFonts w:ascii="Times New Roman" w:hAnsi="Times New Roman"/>
                <w:sz w:val="24"/>
                <w:szCs w:val="24"/>
              </w:rPr>
            </w:pPr>
            <w:r w:rsidRPr="00F74A2F">
              <w:rPr>
                <w:rFonts w:ascii="Times New Roman" w:hAnsi="Times New Roman"/>
                <w:color w:val="000000"/>
                <w:sz w:val="24"/>
                <w:szCs w:val="24"/>
              </w:rPr>
              <w:t xml:space="preserve">Обогащение активного словаря </w:t>
            </w:r>
            <w:proofErr w:type="spellStart"/>
            <w:r w:rsidRPr="00F74A2F">
              <w:rPr>
                <w:rFonts w:ascii="Times New Roman" w:hAnsi="Times New Roman"/>
                <w:color w:val="000000"/>
                <w:sz w:val="24"/>
                <w:szCs w:val="24"/>
              </w:rPr>
              <w:t>словами</w:t>
            </w:r>
            <w:proofErr w:type="gramStart"/>
            <w:r w:rsidRPr="00F74A2F">
              <w:rPr>
                <w:rFonts w:ascii="Times New Roman" w:hAnsi="Times New Roman"/>
                <w:color w:val="000000"/>
                <w:sz w:val="24"/>
                <w:szCs w:val="24"/>
              </w:rPr>
              <w:t>:</w:t>
            </w:r>
            <w:r w:rsidRPr="00F74A2F">
              <w:rPr>
                <w:rFonts w:ascii="Times New Roman" w:hAnsi="Times New Roman"/>
                <w:bCs/>
                <w:i/>
                <w:color w:val="000000"/>
                <w:sz w:val="24"/>
                <w:szCs w:val="24"/>
              </w:rPr>
              <w:t>х</w:t>
            </w:r>
            <w:proofErr w:type="gramEnd"/>
            <w:r w:rsidRPr="00F74A2F">
              <w:rPr>
                <w:rFonts w:ascii="Times New Roman" w:hAnsi="Times New Roman"/>
                <w:bCs/>
                <w:i/>
                <w:color w:val="000000"/>
                <w:sz w:val="24"/>
                <w:szCs w:val="24"/>
              </w:rPr>
              <w:t>ищник</w:t>
            </w:r>
            <w:proofErr w:type="spellEnd"/>
            <w:r w:rsidRPr="00F74A2F">
              <w:rPr>
                <w:rFonts w:ascii="Times New Roman" w:hAnsi="Times New Roman"/>
                <w:bCs/>
                <w:i/>
                <w:color w:val="000000"/>
                <w:sz w:val="24"/>
                <w:szCs w:val="24"/>
              </w:rPr>
              <w:t>,</w:t>
            </w:r>
            <w:r w:rsidRPr="00F74A2F">
              <w:rPr>
                <w:rFonts w:ascii="Times New Roman" w:hAnsi="Times New Roman"/>
                <w:i/>
                <w:color w:val="000000"/>
                <w:sz w:val="24"/>
                <w:szCs w:val="24"/>
              </w:rPr>
              <w:t xml:space="preserve"> линяет</w:t>
            </w:r>
            <w:r w:rsidRPr="00F74A2F">
              <w:rPr>
                <w:rFonts w:ascii="Times New Roman" w:hAnsi="Times New Roman"/>
                <w:bCs/>
                <w:i/>
                <w:color w:val="000000"/>
                <w:sz w:val="24"/>
                <w:szCs w:val="24"/>
              </w:rPr>
              <w:t>, питаться, рычать, грызть...</w:t>
            </w:r>
            <w:r w:rsidRPr="00F74A2F">
              <w:rPr>
                <w:rFonts w:ascii="Times New Roman" w:hAnsi="Times New Roman"/>
                <w:color w:val="000000"/>
                <w:sz w:val="24"/>
                <w:szCs w:val="24"/>
              </w:rPr>
              <w:t>Развитие диалогической речи.</w:t>
            </w:r>
          </w:p>
        </w:tc>
      </w:tr>
      <w:tr w:rsidR="0088522D" w:rsidRPr="00772F3C" w14:paraId="583D94BA" w14:textId="77777777" w:rsidTr="0088522D">
        <w:trPr>
          <w:cantSplit/>
          <w:trHeight w:val="1134"/>
        </w:trPr>
        <w:tc>
          <w:tcPr>
            <w:tcW w:w="324" w:type="pct"/>
            <w:vMerge/>
            <w:tcBorders>
              <w:top w:val="nil"/>
            </w:tcBorders>
            <w:shd w:val="clear" w:color="auto" w:fill="auto"/>
            <w:vAlign w:val="center"/>
          </w:tcPr>
          <w:p w14:paraId="77BD48C0"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b/>
                <w:sz w:val="24"/>
                <w:szCs w:val="24"/>
              </w:rPr>
            </w:pPr>
          </w:p>
        </w:tc>
        <w:tc>
          <w:tcPr>
            <w:tcW w:w="323" w:type="pct"/>
            <w:shd w:val="clear" w:color="auto" w:fill="auto"/>
            <w:textDirection w:val="btLr"/>
          </w:tcPr>
          <w:p w14:paraId="339CE410" w14:textId="77777777" w:rsidR="002540BA" w:rsidRPr="00772F3C" w:rsidRDefault="00104290"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11</w:t>
            </w:r>
            <w:r w:rsidR="002540BA" w:rsidRPr="00772F3C">
              <w:rPr>
                <w:rFonts w:ascii="Times New Roman" w:hAnsi="Times New Roman"/>
                <w:b/>
                <w:sz w:val="24"/>
                <w:szCs w:val="24"/>
              </w:rPr>
              <w:t>-1</w:t>
            </w:r>
            <w:r w:rsidRPr="00772F3C">
              <w:rPr>
                <w:rFonts w:ascii="Times New Roman" w:hAnsi="Times New Roman"/>
                <w:b/>
                <w:sz w:val="24"/>
                <w:szCs w:val="24"/>
              </w:rPr>
              <w:t>5</w:t>
            </w:r>
          </w:p>
        </w:tc>
        <w:tc>
          <w:tcPr>
            <w:tcW w:w="684" w:type="pct"/>
            <w:shd w:val="clear" w:color="auto" w:fill="auto"/>
            <w:vAlign w:val="center"/>
          </w:tcPr>
          <w:p w14:paraId="24E60C76"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Неделя здоровья. Я - человек. Моё тело.</w:t>
            </w:r>
          </w:p>
        </w:tc>
        <w:tc>
          <w:tcPr>
            <w:tcW w:w="911" w:type="pct"/>
          </w:tcPr>
          <w:p w14:paraId="2878CBC2" w14:textId="77777777" w:rsidR="00772F3C" w:rsidRPr="00772F3C" w:rsidRDefault="00772F3C" w:rsidP="00772F3C">
            <w:pPr>
              <w:pStyle w:val="af0"/>
              <w:spacing w:before="0" w:beforeAutospacing="0" w:after="0" w:afterAutospacing="0"/>
              <w:jc w:val="both"/>
            </w:pPr>
            <w:r w:rsidRPr="00772F3C">
              <w:rPr>
                <w:color w:val="000000"/>
                <w:shd w:val="clear" w:color="auto" w:fill="FFFFFF"/>
              </w:rPr>
              <w:t>Как и для чего человек дышит</w:t>
            </w:r>
          </w:p>
          <w:p w14:paraId="3D2D907E" w14:textId="77777777" w:rsidR="00772F3C" w:rsidRPr="00772F3C" w:rsidRDefault="00772F3C" w:rsidP="00772F3C">
            <w:pPr>
              <w:pStyle w:val="af0"/>
              <w:spacing w:before="0" w:beforeAutospacing="0" w:after="0" w:afterAutospacing="0"/>
              <w:jc w:val="both"/>
            </w:pPr>
            <w:r w:rsidRPr="00772F3C">
              <w:rPr>
                <w:color w:val="000000"/>
                <w:shd w:val="clear" w:color="auto" w:fill="FFFFFF"/>
              </w:rPr>
              <w:t xml:space="preserve">О.А. </w:t>
            </w:r>
            <w:proofErr w:type="spellStart"/>
            <w:r w:rsidRPr="00772F3C">
              <w:rPr>
                <w:color w:val="000000"/>
                <w:shd w:val="clear" w:color="auto" w:fill="FFFFFF"/>
              </w:rPr>
              <w:t>Воронкевич</w:t>
            </w:r>
            <w:proofErr w:type="spellEnd"/>
            <w:r w:rsidRPr="00772F3C">
              <w:rPr>
                <w:color w:val="000000"/>
                <w:shd w:val="clear" w:color="auto" w:fill="FFFFFF"/>
              </w:rPr>
              <w:t>, с.338)</w:t>
            </w:r>
          </w:p>
          <w:p w14:paraId="180D0266"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p>
        </w:tc>
        <w:tc>
          <w:tcPr>
            <w:tcW w:w="2758" w:type="pct"/>
          </w:tcPr>
          <w:p w14:paraId="4621C79D" w14:textId="77777777" w:rsidR="00D378F5" w:rsidRDefault="00772F3C" w:rsidP="00D378F5">
            <w:pPr>
              <w:widowControl w:val="0"/>
              <w:autoSpaceDE w:val="0"/>
              <w:autoSpaceDN w:val="0"/>
              <w:adjustRightInd w:val="0"/>
              <w:spacing w:after="0" w:line="240" w:lineRule="auto"/>
              <w:jc w:val="both"/>
              <w:rPr>
                <w:rFonts w:ascii="Times New Roman" w:hAnsi="Times New Roman"/>
                <w:color w:val="000000"/>
                <w:sz w:val="24"/>
                <w:szCs w:val="24"/>
              </w:rPr>
            </w:pPr>
            <w:r w:rsidRPr="00772F3C">
              <w:rPr>
                <w:rFonts w:ascii="Times New Roman" w:hAnsi="Times New Roman"/>
                <w:color w:val="000000"/>
                <w:sz w:val="24"/>
                <w:szCs w:val="24"/>
              </w:rPr>
              <w:t>Ознакомление с дыхательной системой человека. Воспитание познавательного интереса к человеку.</w:t>
            </w:r>
            <w:r w:rsidR="00D378F5">
              <w:rPr>
                <w:rFonts w:ascii="Times New Roman" w:hAnsi="Times New Roman"/>
                <w:color w:val="000000"/>
                <w:sz w:val="24"/>
                <w:szCs w:val="24"/>
              </w:rPr>
              <w:t xml:space="preserve"> </w:t>
            </w:r>
            <w:r w:rsidR="00D378F5" w:rsidRPr="00F74A2F">
              <w:rPr>
                <w:rFonts w:ascii="Times New Roman" w:hAnsi="Times New Roman"/>
                <w:sz w:val="24"/>
                <w:szCs w:val="24"/>
              </w:rPr>
              <w:t xml:space="preserve">Развитие </w:t>
            </w:r>
            <w:r w:rsidR="00D378F5" w:rsidRPr="00F74A2F">
              <w:rPr>
                <w:rFonts w:ascii="Times New Roman" w:hAnsi="Times New Roman"/>
                <w:color w:val="000000"/>
                <w:sz w:val="24"/>
                <w:szCs w:val="24"/>
              </w:rPr>
              <w:t>слухового и зрительного внимания и восприятия, монологической речи.</w:t>
            </w:r>
          </w:p>
          <w:p w14:paraId="18F3B398"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p>
        </w:tc>
      </w:tr>
      <w:tr w:rsidR="00D378F5" w:rsidRPr="00772F3C" w14:paraId="668F5179" w14:textId="77777777" w:rsidTr="0088522D">
        <w:trPr>
          <w:cantSplit/>
          <w:trHeight w:val="1134"/>
        </w:trPr>
        <w:tc>
          <w:tcPr>
            <w:tcW w:w="324" w:type="pct"/>
            <w:vMerge/>
            <w:tcBorders>
              <w:top w:val="nil"/>
            </w:tcBorders>
            <w:shd w:val="clear" w:color="auto" w:fill="auto"/>
            <w:vAlign w:val="center"/>
          </w:tcPr>
          <w:p w14:paraId="4D7F7A7D" w14:textId="77777777" w:rsidR="00D378F5" w:rsidRPr="00772F3C" w:rsidRDefault="00D378F5" w:rsidP="002540BA">
            <w:pPr>
              <w:widowControl w:val="0"/>
              <w:autoSpaceDE w:val="0"/>
              <w:autoSpaceDN w:val="0"/>
              <w:adjustRightInd w:val="0"/>
              <w:spacing w:after="0" w:line="240" w:lineRule="auto"/>
              <w:jc w:val="both"/>
              <w:rPr>
                <w:rFonts w:ascii="Times New Roman" w:hAnsi="Times New Roman"/>
                <w:b/>
                <w:sz w:val="24"/>
                <w:szCs w:val="24"/>
              </w:rPr>
            </w:pPr>
          </w:p>
        </w:tc>
        <w:tc>
          <w:tcPr>
            <w:tcW w:w="323" w:type="pct"/>
            <w:shd w:val="clear" w:color="auto" w:fill="auto"/>
            <w:textDirection w:val="btLr"/>
          </w:tcPr>
          <w:p w14:paraId="2E8ADBDD" w14:textId="77777777" w:rsidR="00D378F5" w:rsidRPr="00772F3C" w:rsidRDefault="00D378F5"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18-22</w:t>
            </w:r>
          </w:p>
        </w:tc>
        <w:tc>
          <w:tcPr>
            <w:tcW w:w="684" w:type="pct"/>
            <w:shd w:val="clear" w:color="auto" w:fill="auto"/>
            <w:vAlign w:val="center"/>
          </w:tcPr>
          <w:p w14:paraId="20216795" w14:textId="77777777" w:rsidR="00D378F5" w:rsidRPr="00772F3C" w:rsidRDefault="00D378F5"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Что было до... Эволюция вещей. Бытовая техника</w:t>
            </w:r>
          </w:p>
        </w:tc>
        <w:tc>
          <w:tcPr>
            <w:tcW w:w="911" w:type="pct"/>
          </w:tcPr>
          <w:p w14:paraId="3C8F7EBE" w14:textId="77777777" w:rsidR="00D378F5" w:rsidRPr="00772F3C" w:rsidRDefault="00D378F5"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Бытовые электроприборы. (</w:t>
            </w:r>
            <w:proofErr w:type="spellStart"/>
            <w:r w:rsidRPr="00772F3C">
              <w:rPr>
                <w:rFonts w:ascii="Times New Roman" w:hAnsi="Times New Roman"/>
                <w:sz w:val="24"/>
                <w:szCs w:val="24"/>
              </w:rPr>
              <w:t>Каушкаль</w:t>
            </w:r>
            <w:proofErr w:type="spellEnd"/>
            <w:r w:rsidRPr="00772F3C">
              <w:rPr>
                <w:rFonts w:ascii="Times New Roman" w:hAnsi="Times New Roman"/>
                <w:sz w:val="24"/>
                <w:szCs w:val="24"/>
              </w:rPr>
              <w:t>, с.95)</w:t>
            </w:r>
          </w:p>
        </w:tc>
        <w:tc>
          <w:tcPr>
            <w:tcW w:w="2758" w:type="pct"/>
          </w:tcPr>
          <w:p w14:paraId="67FE2107" w14:textId="77777777" w:rsidR="00D378F5" w:rsidRDefault="00D378F5" w:rsidP="009B63EB">
            <w:pPr>
              <w:widowControl w:val="0"/>
              <w:autoSpaceDE w:val="0"/>
              <w:autoSpaceDN w:val="0"/>
              <w:adjustRightInd w:val="0"/>
              <w:spacing w:after="0" w:line="240" w:lineRule="auto"/>
              <w:jc w:val="both"/>
              <w:rPr>
                <w:rFonts w:ascii="Times New Roman" w:hAnsi="Times New Roman"/>
                <w:color w:val="000000"/>
                <w:sz w:val="24"/>
                <w:szCs w:val="24"/>
              </w:rPr>
            </w:pPr>
            <w:r w:rsidRPr="00F74A2F">
              <w:rPr>
                <w:rFonts w:ascii="Times New Roman" w:hAnsi="Times New Roman"/>
                <w:sz w:val="24"/>
                <w:szCs w:val="24"/>
              </w:rPr>
              <w:t xml:space="preserve">Введение в речь обобщающего понятия </w:t>
            </w:r>
            <w:r w:rsidRPr="00F74A2F">
              <w:rPr>
                <w:rFonts w:ascii="Times New Roman" w:hAnsi="Times New Roman"/>
                <w:i/>
                <w:sz w:val="24"/>
                <w:szCs w:val="24"/>
              </w:rPr>
              <w:t>бытовые электроприборы</w:t>
            </w:r>
            <w:r w:rsidRPr="00F74A2F">
              <w:rPr>
                <w:rFonts w:ascii="Times New Roman" w:hAnsi="Times New Roman"/>
                <w:sz w:val="24"/>
                <w:szCs w:val="24"/>
              </w:rPr>
              <w:t>, активизация словаря по лексической теме. Систематизация и закрепление знаний о бытовых электроприборах.</w:t>
            </w:r>
          </w:p>
          <w:p w14:paraId="1B45F9DD" w14:textId="77777777" w:rsidR="00D378F5" w:rsidRPr="00F74A2F" w:rsidRDefault="00D378F5" w:rsidP="009B63EB">
            <w:pPr>
              <w:widowControl w:val="0"/>
              <w:autoSpaceDE w:val="0"/>
              <w:autoSpaceDN w:val="0"/>
              <w:adjustRightInd w:val="0"/>
              <w:spacing w:after="0" w:line="240" w:lineRule="auto"/>
              <w:jc w:val="both"/>
              <w:rPr>
                <w:rFonts w:ascii="Times New Roman" w:hAnsi="Times New Roman"/>
                <w:sz w:val="24"/>
                <w:szCs w:val="24"/>
              </w:rPr>
            </w:pPr>
          </w:p>
        </w:tc>
      </w:tr>
      <w:tr w:rsidR="0088522D" w:rsidRPr="00772F3C" w14:paraId="248A2A27" w14:textId="77777777" w:rsidTr="0088522D">
        <w:trPr>
          <w:cantSplit/>
          <w:trHeight w:val="1134"/>
        </w:trPr>
        <w:tc>
          <w:tcPr>
            <w:tcW w:w="324" w:type="pct"/>
            <w:vMerge/>
            <w:tcBorders>
              <w:top w:val="nil"/>
            </w:tcBorders>
            <w:shd w:val="clear" w:color="auto" w:fill="auto"/>
            <w:vAlign w:val="center"/>
          </w:tcPr>
          <w:p w14:paraId="23358605"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b/>
                <w:sz w:val="24"/>
                <w:szCs w:val="24"/>
              </w:rPr>
            </w:pPr>
          </w:p>
        </w:tc>
        <w:tc>
          <w:tcPr>
            <w:tcW w:w="323" w:type="pct"/>
            <w:shd w:val="clear" w:color="auto" w:fill="auto"/>
            <w:textDirection w:val="btLr"/>
          </w:tcPr>
          <w:p w14:paraId="57633958" w14:textId="77777777" w:rsidR="002540BA" w:rsidRPr="00772F3C" w:rsidRDefault="00104290"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25-29</w:t>
            </w:r>
          </w:p>
        </w:tc>
        <w:tc>
          <w:tcPr>
            <w:tcW w:w="684" w:type="pct"/>
            <w:shd w:val="clear" w:color="auto" w:fill="auto"/>
            <w:vAlign w:val="center"/>
          </w:tcPr>
          <w:p w14:paraId="149BC268"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Мы-исследователи. Свойства разных материалов. Создание коллекций</w:t>
            </w:r>
          </w:p>
        </w:tc>
        <w:tc>
          <w:tcPr>
            <w:tcW w:w="911" w:type="pct"/>
          </w:tcPr>
          <w:p w14:paraId="367DD6AA" w14:textId="77777777" w:rsidR="00772F3C" w:rsidRPr="00772F3C" w:rsidRDefault="00772F3C" w:rsidP="00772F3C">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 xml:space="preserve">Простые и ценные камни в природе. </w:t>
            </w:r>
          </w:p>
          <w:p w14:paraId="14A10B28" w14:textId="77777777" w:rsidR="002540BA" w:rsidRPr="00772F3C" w:rsidRDefault="00772F3C" w:rsidP="00772F3C">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(Николаева С.Н., с.44)</w:t>
            </w:r>
          </w:p>
        </w:tc>
        <w:tc>
          <w:tcPr>
            <w:tcW w:w="2758" w:type="pct"/>
          </w:tcPr>
          <w:p w14:paraId="0135B761" w14:textId="77777777" w:rsidR="00772F3C" w:rsidRPr="00772F3C" w:rsidRDefault="00772F3C" w:rsidP="00772F3C">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Формирование умения различать предметы, созданные природой и предметы рукотворного мира. Развитие интереса к камням, умения обследовать камни разными органами чувств, называть их свойства и особенности. Формирование представления о ценных камнях. Развитие диалогической речи, расширение словаря детей существительными и прилагательными по теме «Камни».</w:t>
            </w:r>
          </w:p>
          <w:p w14:paraId="04C8C069"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p>
        </w:tc>
      </w:tr>
      <w:tr w:rsidR="0088522D" w:rsidRPr="00772F3C" w14:paraId="1E997CF9" w14:textId="77777777" w:rsidTr="0088522D">
        <w:trPr>
          <w:cantSplit/>
          <w:trHeight w:val="1134"/>
        </w:trPr>
        <w:tc>
          <w:tcPr>
            <w:tcW w:w="324" w:type="pct"/>
            <w:vMerge w:val="restart"/>
            <w:shd w:val="clear" w:color="auto" w:fill="auto"/>
            <w:textDirection w:val="btLr"/>
            <w:vAlign w:val="center"/>
          </w:tcPr>
          <w:p w14:paraId="637FED5F" w14:textId="77777777" w:rsidR="002540BA" w:rsidRPr="00772F3C" w:rsidRDefault="002540BA" w:rsidP="002540BA">
            <w:pPr>
              <w:widowControl w:val="0"/>
              <w:autoSpaceDE w:val="0"/>
              <w:autoSpaceDN w:val="0"/>
              <w:adjustRightInd w:val="0"/>
              <w:spacing w:after="0" w:line="240" w:lineRule="auto"/>
              <w:ind w:left="113" w:right="113"/>
              <w:jc w:val="center"/>
              <w:rPr>
                <w:rFonts w:ascii="Times New Roman" w:hAnsi="Times New Roman"/>
                <w:b/>
                <w:sz w:val="24"/>
                <w:szCs w:val="24"/>
              </w:rPr>
            </w:pPr>
            <w:r w:rsidRPr="00772F3C">
              <w:rPr>
                <w:rFonts w:ascii="Times New Roman" w:hAnsi="Times New Roman"/>
                <w:b/>
                <w:sz w:val="24"/>
                <w:szCs w:val="24"/>
              </w:rPr>
              <w:t>Ноябрь</w:t>
            </w:r>
          </w:p>
        </w:tc>
        <w:tc>
          <w:tcPr>
            <w:tcW w:w="323" w:type="pct"/>
            <w:shd w:val="clear" w:color="auto" w:fill="auto"/>
            <w:textDirection w:val="btLr"/>
          </w:tcPr>
          <w:p w14:paraId="3DC22FD7" w14:textId="77777777" w:rsidR="002540BA" w:rsidRPr="00772F3C" w:rsidRDefault="00104290"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1</w:t>
            </w:r>
            <w:r w:rsidR="002540BA" w:rsidRPr="00772F3C">
              <w:rPr>
                <w:rFonts w:ascii="Times New Roman" w:hAnsi="Times New Roman"/>
                <w:b/>
                <w:sz w:val="24"/>
                <w:szCs w:val="24"/>
              </w:rPr>
              <w:t>-</w:t>
            </w:r>
            <w:r w:rsidRPr="00772F3C">
              <w:rPr>
                <w:rFonts w:ascii="Times New Roman" w:hAnsi="Times New Roman"/>
                <w:b/>
                <w:sz w:val="24"/>
                <w:szCs w:val="24"/>
              </w:rPr>
              <w:t>5</w:t>
            </w:r>
          </w:p>
        </w:tc>
        <w:tc>
          <w:tcPr>
            <w:tcW w:w="684" w:type="pct"/>
            <w:shd w:val="clear" w:color="auto" w:fill="auto"/>
            <w:vAlign w:val="center"/>
          </w:tcPr>
          <w:p w14:paraId="5DB2107D"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День народного единства</w:t>
            </w:r>
          </w:p>
        </w:tc>
        <w:tc>
          <w:tcPr>
            <w:tcW w:w="911" w:type="pct"/>
          </w:tcPr>
          <w:p w14:paraId="132F6CE5"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Россия – щедрая душа (</w:t>
            </w:r>
            <w:proofErr w:type="spellStart"/>
            <w:r w:rsidRPr="00772F3C">
              <w:rPr>
                <w:rFonts w:ascii="Times New Roman" w:hAnsi="Times New Roman"/>
                <w:sz w:val="24"/>
                <w:szCs w:val="24"/>
              </w:rPr>
              <w:t>Вострухина</w:t>
            </w:r>
            <w:proofErr w:type="spellEnd"/>
            <w:r w:rsidRPr="00772F3C">
              <w:rPr>
                <w:rFonts w:ascii="Times New Roman" w:hAnsi="Times New Roman"/>
                <w:sz w:val="24"/>
                <w:szCs w:val="24"/>
              </w:rPr>
              <w:t xml:space="preserve"> Т.В. с.84)</w:t>
            </w:r>
          </w:p>
        </w:tc>
        <w:tc>
          <w:tcPr>
            <w:tcW w:w="2758" w:type="pct"/>
          </w:tcPr>
          <w:p w14:paraId="1D714CBC"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Воспитание любви к Родине, чувства гордости за свой народ и культуру. Ознакомление с традициями и обычаями наших предков. Воспитание толерантности.</w:t>
            </w:r>
          </w:p>
        </w:tc>
      </w:tr>
      <w:tr w:rsidR="0088522D" w:rsidRPr="00772F3C" w14:paraId="7C502C70" w14:textId="77777777" w:rsidTr="0088522D">
        <w:trPr>
          <w:cantSplit/>
          <w:trHeight w:val="1134"/>
        </w:trPr>
        <w:tc>
          <w:tcPr>
            <w:tcW w:w="324" w:type="pct"/>
            <w:vMerge/>
            <w:shd w:val="clear" w:color="auto" w:fill="auto"/>
            <w:vAlign w:val="center"/>
          </w:tcPr>
          <w:p w14:paraId="015C2A89"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b/>
                <w:sz w:val="24"/>
                <w:szCs w:val="24"/>
              </w:rPr>
            </w:pPr>
          </w:p>
        </w:tc>
        <w:tc>
          <w:tcPr>
            <w:tcW w:w="323" w:type="pct"/>
            <w:shd w:val="clear" w:color="auto" w:fill="auto"/>
            <w:textDirection w:val="btLr"/>
          </w:tcPr>
          <w:p w14:paraId="47D88796" w14:textId="77777777" w:rsidR="002540BA" w:rsidRPr="00772F3C" w:rsidRDefault="00104290"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8-</w:t>
            </w:r>
            <w:r w:rsidR="002540BA" w:rsidRPr="00772F3C">
              <w:rPr>
                <w:rFonts w:ascii="Times New Roman" w:hAnsi="Times New Roman"/>
                <w:b/>
                <w:sz w:val="24"/>
                <w:szCs w:val="24"/>
              </w:rPr>
              <w:t>1</w:t>
            </w:r>
            <w:r w:rsidRPr="00772F3C">
              <w:rPr>
                <w:rFonts w:ascii="Times New Roman" w:hAnsi="Times New Roman"/>
                <w:b/>
                <w:sz w:val="24"/>
                <w:szCs w:val="24"/>
              </w:rPr>
              <w:t>2</w:t>
            </w:r>
          </w:p>
        </w:tc>
        <w:tc>
          <w:tcPr>
            <w:tcW w:w="684" w:type="pct"/>
            <w:shd w:val="clear" w:color="auto" w:fill="auto"/>
            <w:vAlign w:val="center"/>
          </w:tcPr>
          <w:p w14:paraId="58D659B6"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Моя семья. Родственные отношения. Культура поведения в семье</w:t>
            </w:r>
          </w:p>
        </w:tc>
        <w:tc>
          <w:tcPr>
            <w:tcW w:w="911" w:type="pct"/>
          </w:tcPr>
          <w:p w14:paraId="323C86B7"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Дружная семья. (</w:t>
            </w:r>
            <w:proofErr w:type="spellStart"/>
            <w:r w:rsidRPr="00772F3C">
              <w:rPr>
                <w:rFonts w:ascii="Times New Roman" w:hAnsi="Times New Roman"/>
                <w:sz w:val="24"/>
                <w:szCs w:val="24"/>
              </w:rPr>
              <w:t>Дыбина</w:t>
            </w:r>
            <w:proofErr w:type="spellEnd"/>
            <w:r w:rsidRPr="00772F3C">
              <w:rPr>
                <w:rFonts w:ascii="Times New Roman" w:hAnsi="Times New Roman"/>
                <w:sz w:val="24"/>
                <w:szCs w:val="24"/>
              </w:rPr>
              <w:t xml:space="preserve">, с. 29) </w:t>
            </w:r>
          </w:p>
        </w:tc>
        <w:tc>
          <w:tcPr>
            <w:tcW w:w="2758" w:type="pct"/>
          </w:tcPr>
          <w:p w14:paraId="5708EE06" w14:textId="77777777" w:rsidR="006E59DE" w:rsidRDefault="006E59DE" w:rsidP="006E59DE">
            <w:pPr>
              <w:widowControl w:val="0"/>
              <w:autoSpaceDE w:val="0"/>
              <w:autoSpaceDN w:val="0"/>
              <w:adjustRightInd w:val="0"/>
              <w:spacing w:after="0" w:line="240" w:lineRule="auto"/>
              <w:jc w:val="both"/>
              <w:rPr>
                <w:rFonts w:ascii="Times New Roman" w:hAnsi="Times New Roman"/>
                <w:sz w:val="24"/>
                <w:szCs w:val="24"/>
              </w:rPr>
            </w:pPr>
            <w:r w:rsidRPr="00F74A2F">
              <w:rPr>
                <w:rFonts w:ascii="Times New Roman" w:hAnsi="Times New Roman"/>
                <w:sz w:val="24"/>
                <w:szCs w:val="24"/>
              </w:rPr>
              <w:t xml:space="preserve">Обобщение и систематизация представлений детей о семье; расширение представления о родовых корнях семьи; воспитание желания заботиться о близких. Формирование умения составлять рассказ по </w:t>
            </w:r>
            <w:proofErr w:type="spellStart"/>
            <w:r w:rsidRPr="00F74A2F">
              <w:rPr>
                <w:rFonts w:ascii="Times New Roman" w:hAnsi="Times New Roman"/>
                <w:sz w:val="24"/>
                <w:szCs w:val="24"/>
              </w:rPr>
              <w:t>мнемотаблице</w:t>
            </w:r>
            <w:proofErr w:type="spellEnd"/>
            <w:r w:rsidRPr="00F74A2F">
              <w:rPr>
                <w:rFonts w:ascii="Times New Roman" w:hAnsi="Times New Roman"/>
                <w:sz w:val="24"/>
                <w:szCs w:val="24"/>
              </w:rPr>
              <w:t>.</w:t>
            </w:r>
          </w:p>
          <w:p w14:paraId="0CA04A54"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p>
        </w:tc>
      </w:tr>
      <w:tr w:rsidR="0088522D" w:rsidRPr="00772F3C" w14:paraId="400DD943" w14:textId="77777777" w:rsidTr="0088522D">
        <w:trPr>
          <w:cantSplit/>
          <w:trHeight w:val="1134"/>
        </w:trPr>
        <w:tc>
          <w:tcPr>
            <w:tcW w:w="324" w:type="pct"/>
            <w:vMerge/>
            <w:shd w:val="clear" w:color="auto" w:fill="auto"/>
            <w:vAlign w:val="center"/>
          </w:tcPr>
          <w:p w14:paraId="2AC5C02C"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b/>
                <w:sz w:val="24"/>
                <w:szCs w:val="24"/>
              </w:rPr>
            </w:pPr>
          </w:p>
        </w:tc>
        <w:tc>
          <w:tcPr>
            <w:tcW w:w="323" w:type="pct"/>
            <w:shd w:val="clear" w:color="auto" w:fill="auto"/>
            <w:textDirection w:val="btLr"/>
          </w:tcPr>
          <w:p w14:paraId="7F6A18A5" w14:textId="77777777" w:rsidR="002540BA" w:rsidRPr="00772F3C" w:rsidRDefault="00104290"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15</w:t>
            </w:r>
            <w:r w:rsidR="002540BA" w:rsidRPr="00772F3C">
              <w:rPr>
                <w:rFonts w:ascii="Times New Roman" w:hAnsi="Times New Roman"/>
                <w:b/>
                <w:sz w:val="24"/>
                <w:szCs w:val="24"/>
              </w:rPr>
              <w:t>-</w:t>
            </w:r>
            <w:r w:rsidRPr="00772F3C">
              <w:rPr>
                <w:rFonts w:ascii="Times New Roman" w:hAnsi="Times New Roman"/>
                <w:b/>
                <w:sz w:val="24"/>
                <w:szCs w:val="24"/>
              </w:rPr>
              <w:t>19</w:t>
            </w:r>
          </w:p>
        </w:tc>
        <w:tc>
          <w:tcPr>
            <w:tcW w:w="684" w:type="pct"/>
            <w:shd w:val="clear" w:color="auto" w:fill="auto"/>
            <w:vAlign w:val="center"/>
          </w:tcPr>
          <w:p w14:paraId="244068C8"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Моё село. Мой город</w:t>
            </w:r>
          </w:p>
        </w:tc>
        <w:tc>
          <w:tcPr>
            <w:tcW w:w="911" w:type="pct"/>
          </w:tcPr>
          <w:p w14:paraId="5600776E"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Посмотри, как край хорош, в котором ты живёшь. (</w:t>
            </w:r>
            <w:proofErr w:type="spellStart"/>
            <w:r w:rsidRPr="00772F3C">
              <w:rPr>
                <w:rFonts w:ascii="Times New Roman" w:hAnsi="Times New Roman"/>
                <w:sz w:val="24"/>
                <w:szCs w:val="24"/>
              </w:rPr>
              <w:t>Кандала</w:t>
            </w:r>
            <w:proofErr w:type="spellEnd"/>
            <w:r w:rsidRPr="00772F3C">
              <w:rPr>
                <w:rFonts w:ascii="Times New Roman" w:hAnsi="Times New Roman"/>
                <w:sz w:val="24"/>
                <w:szCs w:val="24"/>
              </w:rPr>
              <w:t>, с.126)</w:t>
            </w:r>
          </w:p>
        </w:tc>
        <w:tc>
          <w:tcPr>
            <w:tcW w:w="2758" w:type="pct"/>
          </w:tcPr>
          <w:p w14:paraId="6AF28855" w14:textId="77777777" w:rsidR="002540BA" w:rsidRDefault="002540BA" w:rsidP="006E59DE">
            <w:pPr>
              <w:widowControl w:val="0"/>
              <w:autoSpaceDE w:val="0"/>
              <w:autoSpaceDN w:val="0"/>
              <w:adjustRightInd w:val="0"/>
              <w:spacing w:after="0" w:line="240" w:lineRule="auto"/>
              <w:jc w:val="both"/>
              <w:rPr>
                <w:rFonts w:ascii="Times New Roman" w:hAnsi="Times New Roman"/>
                <w:sz w:val="24"/>
                <w:szCs w:val="24"/>
              </w:rPr>
            </w:pPr>
            <w:r w:rsidRPr="006E59DE">
              <w:rPr>
                <w:rFonts w:ascii="Times New Roman" w:hAnsi="Times New Roman"/>
                <w:sz w:val="24"/>
                <w:szCs w:val="24"/>
              </w:rPr>
              <w:t xml:space="preserve"> </w:t>
            </w:r>
            <w:r w:rsidR="006E59DE">
              <w:rPr>
                <w:rFonts w:ascii="Times New Roman" w:hAnsi="Times New Roman"/>
                <w:sz w:val="24"/>
                <w:szCs w:val="24"/>
              </w:rPr>
              <w:t>Р</w:t>
            </w:r>
            <w:r w:rsidR="006E59DE" w:rsidRPr="006E59DE">
              <w:rPr>
                <w:rFonts w:ascii="Times New Roman" w:hAnsi="Times New Roman"/>
                <w:sz w:val="24"/>
                <w:szCs w:val="24"/>
              </w:rPr>
              <w:t>асширение представлений о достопримечательностях</w:t>
            </w:r>
            <w:r w:rsidRPr="006E59DE">
              <w:rPr>
                <w:rFonts w:ascii="Times New Roman" w:hAnsi="Times New Roman"/>
                <w:sz w:val="24"/>
                <w:szCs w:val="24"/>
              </w:rPr>
              <w:t xml:space="preserve"> своего города, села.</w:t>
            </w:r>
          </w:p>
          <w:p w14:paraId="756508C1" w14:textId="77777777" w:rsidR="006E59DE" w:rsidRPr="00772F3C" w:rsidRDefault="006E59DE" w:rsidP="0000457F">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Воспитание любви «к малой Родине».</w:t>
            </w:r>
            <w:r w:rsidR="0000457F">
              <w:rPr>
                <w:rFonts w:ascii="Times New Roman" w:hAnsi="Times New Roman"/>
                <w:sz w:val="24"/>
                <w:szCs w:val="24"/>
              </w:rPr>
              <w:t xml:space="preserve"> </w:t>
            </w:r>
            <w:r w:rsidR="0000457F" w:rsidRPr="00F74A2F">
              <w:rPr>
                <w:rFonts w:ascii="Times New Roman" w:hAnsi="Times New Roman"/>
                <w:sz w:val="24"/>
                <w:szCs w:val="24"/>
              </w:rPr>
              <w:t>Активизация словаря детей прилагательными по теме «</w:t>
            </w:r>
            <w:r w:rsidR="0000457F">
              <w:rPr>
                <w:rFonts w:ascii="Times New Roman" w:hAnsi="Times New Roman"/>
                <w:sz w:val="24"/>
                <w:szCs w:val="24"/>
              </w:rPr>
              <w:t>Мой город</w:t>
            </w:r>
            <w:r w:rsidR="0000457F" w:rsidRPr="00F74A2F">
              <w:rPr>
                <w:rFonts w:ascii="Times New Roman" w:hAnsi="Times New Roman"/>
                <w:sz w:val="24"/>
                <w:szCs w:val="24"/>
              </w:rPr>
              <w:t>»</w:t>
            </w:r>
          </w:p>
        </w:tc>
      </w:tr>
      <w:tr w:rsidR="0088522D" w:rsidRPr="00772F3C" w14:paraId="07892114" w14:textId="77777777" w:rsidTr="0088522D">
        <w:trPr>
          <w:cantSplit/>
          <w:trHeight w:val="1134"/>
        </w:trPr>
        <w:tc>
          <w:tcPr>
            <w:tcW w:w="324" w:type="pct"/>
            <w:vMerge/>
            <w:shd w:val="clear" w:color="auto" w:fill="auto"/>
            <w:vAlign w:val="center"/>
          </w:tcPr>
          <w:p w14:paraId="6E54B0A2"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b/>
                <w:sz w:val="24"/>
                <w:szCs w:val="24"/>
              </w:rPr>
            </w:pPr>
          </w:p>
        </w:tc>
        <w:tc>
          <w:tcPr>
            <w:tcW w:w="323" w:type="pct"/>
            <w:shd w:val="clear" w:color="auto" w:fill="auto"/>
            <w:textDirection w:val="btLr"/>
          </w:tcPr>
          <w:p w14:paraId="42093A20" w14:textId="77777777" w:rsidR="002540BA" w:rsidRPr="00772F3C" w:rsidRDefault="00104290"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22</w:t>
            </w:r>
            <w:r w:rsidR="002540BA" w:rsidRPr="00772F3C">
              <w:rPr>
                <w:rFonts w:ascii="Times New Roman" w:hAnsi="Times New Roman"/>
                <w:b/>
                <w:sz w:val="24"/>
                <w:szCs w:val="24"/>
              </w:rPr>
              <w:t>-2</w:t>
            </w:r>
            <w:r w:rsidRPr="00772F3C">
              <w:rPr>
                <w:rFonts w:ascii="Times New Roman" w:hAnsi="Times New Roman"/>
                <w:b/>
                <w:sz w:val="24"/>
                <w:szCs w:val="24"/>
              </w:rPr>
              <w:t>6</w:t>
            </w:r>
          </w:p>
        </w:tc>
        <w:tc>
          <w:tcPr>
            <w:tcW w:w="684" w:type="pct"/>
            <w:shd w:val="clear" w:color="auto" w:fill="auto"/>
            <w:vAlign w:val="center"/>
          </w:tcPr>
          <w:p w14:paraId="7707C074"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Моя Родина - Россия. Государственная символика</w:t>
            </w:r>
          </w:p>
        </w:tc>
        <w:tc>
          <w:tcPr>
            <w:tcW w:w="911" w:type="pct"/>
          </w:tcPr>
          <w:p w14:paraId="7F6F1261"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Моё отечество - Россия. (</w:t>
            </w:r>
            <w:proofErr w:type="spellStart"/>
            <w:r w:rsidRPr="00772F3C">
              <w:rPr>
                <w:rFonts w:ascii="Times New Roman" w:hAnsi="Times New Roman"/>
                <w:sz w:val="24"/>
                <w:szCs w:val="24"/>
              </w:rPr>
              <w:t>Дыбина</w:t>
            </w:r>
            <w:proofErr w:type="spellEnd"/>
            <w:r w:rsidRPr="00772F3C">
              <w:rPr>
                <w:rFonts w:ascii="Times New Roman" w:hAnsi="Times New Roman"/>
                <w:sz w:val="24"/>
                <w:szCs w:val="24"/>
              </w:rPr>
              <w:t>, с.49)</w:t>
            </w:r>
          </w:p>
        </w:tc>
        <w:tc>
          <w:tcPr>
            <w:tcW w:w="2758" w:type="pct"/>
          </w:tcPr>
          <w:p w14:paraId="63211756"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Закрепление  интереса к получению знаний о России. Формирование у детей принадлежности к определённой культуре, уважение к культурам других народов.</w:t>
            </w:r>
            <w:r w:rsidR="0000457F">
              <w:rPr>
                <w:rFonts w:ascii="Times New Roman" w:hAnsi="Times New Roman"/>
                <w:sz w:val="24"/>
                <w:szCs w:val="24"/>
              </w:rPr>
              <w:t xml:space="preserve"> </w:t>
            </w:r>
            <w:r w:rsidR="0000457F" w:rsidRPr="00F74A2F">
              <w:rPr>
                <w:rFonts w:ascii="Times New Roman" w:hAnsi="Times New Roman"/>
                <w:sz w:val="24"/>
                <w:szCs w:val="24"/>
              </w:rPr>
              <w:t>Активизация словаря детей прилагательными по теме «Россия»</w:t>
            </w:r>
          </w:p>
        </w:tc>
      </w:tr>
      <w:tr w:rsidR="0088522D" w:rsidRPr="00772F3C" w14:paraId="4BBD1ACB" w14:textId="77777777" w:rsidTr="0088522D">
        <w:trPr>
          <w:cantSplit/>
          <w:trHeight w:val="1134"/>
        </w:trPr>
        <w:tc>
          <w:tcPr>
            <w:tcW w:w="324" w:type="pct"/>
            <w:vMerge w:val="restart"/>
            <w:shd w:val="clear" w:color="auto" w:fill="auto"/>
            <w:textDirection w:val="btLr"/>
            <w:vAlign w:val="center"/>
          </w:tcPr>
          <w:p w14:paraId="32C69FC8" w14:textId="77777777" w:rsidR="002540BA" w:rsidRPr="00772F3C" w:rsidRDefault="002540BA" w:rsidP="002540BA">
            <w:pPr>
              <w:widowControl w:val="0"/>
              <w:autoSpaceDE w:val="0"/>
              <w:autoSpaceDN w:val="0"/>
              <w:adjustRightInd w:val="0"/>
              <w:spacing w:after="0" w:line="240" w:lineRule="auto"/>
              <w:ind w:left="113" w:right="113"/>
              <w:jc w:val="center"/>
              <w:rPr>
                <w:rFonts w:ascii="Times New Roman" w:hAnsi="Times New Roman"/>
                <w:b/>
                <w:sz w:val="24"/>
                <w:szCs w:val="24"/>
              </w:rPr>
            </w:pPr>
            <w:r w:rsidRPr="00772F3C">
              <w:rPr>
                <w:rFonts w:ascii="Times New Roman" w:hAnsi="Times New Roman"/>
                <w:b/>
                <w:sz w:val="24"/>
                <w:szCs w:val="24"/>
              </w:rPr>
              <w:t>Декабрь</w:t>
            </w:r>
          </w:p>
        </w:tc>
        <w:tc>
          <w:tcPr>
            <w:tcW w:w="323" w:type="pct"/>
            <w:shd w:val="clear" w:color="auto" w:fill="auto"/>
            <w:textDirection w:val="btLr"/>
          </w:tcPr>
          <w:p w14:paraId="08EC993F" w14:textId="77777777" w:rsidR="002540BA" w:rsidRPr="00772F3C" w:rsidRDefault="00104290" w:rsidP="00104290">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29-3</w:t>
            </w:r>
          </w:p>
        </w:tc>
        <w:tc>
          <w:tcPr>
            <w:tcW w:w="684" w:type="pct"/>
            <w:shd w:val="clear" w:color="auto" w:fill="auto"/>
            <w:vAlign w:val="center"/>
          </w:tcPr>
          <w:p w14:paraId="77BFB457" w14:textId="77777777" w:rsidR="002540BA" w:rsidRPr="00772F3C" w:rsidRDefault="00104290"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З</w:t>
            </w:r>
            <w:r w:rsidR="002540BA" w:rsidRPr="00772F3C">
              <w:rPr>
                <w:rFonts w:ascii="Times New Roman" w:hAnsi="Times New Roman"/>
                <w:sz w:val="24"/>
                <w:szCs w:val="24"/>
              </w:rPr>
              <w:t>имушка-зима</w:t>
            </w:r>
          </w:p>
        </w:tc>
        <w:tc>
          <w:tcPr>
            <w:tcW w:w="911" w:type="pct"/>
          </w:tcPr>
          <w:p w14:paraId="10765F20"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Зима. Приметы зимы. (</w:t>
            </w:r>
            <w:proofErr w:type="spellStart"/>
            <w:r w:rsidRPr="00772F3C">
              <w:rPr>
                <w:rFonts w:ascii="Times New Roman" w:hAnsi="Times New Roman"/>
                <w:sz w:val="24"/>
                <w:szCs w:val="24"/>
              </w:rPr>
              <w:t>Каушкаль</w:t>
            </w:r>
            <w:proofErr w:type="spellEnd"/>
            <w:r w:rsidRPr="00772F3C">
              <w:rPr>
                <w:rFonts w:ascii="Times New Roman" w:hAnsi="Times New Roman"/>
                <w:sz w:val="24"/>
                <w:szCs w:val="24"/>
              </w:rPr>
              <w:t>, с.55)</w:t>
            </w:r>
          </w:p>
        </w:tc>
        <w:tc>
          <w:tcPr>
            <w:tcW w:w="2758" w:type="pct"/>
          </w:tcPr>
          <w:p w14:paraId="282C094C" w14:textId="77777777" w:rsidR="0000457F" w:rsidRDefault="002540BA" w:rsidP="0000457F">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Систематизация и закрепление знаний о зиме, о зимних явлениях природы. Ознакомление с периодами зимы и зимними месяцами.</w:t>
            </w:r>
            <w:r w:rsidR="0000457F">
              <w:rPr>
                <w:rFonts w:ascii="Times New Roman" w:hAnsi="Times New Roman"/>
                <w:sz w:val="24"/>
                <w:szCs w:val="24"/>
              </w:rPr>
              <w:t xml:space="preserve"> </w:t>
            </w:r>
            <w:r w:rsidR="0000457F" w:rsidRPr="00F74A2F">
              <w:rPr>
                <w:rFonts w:ascii="Times New Roman" w:hAnsi="Times New Roman"/>
                <w:sz w:val="24"/>
                <w:szCs w:val="24"/>
              </w:rPr>
              <w:t>Развитие коммуникативных навыков общения.</w:t>
            </w:r>
          </w:p>
          <w:p w14:paraId="3C6D64B4"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p>
        </w:tc>
      </w:tr>
      <w:tr w:rsidR="0088522D" w:rsidRPr="00772F3C" w14:paraId="7707ED90" w14:textId="77777777" w:rsidTr="0088522D">
        <w:trPr>
          <w:cantSplit/>
          <w:trHeight w:val="1134"/>
        </w:trPr>
        <w:tc>
          <w:tcPr>
            <w:tcW w:w="324" w:type="pct"/>
            <w:vMerge/>
            <w:shd w:val="clear" w:color="auto" w:fill="auto"/>
            <w:vAlign w:val="center"/>
          </w:tcPr>
          <w:p w14:paraId="30B9A993"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b/>
                <w:sz w:val="24"/>
                <w:szCs w:val="24"/>
              </w:rPr>
            </w:pPr>
          </w:p>
        </w:tc>
        <w:tc>
          <w:tcPr>
            <w:tcW w:w="323" w:type="pct"/>
            <w:shd w:val="clear" w:color="auto" w:fill="auto"/>
            <w:textDirection w:val="btLr"/>
          </w:tcPr>
          <w:p w14:paraId="5DAB3F59" w14:textId="77777777" w:rsidR="002540BA" w:rsidRPr="00772F3C" w:rsidRDefault="00104290"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6</w:t>
            </w:r>
            <w:r w:rsidR="002540BA" w:rsidRPr="00772F3C">
              <w:rPr>
                <w:rFonts w:ascii="Times New Roman" w:hAnsi="Times New Roman"/>
                <w:b/>
                <w:sz w:val="24"/>
                <w:szCs w:val="24"/>
              </w:rPr>
              <w:t>-1</w:t>
            </w:r>
            <w:r w:rsidRPr="00772F3C">
              <w:rPr>
                <w:rFonts w:ascii="Times New Roman" w:hAnsi="Times New Roman"/>
                <w:b/>
                <w:sz w:val="24"/>
                <w:szCs w:val="24"/>
              </w:rPr>
              <w:t>0</w:t>
            </w:r>
          </w:p>
        </w:tc>
        <w:tc>
          <w:tcPr>
            <w:tcW w:w="684" w:type="pct"/>
            <w:shd w:val="clear" w:color="auto" w:fill="auto"/>
            <w:vAlign w:val="center"/>
          </w:tcPr>
          <w:p w14:paraId="0DAA1619"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Птицы зимой</w:t>
            </w:r>
          </w:p>
        </w:tc>
        <w:tc>
          <w:tcPr>
            <w:tcW w:w="911" w:type="pct"/>
          </w:tcPr>
          <w:p w14:paraId="511E6B9D" w14:textId="77777777" w:rsidR="00772F3C" w:rsidRPr="00772F3C" w:rsidRDefault="00772F3C" w:rsidP="00772F3C">
            <w:pPr>
              <w:pStyle w:val="af0"/>
              <w:spacing w:before="0" w:beforeAutospacing="0" w:after="0" w:afterAutospacing="0"/>
              <w:jc w:val="both"/>
            </w:pPr>
            <w:r w:rsidRPr="00772F3C">
              <w:rPr>
                <w:color w:val="000000"/>
                <w:shd w:val="clear" w:color="auto" w:fill="FFFFFF"/>
              </w:rPr>
              <w:t>«Как живут наши пернатые друзья зимой».</w:t>
            </w:r>
          </w:p>
          <w:p w14:paraId="17133829" w14:textId="77777777" w:rsidR="00772F3C" w:rsidRPr="00772F3C" w:rsidRDefault="00772F3C" w:rsidP="00772F3C">
            <w:pPr>
              <w:pStyle w:val="af0"/>
              <w:spacing w:before="0" w:beforeAutospacing="0" w:after="0" w:afterAutospacing="0"/>
              <w:jc w:val="both"/>
            </w:pPr>
            <w:r w:rsidRPr="00772F3C">
              <w:rPr>
                <w:color w:val="000000"/>
                <w:shd w:val="clear" w:color="auto" w:fill="FFFFFF"/>
              </w:rPr>
              <w:t xml:space="preserve">О.А. </w:t>
            </w:r>
            <w:proofErr w:type="spellStart"/>
            <w:r w:rsidRPr="00772F3C">
              <w:rPr>
                <w:color w:val="000000"/>
                <w:shd w:val="clear" w:color="auto" w:fill="FFFFFF"/>
              </w:rPr>
              <w:t>Воронкевич</w:t>
            </w:r>
            <w:proofErr w:type="spellEnd"/>
            <w:r w:rsidRPr="00772F3C">
              <w:rPr>
                <w:color w:val="000000"/>
                <w:shd w:val="clear" w:color="auto" w:fill="FFFFFF"/>
              </w:rPr>
              <w:t>»  с. 360</w:t>
            </w:r>
          </w:p>
          <w:p w14:paraId="575E335E"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p>
        </w:tc>
        <w:tc>
          <w:tcPr>
            <w:tcW w:w="2758" w:type="pct"/>
          </w:tcPr>
          <w:p w14:paraId="53E57902" w14:textId="77777777" w:rsidR="0000457F" w:rsidRDefault="00772F3C" w:rsidP="0000457F">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color w:val="000000"/>
                <w:sz w:val="24"/>
                <w:szCs w:val="24"/>
              </w:rPr>
              <w:t>Обобщение знаний детей, полученные при наблюдениях за птицами, установить связь между формой клюва и питанием птиц, отметить взаимоотношения птиц во время зимовки, вызвать желание помочь нашим крылатым друзьям в зимнюю бескормицу</w:t>
            </w:r>
            <w:r w:rsidR="0000457F">
              <w:rPr>
                <w:rFonts w:ascii="Times New Roman" w:hAnsi="Times New Roman"/>
                <w:color w:val="000000"/>
                <w:sz w:val="24"/>
                <w:szCs w:val="24"/>
              </w:rPr>
              <w:t xml:space="preserve">. </w:t>
            </w:r>
            <w:r w:rsidR="0000457F" w:rsidRPr="00F74A2F">
              <w:rPr>
                <w:rFonts w:ascii="Times New Roman" w:hAnsi="Times New Roman"/>
                <w:sz w:val="24"/>
                <w:szCs w:val="24"/>
              </w:rPr>
              <w:t>Развитие навыков связного высказывания.</w:t>
            </w:r>
          </w:p>
          <w:p w14:paraId="25603618"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p>
        </w:tc>
      </w:tr>
      <w:tr w:rsidR="0088522D" w:rsidRPr="00772F3C" w14:paraId="346D42CC" w14:textId="77777777" w:rsidTr="0088522D">
        <w:trPr>
          <w:cantSplit/>
          <w:trHeight w:val="1134"/>
        </w:trPr>
        <w:tc>
          <w:tcPr>
            <w:tcW w:w="324" w:type="pct"/>
            <w:vMerge/>
            <w:shd w:val="clear" w:color="auto" w:fill="auto"/>
            <w:vAlign w:val="center"/>
          </w:tcPr>
          <w:p w14:paraId="0631AC05"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b/>
                <w:sz w:val="24"/>
                <w:szCs w:val="24"/>
              </w:rPr>
            </w:pPr>
          </w:p>
        </w:tc>
        <w:tc>
          <w:tcPr>
            <w:tcW w:w="323" w:type="pct"/>
            <w:shd w:val="clear" w:color="auto" w:fill="auto"/>
            <w:textDirection w:val="btLr"/>
          </w:tcPr>
          <w:p w14:paraId="3AA0F549" w14:textId="77777777" w:rsidR="002540BA" w:rsidRPr="00772F3C" w:rsidRDefault="00104290"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13</w:t>
            </w:r>
            <w:r w:rsidR="002540BA" w:rsidRPr="00772F3C">
              <w:rPr>
                <w:rFonts w:ascii="Times New Roman" w:hAnsi="Times New Roman"/>
                <w:b/>
                <w:sz w:val="24"/>
                <w:szCs w:val="24"/>
              </w:rPr>
              <w:t>-1</w:t>
            </w:r>
            <w:r w:rsidRPr="00772F3C">
              <w:rPr>
                <w:rFonts w:ascii="Times New Roman" w:hAnsi="Times New Roman"/>
                <w:b/>
                <w:sz w:val="24"/>
                <w:szCs w:val="24"/>
              </w:rPr>
              <w:t>7</w:t>
            </w:r>
          </w:p>
        </w:tc>
        <w:tc>
          <w:tcPr>
            <w:tcW w:w="684" w:type="pct"/>
            <w:shd w:val="clear" w:color="auto" w:fill="auto"/>
            <w:vAlign w:val="center"/>
          </w:tcPr>
          <w:p w14:paraId="4BEED792"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Животные зимой. Животные и птицы Севера и жарких стран.</w:t>
            </w:r>
          </w:p>
        </w:tc>
        <w:tc>
          <w:tcPr>
            <w:tcW w:w="911" w:type="pct"/>
          </w:tcPr>
          <w:p w14:paraId="24D0E504" w14:textId="77777777" w:rsidR="00772F3C" w:rsidRPr="00772F3C" w:rsidRDefault="00772F3C" w:rsidP="00772F3C">
            <w:pPr>
              <w:pStyle w:val="af0"/>
              <w:spacing w:before="0" w:beforeAutospacing="0" w:after="200" w:afterAutospacing="0"/>
              <w:jc w:val="both"/>
            </w:pPr>
            <w:r w:rsidRPr="00772F3C">
              <w:rPr>
                <w:color w:val="000000"/>
                <w:shd w:val="clear" w:color="auto" w:fill="FFFFFF"/>
              </w:rPr>
              <w:t xml:space="preserve">«Клуб знатоков леса» </w:t>
            </w:r>
          </w:p>
          <w:p w14:paraId="7CEE9048" w14:textId="77777777" w:rsidR="00772F3C" w:rsidRPr="00772F3C" w:rsidRDefault="00772F3C" w:rsidP="00772F3C">
            <w:pPr>
              <w:pStyle w:val="af0"/>
              <w:spacing w:before="0" w:beforeAutospacing="0" w:after="200" w:afterAutospacing="0"/>
              <w:jc w:val="both"/>
            </w:pPr>
            <w:r w:rsidRPr="00772F3C">
              <w:rPr>
                <w:color w:val="000000"/>
                <w:shd w:val="clear" w:color="auto" w:fill="FFFFFF"/>
              </w:rPr>
              <w:t xml:space="preserve">О.А. </w:t>
            </w:r>
            <w:proofErr w:type="spellStart"/>
            <w:r w:rsidRPr="00772F3C">
              <w:rPr>
                <w:color w:val="000000"/>
                <w:shd w:val="clear" w:color="auto" w:fill="FFFFFF"/>
              </w:rPr>
              <w:t>Воронкевич</w:t>
            </w:r>
            <w:proofErr w:type="spellEnd"/>
            <w:r w:rsidRPr="00772F3C">
              <w:rPr>
                <w:color w:val="000000"/>
                <w:shd w:val="clear" w:color="auto" w:fill="FFFFFF"/>
              </w:rPr>
              <w:t xml:space="preserve"> с.353</w:t>
            </w:r>
          </w:p>
          <w:p w14:paraId="67222572" w14:textId="77777777" w:rsidR="002540BA" w:rsidRPr="00772F3C" w:rsidRDefault="002540BA" w:rsidP="002540BA">
            <w:pPr>
              <w:spacing w:line="240" w:lineRule="auto"/>
              <w:rPr>
                <w:rFonts w:ascii="Times New Roman" w:hAnsi="Times New Roman"/>
                <w:sz w:val="24"/>
                <w:szCs w:val="24"/>
              </w:rPr>
            </w:pPr>
          </w:p>
        </w:tc>
        <w:tc>
          <w:tcPr>
            <w:tcW w:w="2758" w:type="pct"/>
          </w:tcPr>
          <w:p w14:paraId="24037A08" w14:textId="77777777" w:rsidR="002540BA" w:rsidRPr="00772F3C" w:rsidRDefault="00772F3C"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color w:val="000000"/>
                <w:sz w:val="24"/>
                <w:szCs w:val="24"/>
              </w:rPr>
              <w:t>Формирование у детей умение применять на практике знания о приспособлении животных и растений к условиям жизни зимой. Закрепление умение сравнивать, выделять существенные признаки, понимать простейшие причинно-следственные связи. Развитие доказательной, связной речи у детей.</w:t>
            </w:r>
          </w:p>
        </w:tc>
      </w:tr>
      <w:tr w:rsidR="0088522D" w:rsidRPr="00772F3C" w14:paraId="3A5B826A" w14:textId="77777777" w:rsidTr="0088522D">
        <w:trPr>
          <w:cantSplit/>
          <w:trHeight w:val="1134"/>
        </w:trPr>
        <w:tc>
          <w:tcPr>
            <w:tcW w:w="324" w:type="pct"/>
            <w:vMerge/>
            <w:shd w:val="clear" w:color="auto" w:fill="auto"/>
            <w:vAlign w:val="center"/>
          </w:tcPr>
          <w:p w14:paraId="5EA8674C"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b/>
                <w:sz w:val="24"/>
                <w:szCs w:val="24"/>
              </w:rPr>
            </w:pPr>
          </w:p>
        </w:tc>
        <w:tc>
          <w:tcPr>
            <w:tcW w:w="323" w:type="pct"/>
            <w:shd w:val="clear" w:color="auto" w:fill="auto"/>
            <w:textDirection w:val="btLr"/>
          </w:tcPr>
          <w:p w14:paraId="7D8FAA9E" w14:textId="77777777" w:rsidR="002540BA" w:rsidRPr="00772F3C" w:rsidRDefault="00104290"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20</w:t>
            </w:r>
            <w:r w:rsidR="002540BA" w:rsidRPr="00772F3C">
              <w:rPr>
                <w:rFonts w:ascii="Times New Roman" w:hAnsi="Times New Roman"/>
                <w:b/>
                <w:sz w:val="24"/>
                <w:szCs w:val="24"/>
              </w:rPr>
              <w:t>-31</w:t>
            </w:r>
          </w:p>
        </w:tc>
        <w:tc>
          <w:tcPr>
            <w:tcW w:w="684" w:type="pct"/>
            <w:shd w:val="clear" w:color="auto" w:fill="auto"/>
            <w:vAlign w:val="center"/>
          </w:tcPr>
          <w:p w14:paraId="0B9171B4"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Зимние забавы. Зимние виды спорта. Встреча Нового года</w:t>
            </w:r>
          </w:p>
          <w:p w14:paraId="65C3B512"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p>
        </w:tc>
        <w:tc>
          <w:tcPr>
            <w:tcW w:w="911" w:type="pct"/>
          </w:tcPr>
          <w:p w14:paraId="20065399"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Спорт. (</w:t>
            </w:r>
            <w:proofErr w:type="spellStart"/>
            <w:r w:rsidRPr="00772F3C">
              <w:rPr>
                <w:rFonts w:ascii="Times New Roman" w:hAnsi="Times New Roman"/>
                <w:sz w:val="24"/>
                <w:szCs w:val="24"/>
              </w:rPr>
              <w:t>Каушкаль</w:t>
            </w:r>
            <w:proofErr w:type="spellEnd"/>
            <w:r w:rsidRPr="00772F3C">
              <w:rPr>
                <w:rFonts w:ascii="Times New Roman" w:hAnsi="Times New Roman"/>
                <w:sz w:val="24"/>
                <w:szCs w:val="24"/>
              </w:rPr>
              <w:t>, с.72)</w:t>
            </w:r>
          </w:p>
          <w:p w14:paraId="2DC1E92D"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p>
          <w:p w14:paraId="031B3FF7"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История возникновения новогоднего праздника.</w:t>
            </w:r>
          </w:p>
          <w:p w14:paraId="47718753"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Интернет-ресурсы</w:t>
            </w:r>
          </w:p>
        </w:tc>
        <w:tc>
          <w:tcPr>
            <w:tcW w:w="2758" w:type="pct"/>
          </w:tcPr>
          <w:p w14:paraId="69615584"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Закрепление и расширение знаний детей о спорте, его видах.</w:t>
            </w:r>
          </w:p>
          <w:p w14:paraId="561A9C0B"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p>
          <w:p w14:paraId="55E12BD6"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shd w:val="clear" w:color="auto" w:fill="F4F4F4"/>
              </w:rPr>
              <w:t>Актуализация потребности в соблюдении праздничных традиций в детском саду и семье; создание положительного эмоционального фона, радости, ожидания праздника.</w:t>
            </w:r>
          </w:p>
        </w:tc>
      </w:tr>
      <w:tr w:rsidR="002540BA" w:rsidRPr="00772F3C" w14:paraId="509C3025" w14:textId="77777777" w:rsidTr="0088522D">
        <w:trPr>
          <w:gridAfter w:val="1"/>
          <w:wAfter w:w="2758" w:type="pct"/>
          <w:cantSplit/>
          <w:trHeight w:val="1134"/>
        </w:trPr>
        <w:tc>
          <w:tcPr>
            <w:tcW w:w="324" w:type="pct"/>
            <w:vMerge w:val="restart"/>
            <w:shd w:val="clear" w:color="auto" w:fill="auto"/>
            <w:textDirection w:val="btLr"/>
            <w:vAlign w:val="center"/>
          </w:tcPr>
          <w:p w14:paraId="63A6F5E5" w14:textId="77777777" w:rsidR="002540BA" w:rsidRPr="00772F3C" w:rsidRDefault="002540BA" w:rsidP="002540BA">
            <w:pPr>
              <w:widowControl w:val="0"/>
              <w:autoSpaceDE w:val="0"/>
              <w:autoSpaceDN w:val="0"/>
              <w:adjustRightInd w:val="0"/>
              <w:spacing w:after="0" w:line="240" w:lineRule="auto"/>
              <w:ind w:left="113" w:right="113"/>
              <w:jc w:val="center"/>
              <w:rPr>
                <w:rFonts w:ascii="Times New Roman" w:hAnsi="Times New Roman"/>
                <w:b/>
                <w:sz w:val="24"/>
                <w:szCs w:val="24"/>
              </w:rPr>
            </w:pPr>
            <w:r w:rsidRPr="00772F3C">
              <w:rPr>
                <w:rFonts w:ascii="Times New Roman" w:hAnsi="Times New Roman"/>
                <w:b/>
                <w:sz w:val="24"/>
                <w:szCs w:val="24"/>
              </w:rPr>
              <w:t>Январь</w:t>
            </w:r>
          </w:p>
        </w:tc>
        <w:tc>
          <w:tcPr>
            <w:tcW w:w="323" w:type="pct"/>
            <w:shd w:val="clear" w:color="auto" w:fill="auto"/>
            <w:textDirection w:val="btLr"/>
          </w:tcPr>
          <w:p w14:paraId="173446C8" w14:textId="77777777" w:rsidR="002540BA" w:rsidRPr="00772F3C" w:rsidRDefault="00104290"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1-9</w:t>
            </w:r>
          </w:p>
        </w:tc>
        <w:tc>
          <w:tcPr>
            <w:tcW w:w="1595" w:type="pct"/>
            <w:gridSpan w:val="2"/>
          </w:tcPr>
          <w:p w14:paraId="4B8C3269"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b/>
                <w:sz w:val="24"/>
                <w:szCs w:val="24"/>
              </w:rPr>
            </w:pPr>
          </w:p>
          <w:p w14:paraId="5C76B21F"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b/>
                <w:sz w:val="24"/>
                <w:szCs w:val="24"/>
              </w:rPr>
            </w:pPr>
            <w:r w:rsidRPr="00772F3C">
              <w:rPr>
                <w:rFonts w:ascii="Times New Roman" w:hAnsi="Times New Roman"/>
                <w:b/>
                <w:sz w:val="24"/>
                <w:szCs w:val="24"/>
              </w:rPr>
              <w:t>Новогодние каникулы</w:t>
            </w:r>
          </w:p>
        </w:tc>
      </w:tr>
      <w:tr w:rsidR="002540BA" w:rsidRPr="00772F3C" w14:paraId="6E30114F" w14:textId="77777777" w:rsidTr="0088522D">
        <w:trPr>
          <w:cantSplit/>
          <w:trHeight w:val="1134"/>
        </w:trPr>
        <w:tc>
          <w:tcPr>
            <w:tcW w:w="324" w:type="pct"/>
            <w:vMerge/>
            <w:shd w:val="clear" w:color="auto" w:fill="auto"/>
            <w:textDirection w:val="btLr"/>
            <w:vAlign w:val="center"/>
          </w:tcPr>
          <w:p w14:paraId="12EFCFF7" w14:textId="77777777" w:rsidR="002540BA" w:rsidRPr="00772F3C" w:rsidRDefault="002540BA" w:rsidP="002540BA">
            <w:pPr>
              <w:widowControl w:val="0"/>
              <w:autoSpaceDE w:val="0"/>
              <w:autoSpaceDN w:val="0"/>
              <w:adjustRightInd w:val="0"/>
              <w:spacing w:after="0" w:line="240" w:lineRule="auto"/>
              <w:ind w:left="113" w:right="113"/>
              <w:jc w:val="both"/>
              <w:rPr>
                <w:rFonts w:ascii="Times New Roman" w:hAnsi="Times New Roman"/>
                <w:b/>
                <w:sz w:val="24"/>
                <w:szCs w:val="24"/>
              </w:rPr>
            </w:pPr>
          </w:p>
        </w:tc>
        <w:tc>
          <w:tcPr>
            <w:tcW w:w="323" w:type="pct"/>
            <w:shd w:val="clear" w:color="auto" w:fill="auto"/>
            <w:textDirection w:val="btLr"/>
          </w:tcPr>
          <w:p w14:paraId="1509E603" w14:textId="77777777" w:rsidR="002540BA" w:rsidRPr="00772F3C" w:rsidRDefault="00104290"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10</w:t>
            </w:r>
            <w:r w:rsidR="002540BA" w:rsidRPr="00772F3C">
              <w:rPr>
                <w:rFonts w:ascii="Times New Roman" w:hAnsi="Times New Roman"/>
                <w:b/>
                <w:sz w:val="24"/>
                <w:szCs w:val="24"/>
              </w:rPr>
              <w:t>-1</w:t>
            </w:r>
            <w:r w:rsidRPr="00772F3C">
              <w:rPr>
                <w:rFonts w:ascii="Times New Roman" w:hAnsi="Times New Roman"/>
                <w:b/>
                <w:sz w:val="24"/>
                <w:szCs w:val="24"/>
              </w:rPr>
              <w:t>4</w:t>
            </w:r>
          </w:p>
        </w:tc>
        <w:tc>
          <w:tcPr>
            <w:tcW w:w="684" w:type="pct"/>
            <w:shd w:val="clear" w:color="auto" w:fill="auto"/>
            <w:vAlign w:val="center"/>
          </w:tcPr>
          <w:p w14:paraId="37C9CC2B"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В гостях у художника</w:t>
            </w:r>
          </w:p>
        </w:tc>
        <w:tc>
          <w:tcPr>
            <w:tcW w:w="911" w:type="pct"/>
          </w:tcPr>
          <w:p w14:paraId="53AA679C"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В мире прекрасного: я поведу тебя в музей. (</w:t>
            </w:r>
            <w:proofErr w:type="spellStart"/>
            <w:r w:rsidRPr="00772F3C">
              <w:rPr>
                <w:rFonts w:ascii="Times New Roman" w:hAnsi="Times New Roman"/>
                <w:sz w:val="24"/>
                <w:szCs w:val="24"/>
              </w:rPr>
              <w:t>Вострухина</w:t>
            </w:r>
            <w:proofErr w:type="spellEnd"/>
            <w:r w:rsidRPr="00772F3C">
              <w:rPr>
                <w:rFonts w:ascii="Times New Roman" w:hAnsi="Times New Roman"/>
                <w:sz w:val="24"/>
                <w:szCs w:val="24"/>
              </w:rPr>
              <w:t>, с.160)</w:t>
            </w:r>
          </w:p>
        </w:tc>
        <w:tc>
          <w:tcPr>
            <w:tcW w:w="2758" w:type="pct"/>
          </w:tcPr>
          <w:p w14:paraId="4B55AB48" w14:textId="77777777" w:rsidR="0000457F" w:rsidRDefault="002540BA" w:rsidP="0000457F">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Создание радостного настроения, привитие любви к прекрасному, расширение знаний о музеях.</w:t>
            </w:r>
            <w:r w:rsidR="0000457F">
              <w:rPr>
                <w:rFonts w:ascii="Times New Roman" w:hAnsi="Times New Roman"/>
                <w:sz w:val="24"/>
                <w:szCs w:val="24"/>
              </w:rPr>
              <w:t xml:space="preserve"> </w:t>
            </w:r>
            <w:r w:rsidR="0000457F" w:rsidRPr="00F74A2F">
              <w:rPr>
                <w:rFonts w:ascii="Times New Roman" w:hAnsi="Times New Roman"/>
                <w:sz w:val="24"/>
                <w:szCs w:val="24"/>
              </w:rPr>
              <w:t>Развитие слухового и зрительного внимания.</w:t>
            </w:r>
          </w:p>
          <w:p w14:paraId="3098BA4E"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p>
        </w:tc>
      </w:tr>
      <w:tr w:rsidR="002540BA" w:rsidRPr="00772F3C" w14:paraId="54AB59C3" w14:textId="77777777" w:rsidTr="0088522D">
        <w:trPr>
          <w:cantSplit/>
          <w:trHeight w:val="1134"/>
        </w:trPr>
        <w:tc>
          <w:tcPr>
            <w:tcW w:w="324" w:type="pct"/>
            <w:vMerge/>
            <w:shd w:val="clear" w:color="auto" w:fill="auto"/>
            <w:textDirection w:val="btLr"/>
            <w:vAlign w:val="center"/>
          </w:tcPr>
          <w:p w14:paraId="4514EEC6" w14:textId="77777777" w:rsidR="002540BA" w:rsidRPr="00772F3C" w:rsidRDefault="002540BA" w:rsidP="002540BA">
            <w:pPr>
              <w:widowControl w:val="0"/>
              <w:autoSpaceDE w:val="0"/>
              <w:autoSpaceDN w:val="0"/>
              <w:adjustRightInd w:val="0"/>
              <w:spacing w:after="0" w:line="240" w:lineRule="auto"/>
              <w:ind w:left="113" w:right="113"/>
              <w:jc w:val="both"/>
              <w:rPr>
                <w:rFonts w:ascii="Times New Roman" w:hAnsi="Times New Roman"/>
                <w:b/>
                <w:sz w:val="24"/>
                <w:szCs w:val="24"/>
              </w:rPr>
            </w:pPr>
          </w:p>
        </w:tc>
        <w:tc>
          <w:tcPr>
            <w:tcW w:w="323" w:type="pct"/>
            <w:shd w:val="clear" w:color="auto" w:fill="auto"/>
            <w:textDirection w:val="btLr"/>
          </w:tcPr>
          <w:p w14:paraId="4F18EB22" w14:textId="77777777" w:rsidR="002540BA" w:rsidRPr="00772F3C" w:rsidRDefault="00104290"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17</w:t>
            </w:r>
            <w:r w:rsidR="002540BA" w:rsidRPr="00772F3C">
              <w:rPr>
                <w:rFonts w:ascii="Times New Roman" w:hAnsi="Times New Roman"/>
                <w:b/>
                <w:sz w:val="24"/>
                <w:szCs w:val="24"/>
              </w:rPr>
              <w:t>-2</w:t>
            </w:r>
            <w:r w:rsidRPr="00772F3C">
              <w:rPr>
                <w:rFonts w:ascii="Times New Roman" w:hAnsi="Times New Roman"/>
                <w:b/>
                <w:sz w:val="24"/>
                <w:szCs w:val="24"/>
              </w:rPr>
              <w:t>1</w:t>
            </w:r>
          </w:p>
        </w:tc>
        <w:tc>
          <w:tcPr>
            <w:tcW w:w="684" w:type="pct"/>
            <w:shd w:val="clear" w:color="auto" w:fill="auto"/>
            <w:vAlign w:val="center"/>
          </w:tcPr>
          <w:p w14:paraId="0A0162F4"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Фольклор. Народные праздники. Русский быт.</w:t>
            </w:r>
          </w:p>
        </w:tc>
        <w:tc>
          <w:tcPr>
            <w:tcW w:w="911" w:type="pct"/>
          </w:tcPr>
          <w:p w14:paraId="723DD7D2" w14:textId="77777777" w:rsidR="002540BA" w:rsidRPr="00772F3C" w:rsidRDefault="0000457F" w:rsidP="002540BA">
            <w:pPr>
              <w:widowControl w:val="0"/>
              <w:autoSpaceDE w:val="0"/>
              <w:autoSpaceDN w:val="0"/>
              <w:adjustRightInd w:val="0"/>
              <w:spacing w:after="0" w:line="240" w:lineRule="auto"/>
              <w:jc w:val="both"/>
              <w:rPr>
                <w:rFonts w:ascii="Times New Roman" w:hAnsi="Times New Roman"/>
                <w:sz w:val="24"/>
                <w:szCs w:val="24"/>
              </w:rPr>
            </w:pPr>
            <w:r w:rsidRPr="00F74A2F">
              <w:rPr>
                <w:rFonts w:ascii="Times New Roman" w:hAnsi="Times New Roman"/>
                <w:sz w:val="24"/>
                <w:szCs w:val="24"/>
              </w:rPr>
              <w:t>Россия – щедрая душа (</w:t>
            </w:r>
            <w:proofErr w:type="spellStart"/>
            <w:r w:rsidRPr="00F74A2F">
              <w:rPr>
                <w:rFonts w:ascii="Times New Roman" w:hAnsi="Times New Roman"/>
                <w:sz w:val="24"/>
                <w:szCs w:val="24"/>
              </w:rPr>
              <w:t>Вострухина</w:t>
            </w:r>
            <w:proofErr w:type="spellEnd"/>
            <w:r w:rsidRPr="00F74A2F">
              <w:rPr>
                <w:rFonts w:ascii="Times New Roman" w:hAnsi="Times New Roman"/>
                <w:sz w:val="24"/>
                <w:szCs w:val="24"/>
              </w:rPr>
              <w:t xml:space="preserve"> Т.В.,  с.84)</w:t>
            </w:r>
          </w:p>
        </w:tc>
        <w:tc>
          <w:tcPr>
            <w:tcW w:w="2758" w:type="pct"/>
          </w:tcPr>
          <w:p w14:paraId="498D816F" w14:textId="77777777" w:rsidR="002540BA" w:rsidRPr="00772F3C" w:rsidRDefault="0000457F" w:rsidP="002540BA">
            <w:pPr>
              <w:widowControl w:val="0"/>
              <w:autoSpaceDE w:val="0"/>
              <w:autoSpaceDN w:val="0"/>
              <w:adjustRightInd w:val="0"/>
              <w:spacing w:after="0" w:line="240" w:lineRule="auto"/>
              <w:jc w:val="both"/>
              <w:rPr>
                <w:rFonts w:ascii="Times New Roman" w:hAnsi="Times New Roman"/>
                <w:sz w:val="24"/>
                <w:szCs w:val="24"/>
              </w:rPr>
            </w:pPr>
            <w:r w:rsidRPr="00F74A2F">
              <w:rPr>
                <w:rFonts w:ascii="Times New Roman" w:hAnsi="Times New Roman"/>
                <w:sz w:val="24"/>
                <w:szCs w:val="24"/>
              </w:rPr>
              <w:t>Воспитание любви к Родине, чувства гордости за свой народ и древнюю русскую культуру. Ознакомление с традициями и обычаями наших предков. Блюдами русской национальной кух</w:t>
            </w:r>
            <w:r>
              <w:rPr>
                <w:rFonts w:ascii="Times New Roman" w:hAnsi="Times New Roman"/>
                <w:sz w:val="24"/>
                <w:szCs w:val="24"/>
              </w:rPr>
              <w:t>ни. Развитие интереса и эмоцион</w:t>
            </w:r>
            <w:r w:rsidRPr="00F74A2F">
              <w:rPr>
                <w:rFonts w:ascii="Times New Roman" w:hAnsi="Times New Roman"/>
                <w:sz w:val="24"/>
                <w:szCs w:val="24"/>
              </w:rPr>
              <w:t xml:space="preserve">альной отзывчивости к богатству и гармонии русского языка, его поэтичности. Закрепление знания народных пословиц и поговорок. Активизация словаря (изобильная, щедрая, радушная, румяный, просторы, желанный, рушник, хлебушко, </w:t>
            </w:r>
            <w:proofErr w:type="spellStart"/>
            <w:r w:rsidRPr="00F74A2F">
              <w:rPr>
                <w:rFonts w:ascii="Times New Roman" w:hAnsi="Times New Roman"/>
                <w:sz w:val="24"/>
                <w:szCs w:val="24"/>
              </w:rPr>
              <w:t>растягай</w:t>
            </w:r>
            <w:proofErr w:type="spellEnd"/>
            <w:r w:rsidRPr="00F74A2F">
              <w:rPr>
                <w:rFonts w:ascii="Times New Roman" w:hAnsi="Times New Roman"/>
                <w:sz w:val="24"/>
                <w:szCs w:val="24"/>
              </w:rPr>
              <w:t xml:space="preserve">, </w:t>
            </w:r>
            <w:proofErr w:type="spellStart"/>
            <w:r w:rsidRPr="00F74A2F">
              <w:rPr>
                <w:rFonts w:ascii="Times New Roman" w:hAnsi="Times New Roman"/>
                <w:sz w:val="24"/>
                <w:szCs w:val="24"/>
              </w:rPr>
              <w:t>кулебяка</w:t>
            </w:r>
            <w:proofErr w:type="gramStart"/>
            <w:r w:rsidRPr="00F74A2F">
              <w:rPr>
                <w:rFonts w:ascii="Times New Roman" w:hAnsi="Times New Roman"/>
                <w:sz w:val="24"/>
                <w:szCs w:val="24"/>
              </w:rPr>
              <w:t>,к</w:t>
            </w:r>
            <w:proofErr w:type="gramEnd"/>
            <w:r w:rsidRPr="00F74A2F">
              <w:rPr>
                <w:rFonts w:ascii="Times New Roman" w:hAnsi="Times New Roman"/>
                <w:sz w:val="24"/>
                <w:szCs w:val="24"/>
              </w:rPr>
              <w:t>аравай</w:t>
            </w:r>
            <w:proofErr w:type="spellEnd"/>
            <w:r w:rsidRPr="00F74A2F">
              <w:rPr>
                <w:rFonts w:ascii="Times New Roman" w:hAnsi="Times New Roman"/>
                <w:sz w:val="24"/>
                <w:szCs w:val="24"/>
              </w:rPr>
              <w:t>, изба, скатерть-самобранка</w:t>
            </w:r>
            <w:r>
              <w:rPr>
                <w:rFonts w:ascii="Times New Roman" w:hAnsi="Times New Roman"/>
                <w:sz w:val="24"/>
                <w:szCs w:val="24"/>
              </w:rPr>
              <w:t>.</w:t>
            </w:r>
          </w:p>
        </w:tc>
      </w:tr>
      <w:tr w:rsidR="002540BA" w:rsidRPr="00772F3C" w14:paraId="1CD6C66D" w14:textId="77777777" w:rsidTr="0088522D">
        <w:trPr>
          <w:cantSplit/>
          <w:trHeight w:val="1134"/>
        </w:trPr>
        <w:tc>
          <w:tcPr>
            <w:tcW w:w="324" w:type="pct"/>
            <w:vMerge/>
            <w:shd w:val="clear" w:color="auto" w:fill="auto"/>
            <w:textDirection w:val="btLr"/>
            <w:vAlign w:val="center"/>
          </w:tcPr>
          <w:p w14:paraId="4C9F70E5" w14:textId="77777777" w:rsidR="002540BA" w:rsidRPr="00772F3C" w:rsidRDefault="002540BA" w:rsidP="002540BA">
            <w:pPr>
              <w:widowControl w:val="0"/>
              <w:autoSpaceDE w:val="0"/>
              <w:autoSpaceDN w:val="0"/>
              <w:adjustRightInd w:val="0"/>
              <w:spacing w:after="0" w:line="240" w:lineRule="auto"/>
              <w:ind w:left="113" w:right="113"/>
              <w:jc w:val="both"/>
              <w:rPr>
                <w:rFonts w:ascii="Times New Roman" w:hAnsi="Times New Roman"/>
                <w:b/>
                <w:sz w:val="24"/>
                <w:szCs w:val="24"/>
              </w:rPr>
            </w:pPr>
          </w:p>
        </w:tc>
        <w:tc>
          <w:tcPr>
            <w:tcW w:w="323" w:type="pct"/>
            <w:shd w:val="clear" w:color="auto" w:fill="auto"/>
            <w:textDirection w:val="btLr"/>
          </w:tcPr>
          <w:p w14:paraId="1BBADFFA" w14:textId="77777777" w:rsidR="002540BA" w:rsidRPr="00772F3C" w:rsidRDefault="00104290"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24</w:t>
            </w:r>
            <w:r w:rsidR="002540BA" w:rsidRPr="00772F3C">
              <w:rPr>
                <w:rFonts w:ascii="Times New Roman" w:hAnsi="Times New Roman"/>
                <w:b/>
                <w:sz w:val="24"/>
                <w:szCs w:val="24"/>
              </w:rPr>
              <w:t>-2</w:t>
            </w:r>
            <w:r w:rsidRPr="00772F3C">
              <w:rPr>
                <w:rFonts w:ascii="Times New Roman" w:hAnsi="Times New Roman"/>
                <w:b/>
                <w:sz w:val="24"/>
                <w:szCs w:val="24"/>
              </w:rPr>
              <w:t>8</w:t>
            </w:r>
          </w:p>
        </w:tc>
        <w:tc>
          <w:tcPr>
            <w:tcW w:w="684" w:type="pct"/>
            <w:shd w:val="clear" w:color="auto" w:fill="auto"/>
            <w:vAlign w:val="center"/>
          </w:tcPr>
          <w:p w14:paraId="6B2F4B0A"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Народная игрушка. Декоративно-прикладное искусство. Искусство родного края</w:t>
            </w:r>
          </w:p>
        </w:tc>
        <w:tc>
          <w:tcPr>
            <w:tcW w:w="911" w:type="pct"/>
          </w:tcPr>
          <w:p w14:paraId="105EBAF1" w14:textId="77777777" w:rsidR="00772F3C" w:rsidRPr="00772F3C" w:rsidRDefault="00772F3C" w:rsidP="00772F3C">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Что человек делает из глины?</w:t>
            </w:r>
          </w:p>
          <w:p w14:paraId="1D367037" w14:textId="77777777" w:rsidR="002540BA" w:rsidRPr="00772F3C" w:rsidRDefault="00772F3C" w:rsidP="00772F3C">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(Николаева С.Н., с.58</w:t>
            </w:r>
          </w:p>
        </w:tc>
        <w:tc>
          <w:tcPr>
            <w:tcW w:w="2758" w:type="pct"/>
          </w:tcPr>
          <w:p w14:paraId="4C7BBE74" w14:textId="77777777" w:rsidR="00772F3C" w:rsidRPr="00772F3C" w:rsidRDefault="00772F3C" w:rsidP="00772F3C">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 xml:space="preserve">Ознакомление с изделиями из глины, свойствами и качеством глины. Рассматривание игрушек из глины (дымковские, </w:t>
            </w:r>
            <w:proofErr w:type="spellStart"/>
            <w:r w:rsidRPr="00772F3C">
              <w:rPr>
                <w:rFonts w:ascii="Times New Roman" w:hAnsi="Times New Roman"/>
                <w:sz w:val="24"/>
                <w:szCs w:val="24"/>
              </w:rPr>
              <w:t>филимоновские</w:t>
            </w:r>
            <w:proofErr w:type="spellEnd"/>
            <w:r w:rsidRPr="00772F3C">
              <w:rPr>
                <w:rFonts w:ascii="Times New Roman" w:hAnsi="Times New Roman"/>
                <w:sz w:val="24"/>
                <w:szCs w:val="24"/>
              </w:rPr>
              <w:t>). Развитие коммуникативных навыков.</w:t>
            </w:r>
          </w:p>
          <w:p w14:paraId="42464520"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p>
        </w:tc>
      </w:tr>
      <w:tr w:rsidR="002540BA" w:rsidRPr="00772F3C" w14:paraId="697EA616" w14:textId="77777777" w:rsidTr="0088522D">
        <w:trPr>
          <w:cantSplit/>
          <w:trHeight w:val="1134"/>
        </w:trPr>
        <w:tc>
          <w:tcPr>
            <w:tcW w:w="324" w:type="pct"/>
            <w:tcBorders>
              <w:top w:val="nil"/>
            </w:tcBorders>
            <w:shd w:val="clear" w:color="auto" w:fill="auto"/>
            <w:textDirection w:val="btLr"/>
            <w:vAlign w:val="center"/>
          </w:tcPr>
          <w:p w14:paraId="7687095A" w14:textId="77777777" w:rsidR="002540BA" w:rsidRPr="00772F3C" w:rsidRDefault="002540BA" w:rsidP="002540BA">
            <w:pPr>
              <w:spacing w:after="0" w:line="240" w:lineRule="auto"/>
              <w:ind w:left="113" w:right="113"/>
              <w:rPr>
                <w:rFonts w:ascii="Times New Roman" w:hAnsi="Times New Roman"/>
                <w:b/>
                <w:sz w:val="24"/>
                <w:szCs w:val="24"/>
              </w:rPr>
            </w:pPr>
          </w:p>
          <w:p w14:paraId="357EC605" w14:textId="77777777" w:rsidR="002540BA" w:rsidRPr="00772F3C" w:rsidRDefault="002540BA" w:rsidP="002540BA">
            <w:pPr>
              <w:rPr>
                <w:rFonts w:ascii="Times New Roman" w:hAnsi="Times New Roman"/>
                <w:b/>
                <w:sz w:val="24"/>
                <w:szCs w:val="24"/>
              </w:rPr>
            </w:pPr>
          </w:p>
        </w:tc>
        <w:tc>
          <w:tcPr>
            <w:tcW w:w="323" w:type="pct"/>
            <w:shd w:val="clear" w:color="auto" w:fill="auto"/>
            <w:textDirection w:val="btLr"/>
          </w:tcPr>
          <w:p w14:paraId="5B7F7F43" w14:textId="77777777" w:rsidR="002540BA" w:rsidRPr="00772F3C" w:rsidRDefault="00104290"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3</w:t>
            </w:r>
            <w:r w:rsidR="002540BA" w:rsidRPr="00772F3C">
              <w:rPr>
                <w:rFonts w:ascii="Times New Roman" w:hAnsi="Times New Roman"/>
                <w:b/>
                <w:sz w:val="24"/>
                <w:szCs w:val="24"/>
              </w:rPr>
              <w:t>1-</w:t>
            </w:r>
            <w:r w:rsidRPr="00772F3C">
              <w:rPr>
                <w:rFonts w:ascii="Times New Roman" w:hAnsi="Times New Roman"/>
                <w:b/>
                <w:sz w:val="24"/>
                <w:szCs w:val="24"/>
              </w:rPr>
              <w:t>4</w:t>
            </w:r>
          </w:p>
        </w:tc>
        <w:tc>
          <w:tcPr>
            <w:tcW w:w="684" w:type="pct"/>
            <w:shd w:val="clear" w:color="auto" w:fill="auto"/>
            <w:vAlign w:val="center"/>
          </w:tcPr>
          <w:p w14:paraId="45421830"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Быть здоровыми хотим! Продукты питания</w:t>
            </w:r>
          </w:p>
        </w:tc>
        <w:tc>
          <w:tcPr>
            <w:tcW w:w="911" w:type="pct"/>
          </w:tcPr>
          <w:p w14:paraId="13A6C407"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Продукты питания. (</w:t>
            </w:r>
            <w:proofErr w:type="spellStart"/>
            <w:r w:rsidRPr="00772F3C">
              <w:rPr>
                <w:rFonts w:ascii="Times New Roman" w:hAnsi="Times New Roman"/>
                <w:sz w:val="24"/>
                <w:szCs w:val="24"/>
              </w:rPr>
              <w:t>Каушкаль</w:t>
            </w:r>
            <w:proofErr w:type="spellEnd"/>
            <w:r w:rsidRPr="00772F3C">
              <w:rPr>
                <w:rFonts w:ascii="Times New Roman" w:hAnsi="Times New Roman"/>
                <w:sz w:val="24"/>
                <w:szCs w:val="24"/>
              </w:rPr>
              <w:t>, с.107)</w:t>
            </w:r>
          </w:p>
        </w:tc>
        <w:tc>
          <w:tcPr>
            <w:tcW w:w="2758" w:type="pct"/>
          </w:tcPr>
          <w:p w14:paraId="7FBB0B2B" w14:textId="77777777" w:rsidR="008F6413" w:rsidRDefault="002540BA" w:rsidP="008F6413">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Систематизация и закрепление знаний об основных продуктах питания, из чего они сделаны, что из них можно приготовить.</w:t>
            </w:r>
            <w:r w:rsidR="008F6413">
              <w:rPr>
                <w:rFonts w:ascii="Times New Roman" w:hAnsi="Times New Roman"/>
                <w:sz w:val="24"/>
                <w:szCs w:val="24"/>
              </w:rPr>
              <w:t xml:space="preserve"> </w:t>
            </w:r>
            <w:r w:rsidR="008F6413" w:rsidRPr="00F74A2F">
              <w:rPr>
                <w:rFonts w:ascii="Times New Roman" w:hAnsi="Times New Roman"/>
                <w:sz w:val="24"/>
                <w:szCs w:val="24"/>
              </w:rPr>
              <w:t>Активизация словаря по теме «Продукты питания»</w:t>
            </w:r>
          </w:p>
          <w:p w14:paraId="45A86D87"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p>
        </w:tc>
      </w:tr>
      <w:tr w:rsidR="002540BA" w:rsidRPr="00772F3C" w14:paraId="2BE558D6" w14:textId="77777777" w:rsidTr="0088522D">
        <w:trPr>
          <w:cantSplit/>
          <w:trHeight w:val="1134"/>
        </w:trPr>
        <w:tc>
          <w:tcPr>
            <w:tcW w:w="324" w:type="pct"/>
            <w:vMerge w:val="restart"/>
            <w:tcBorders>
              <w:top w:val="single" w:sz="4" w:space="0" w:color="auto"/>
            </w:tcBorders>
            <w:shd w:val="clear" w:color="auto" w:fill="auto"/>
            <w:vAlign w:val="center"/>
          </w:tcPr>
          <w:p w14:paraId="3AB69639"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b/>
                <w:sz w:val="24"/>
                <w:szCs w:val="24"/>
              </w:rPr>
            </w:pPr>
          </w:p>
          <w:p w14:paraId="09ADE8B2" w14:textId="77777777" w:rsidR="002540BA" w:rsidRPr="00772F3C" w:rsidRDefault="002540BA" w:rsidP="002540BA">
            <w:pPr>
              <w:widowControl w:val="0"/>
              <w:autoSpaceDE w:val="0"/>
              <w:autoSpaceDN w:val="0"/>
              <w:adjustRightInd w:val="0"/>
              <w:jc w:val="center"/>
              <w:rPr>
                <w:rFonts w:ascii="Times New Roman" w:hAnsi="Times New Roman"/>
                <w:b/>
                <w:sz w:val="24"/>
                <w:szCs w:val="24"/>
              </w:rPr>
            </w:pPr>
            <w:r w:rsidRPr="00772F3C">
              <w:rPr>
                <w:rFonts w:ascii="Times New Roman" w:hAnsi="Times New Roman"/>
                <w:b/>
                <w:sz w:val="24"/>
                <w:szCs w:val="24"/>
              </w:rPr>
              <w:t>Февраль</w:t>
            </w:r>
          </w:p>
        </w:tc>
        <w:tc>
          <w:tcPr>
            <w:tcW w:w="323" w:type="pct"/>
            <w:shd w:val="clear" w:color="auto" w:fill="auto"/>
            <w:textDirection w:val="btLr"/>
          </w:tcPr>
          <w:p w14:paraId="6FC49BED" w14:textId="77777777" w:rsidR="002540BA" w:rsidRPr="00772F3C" w:rsidRDefault="00104290"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7</w:t>
            </w:r>
            <w:r w:rsidR="002540BA" w:rsidRPr="00772F3C">
              <w:rPr>
                <w:rFonts w:ascii="Times New Roman" w:hAnsi="Times New Roman"/>
                <w:b/>
                <w:sz w:val="24"/>
                <w:szCs w:val="24"/>
              </w:rPr>
              <w:t>-1</w:t>
            </w:r>
            <w:r w:rsidRPr="00772F3C">
              <w:rPr>
                <w:rFonts w:ascii="Times New Roman" w:hAnsi="Times New Roman"/>
                <w:b/>
                <w:sz w:val="24"/>
                <w:szCs w:val="24"/>
              </w:rPr>
              <w:t>1</w:t>
            </w:r>
          </w:p>
        </w:tc>
        <w:tc>
          <w:tcPr>
            <w:tcW w:w="684" w:type="pct"/>
            <w:shd w:val="clear" w:color="auto" w:fill="auto"/>
            <w:vAlign w:val="center"/>
          </w:tcPr>
          <w:p w14:paraId="649EB3D4" w14:textId="77777777" w:rsidR="002540BA" w:rsidRPr="00772F3C" w:rsidRDefault="002540BA" w:rsidP="0088522D">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Путешествуем вокруг света (части света, достопримечательности, глобус, карта)</w:t>
            </w:r>
          </w:p>
        </w:tc>
        <w:tc>
          <w:tcPr>
            <w:tcW w:w="911" w:type="pct"/>
          </w:tcPr>
          <w:p w14:paraId="3765B90A"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Путешествие по странам и континентам. (</w:t>
            </w:r>
            <w:proofErr w:type="spellStart"/>
            <w:r w:rsidRPr="00772F3C">
              <w:rPr>
                <w:rFonts w:ascii="Times New Roman" w:hAnsi="Times New Roman"/>
                <w:sz w:val="24"/>
                <w:szCs w:val="24"/>
              </w:rPr>
              <w:t>Вострухина</w:t>
            </w:r>
            <w:proofErr w:type="spellEnd"/>
            <w:r w:rsidRPr="00772F3C">
              <w:rPr>
                <w:rFonts w:ascii="Times New Roman" w:hAnsi="Times New Roman"/>
                <w:sz w:val="24"/>
                <w:szCs w:val="24"/>
              </w:rPr>
              <w:t>, с.144)</w:t>
            </w:r>
          </w:p>
        </w:tc>
        <w:tc>
          <w:tcPr>
            <w:tcW w:w="2758" w:type="pct"/>
          </w:tcPr>
          <w:p w14:paraId="5478731F"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Ознакомление с природными условиями и обитателями Антарктики, Австралии, Северной и Южной Америки, Европы, Азии.</w:t>
            </w:r>
            <w:r w:rsidR="00561DAC">
              <w:rPr>
                <w:rFonts w:ascii="Times New Roman" w:hAnsi="Times New Roman"/>
                <w:sz w:val="24"/>
                <w:szCs w:val="24"/>
              </w:rPr>
              <w:t xml:space="preserve"> </w:t>
            </w:r>
            <w:r w:rsidR="00561DAC" w:rsidRPr="00F74A2F">
              <w:rPr>
                <w:rFonts w:ascii="Times New Roman" w:hAnsi="Times New Roman"/>
                <w:sz w:val="24"/>
                <w:szCs w:val="24"/>
              </w:rPr>
              <w:t>Развитие умения рассуждать, делать предположения, слушать высказывания других.</w:t>
            </w:r>
          </w:p>
        </w:tc>
      </w:tr>
      <w:tr w:rsidR="002540BA" w:rsidRPr="00772F3C" w14:paraId="13F1A767" w14:textId="77777777" w:rsidTr="0088522D">
        <w:trPr>
          <w:cantSplit/>
          <w:trHeight w:val="1134"/>
        </w:trPr>
        <w:tc>
          <w:tcPr>
            <w:tcW w:w="324" w:type="pct"/>
            <w:vMerge/>
            <w:shd w:val="clear" w:color="auto" w:fill="auto"/>
            <w:vAlign w:val="center"/>
          </w:tcPr>
          <w:p w14:paraId="188DC4CA"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b/>
                <w:sz w:val="24"/>
                <w:szCs w:val="24"/>
              </w:rPr>
            </w:pPr>
          </w:p>
        </w:tc>
        <w:tc>
          <w:tcPr>
            <w:tcW w:w="323" w:type="pct"/>
            <w:shd w:val="clear" w:color="auto" w:fill="auto"/>
            <w:textDirection w:val="btLr"/>
          </w:tcPr>
          <w:p w14:paraId="11C331F5" w14:textId="77777777" w:rsidR="002540BA" w:rsidRPr="00772F3C" w:rsidRDefault="00104290"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14-</w:t>
            </w:r>
            <w:r w:rsidR="002540BA" w:rsidRPr="00772F3C">
              <w:rPr>
                <w:rFonts w:ascii="Times New Roman" w:hAnsi="Times New Roman"/>
                <w:b/>
                <w:sz w:val="24"/>
                <w:szCs w:val="24"/>
              </w:rPr>
              <w:t>1</w:t>
            </w:r>
            <w:r w:rsidRPr="00772F3C">
              <w:rPr>
                <w:rFonts w:ascii="Times New Roman" w:hAnsi="Times New Roman"/>
                <w:b/>
                <w:sz w:val="24"/>
                <w:szCs w:val="24"/>
              </w:rPr>
              <w:t>8</w:t>
            </w:r>
          </w:p>
        </w:tc>
        <w:tc>
          <w:tcPr>
            <w:tcW w:w="684" w:type="pct"/>
            <w:shd w:val="clear" w:color="auto" w:fill="auto"/>
            <w:vAlign w:val="center"/>
          </w:tcPr>
          <w:p w14:paraId="08603CCE"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Чем пахнут ремёсла. Инструменты</w:t>
            </w:r>
          </w:p>
        </w:tc>
        <w:tc>
          <w:tcPr>
            <w:tcW w:w="911" w:type="pct"/>
          </w:tcPr>
          <w:p w14:paraId="6F09522C"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Инструменты и материалы. (</w:t>
            </w:r>
            <w:proofErr w:type="spellStart"/>
            <w:r w:rsidRPr="00772F3C">
              <w:rPr>
                <w:rFonts w:ascii="Times New Roman" w:hAnsi="Times New Roman"/>
                <w:sz w:val="24"/>
                <w:szCs w:val="24"/>
              </w:rPr>
              <w:t>Каушкаль</w:t>
            </w:r>
            <w:proofErr w:type="spellEnd"/>
            <w:r w:rsidRPr="00772F3C">
              <w:rPr>
                <w:rFonts w:ascii="Times New Roman" w:hAnsi="Times New Roman"/>
                <w:sz w:val="24"/>
                <w:szCs w:val="24"/>
              </w:rPr>
              <w:t>, с.88)</w:t>
            </w:r>
          </w:p>
        </w:tc>
        <w:tc>
          <w:tcPr>
            <w:tcW w:w="2758" w:type="pct"/>
          </w:tcPr>
          <w:p w14:paraId="53A249AF" w14:textId="77777777" w:rsidR="002540BA" w:rsidRPr="00772F3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Систематизация и закрепление знаний об инструментах, используемых представителями различных профессий, и действиях, выполняемых с помощью этих инструментов.</w:t>
            </w:r>
            <w:r w:rsidR="00561DAC">
              <w:rPr>
                <w:rFonts w:ascii="Times New Roman" w:hAnsi="Times New Roman"/>
                <w:sz w:val="24"/>
                <w:szCs w:val="24"/>
              </w:rPr>
              <w:t xml:space="preserve"> </w:t>
            </w:r>
            <w:r w:rsidR="00561DAC" w:rsidRPr="00F74A2F">
              <w:rPr>
                <w:rFonts w:ascii="Times New Roman" w:hAnsi="Times New Roman"/>
                <w:sz w:val="24"/>
                <w:szCs w:val="24"/>
              </w:rPr>
              <w:t>Уточнение и активизация словаря по теме «Орудия труда. Инструменты»</w:t>
            </w:r>
          </w:p>
        </w:tc>
      </w:tr>
      <w:tr w:rsidR="008F6413" w:rsidRPr="00772F3C" w14:paraId="398929A4" w14:textId="77777777" w:rsidTr="0088522D">
        <w:trPr>
          <w:cantSplit/>
          <w:trHeight w:val="1134"/>
        </w:trPr>
        <w:tc>
          <w:tcPr>
            <w:tcW w:w="324" w:type="pct"/>
            <w:vMerge/>
            <w:shd w:val="clear" w:color="auto" w:fill="auto"/>
            <w:vAlign w:val="center"/>
          </w:tcPr>
          <w:p w14:paraId="38AFD251"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b/>
                <w:sz w:val="24"/>
                <w:szCs w:val="24"/>
              </w:rPr>
            </w:pPr>
          </w:p>
        </w:tc>
        <w:tc>
          <w:tcPr>
            <w:tcW w:w="323" w:type="pct"/>
            <w:shd w:val="clear" w:color="auto" w:fill="auto"/>
            <w:textDirection w:val="btLr"/>
          </w:tcPr>
          <w:p w14:paraId="4C24343C" w14:textId="77777777" w:rsidR="008F6413" w:rsidRPr="00772F3C" w:rsidRDefault="008F6413"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21-25</w:t>
            </w:r>
          </w:p>
        </w:tc>
        <w:tc>
          <w:tcPr>
            <w:tcW w:w="684" w:type="pct"/>
            <w:shd w:val="clear" w:color="auto" w:fill="auto"/>
            <w:vAlign w:val="center"/>
          </w:tcPr>
          <w:p w14:paraId="23F4AE3A"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День защитника Отечества</w:t>
            </w:r>
          </w:p>
        </w:tc>
        <w:tc>
          <w:tcPr>
            <w:tcW w:w="911" w:type="pct"/>
          </w:tcPr>
          <w:p w14:paraId="7CCCA508"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Защитники Родины. (</w:t>
            </w:r>
            <w:proofErr w:type="spellStart"/>
            <w:r w:rsidRPr="00772F3C">
              <w:rPr>
                <w:rFonts w:ascii="Times New Roman" w:hAnsi="Times New Roman"/>
                <w:sz w:val="24"/>
                <w:szCs w:val="24"/>
              </w:rPr>
              <w:t>Дыбина</w:t>
            </w:r>
            <w:proofErr w:type="spellEnd"/>
            <w:r w:rsidRPr="00772F3C">
              <w:rPr>
                <w:rFonts w:ascii="Times New Roman" w:hAnsi="Times New Roman"/>
                <w:sz w:val="24"/>
                <w:szCs w:val="24"/>
              </w:rPr>
              <w:t>, с. 46)</w:t>
            </w:r>
          </w:p>
        </w:tc>
        <w:tc>
          <w:tcPr>
            <w:tcW w:w="2758" w:type="pct"/>
          </w:tcPr>
          <w:p w14:paraId="51E42C6D" w14:textId="77777777" w:rsidR="008F6413" w:rsidRPr="00F74A2F" w:rsidRDefault="008F6413" w:rsidP="008F6413">
            <w:pPr>
              <w:widowControl w:val="0"/>
              <w:autoSpaceDE w:val="0"/>
              <w:autoSpaceDN w:val="0"/>
              <w:adjustRightInd w:val="0"/>
              <w:spacing w:after="0" w:line="240" w:lineRule="auto"/>
              <w:jc w:val="both"/>
              <w:rPr>
                <w:rFonts w:ascii="Times New Roman" w:hAnsi="Times New Roman"/>
                <w:sz w:val="24"/>
                <w:szCs w:val="24"/>
              </w:rPr>
            </w:pPr>
            <w:r w:rsidRPr="00F74A2F">
              <w:rPr>
                <w:rFonts w:ascii="Times New Roman" w:hAnsi="Times New Roman"/>
                <w:sz w:val="24"/>
                <w:szCs w:val="24"/>
              </w:rPr>
              <w:t>Расширение знаний детей о Российской армии, воспитание уважения к защитникам Отечества.</w:t>
            </w:r>
            <w:r>
              <w:rPr>
                <w:rFonts w:ascii="Times New Roman" w:hAnsi="Times New Roman"/>
                <w:sz w:val="24"/>
                <w:szCs w:val="24"/>
              </w:rPr>
              <w:t xml:space="preserve"> </w:t>
            </w:r>
            <w:r w:rsidRPr="00F74A2F">
              <w:rPr>
                <w:rFonts w:ascii="Times New Roman" w:hAnsi="Times New Roman"/>
                <w:sz w:val="24"/>
                <w:szCs w:val="24"/>
              </w:rPr>
              <w:t>Формирование умения рассказывать о службе в армии отцов, дедушек, братьев. Воспитание</w:t>
            </w:r>
            <w:r>
              <w:rPr>
                <w:rFonts w:ascii="Times New Roman" w:hAnsi="Times New Roman"/>
                <w:sz w:val="24"/>
                <w:szCs w:val="24"/>
              </w:rPr>
              <w:t xml:space="preserve"> </w:t>
            </w:r>
            <w:r w:rsidRPr="00F74A2F">
              <w:rPr>
                <w:rFonts w:ascii="Times New Roman" w:hAnsi="Times New Roman"/>
                <w:sz w:val="24"/>
                <w:szCs w:val="24"/>
              </w:rPr>
              <w:t>стремления быть на них похожими.</w:t>
            </w:r>
          </w:p>
        </w:tc>
      </w:tr>
      <w:tr w:rsidR="008F6413" w:rsidRPr="00772F3C" w14:paraId="0AEACAED" w14:textId="77777777" w:rsidTr="0088522D">
        <w:trPr>
          <w:cantSplit/>
          <w:trHeight w:val="1134"/>
        </w:trPr>
        <w:tc>
          <w:tcPr>
            <w:tcW w:w="324" w:type="pct"/>
            <w:vMerge/>
            <w:shd w:val="clear" w:color="auto" w:fill="auto"/>
            <w:textDirection w:val="btLr"/>
            <w:vAlign w:val="center"/>
          </w:tcPr>
          <w:p w14:paraId="5E0F3C76" w14:textId="77777777" w:rsidR="008F6413" w:rsidRPr="00772F3C" w:rsidRDefault="008F6413" w:rsidP="002540BA">
            <w:pPr>
              <w:widowControl w:val="0"/>
              <w:autoSpaceDE w:val="0"/>
              <w:autoSpaceDN w:val="0"/>
              <w:adjustRightInd w:val="0"/>
              <w:spacing w:after="0" w:line="240" w:lineRule="auto"/>
              <w:ind w:left="113" w:right="113"/>
              <w:jc w:val="center"/>
              <w:rPr>
                <w:rFonts w:ascii="Times New Roman" w:hAnsi="Times New Roman"/>
                <w:b/>
                <w:sz w:val="24"/>
                <w:szCs w:val="24"/>
              </w:rPr>
            </w:pPr>
          </w:p>
        </w:tc>
        <w:tc>
          <w:tcPr>
            <w:tcW w:w="323" w:type="pct"/>
            <w:shd w:val="clear" w:color="auto" w:fill="auto"/>
            <w:textDirection w:val="btLr"/>
          </w:tcPr>
          <w:p w14:paraId="098F6A70" w14:textId="77777777" w:rsidR="008F6413" w:rsidRPr="00772F3C" w:rsidRDefault="008F6413"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28-4</w:t>
            </w:r>
          </w:p>
        </w:tc>
        <w:tc>
          <w:tcPr>
            <w:tcW w:w="684" w:type="pct"/>
            <w:shd w:val="clear" w:color="auto" w:fill="auto"/>
            <w:vAlign w:val="center"/>
          </w:tcPr>
          <w:p w14:paraId="5DF30FEB"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День 8 Марта. Профессии наших мам</w:t>
            </w:r>
          </w:p>
          <w:p w14:paraId="50B6A447"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p>
          <w:p w14:paraId="09C925F1"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p>
        </w:tc>
        <w:tc>
          <w:tcPr>
            <w:tcW w:w="911" w:type="pct"/>
          </w:tcPr>
          <w:p w14:paraId="04C1427B"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Професси</w:t>
            </w:r>
            <w:proofErr w:type="gramStart"/>
            <w:r w:rsidRPr="00772F3C">
              <w:rPr>
                <w:rFonts w:ascii="Times New Roman" w:hAnsi="Times New Roman"/>
                <w:sz w:val="24"/>
                <w:szCs w:val="24"/>
              </w:rPr>
              <w:t>я-</w:t>
            </w:r>
            <w:proofErr w:type="gramEnd"/>
            <w:r w:rsidRPr="00772F3C">
              <w:rPr>
                <w:rFonts w:ascii="Times New Roman" w:hAnsi="Times New Roman"/>
                <w:sz w:val="24"/>
                <w:szCs w:val="24"/>
              </w:rPr>
              <w:t xml:space="preserve">  экскурсовод. (</w:t>
            </w:r>
            <w:proofErr w:type="spellStart"/>
            <w:r w:rsidRPr="00772F3C">
              <w:rPr>
                <w:rFonts w:ascii="Times New Roman" w:hAnsi="Times New Roman"/>
                <w:sz w:val="24"/>
                <w:szCs w:val="24"/>
              </w:rPr>
              <w:t>Вострухина</w:t>
            </w:r>
            <w:proofErr w:type="spellEnd"/>
            <w:r w:rsidRPr="00772F3C">
              <w:rPr>
                <w:rFonts w:ascii="Times New Roman" w:hAnsi="Times New Roman"/>
                <w:sz w:val="24"/>
                <w:szCs w:val="24"/>
              </w:rPr>
              <w:t>, с.162)</w:t>
            </w:r>
          </w:p>
          <w:p w14:paraId="05201771"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p>
        </w:tc>
        <w:tc>
          <w:tcPr>
            <w:tcW w:w="2758" w:type="pct"/>
          </w:tcPr>
          <w:p w14:paraId="3B300AB7" w14:textId="77777777" w:rsidR="00561DAC" w:rsidRDefault="008F6413" w:rsidP="00561DAC">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Воспитание уважения к труду взрослых, ознакомление с профессией экскурсовода.</w:t>
            </w:r>
            <w:r w:rsidR="00561DAC">
              <w:rPr>
                <w:rFonts w:ascii="Times New Roman" w:hAnsi="Times New Roman"/>
                <w:sz w:val="24"/>
                <w:szCs w:val="24"/>
              </w:rPr>
              <w:t xml:space="preserve"> </w:t>
            </w:r>
            <w:r w:rsidR="00561DAC" w:rsidRPr="00F74A2F">
              <w:rPr>
                <w:rFonts w:ascii="Times New Roman" w:hAnsi="Times New Roman"/>
                <w:sz w:val="24"/>
                <w:szCs w:val="24"/>
              </w:rPr>
              <w:t>Совершенствование умения задавать вопросы, давать развёрнутые ответы.</w:t>
            </w:r>
          </w:p>
          <w:p w14:paraId="3D17DEF4"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p>
          <w:p w14:paraId="57D113A0"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p>
        </w:tc>
      </w:tr>
      <w:tr w:rsidR="008F6413" w:rsidRPr="00772F3C" w14:paraId="59D77BAC" w14:textId="77777777" w:rsidTr="0088522D">
        <w:trPr>
          <w:cantSplit/>
          <w:trHeight w:val="1134"/>
        </w:trPr>
        <w:tc>
          <w:tcPr>
            <w:tcW w:w="324" w:type="pct"/>
            <w:vMerge w:val="restart"/>
            <w:shd w:val="clear" w:color="auto" w:fill="auto"/>
            <w:textDirection w:val="btLr"/>
            <w:vAlign w:val="center"/>
          </w:tcPr>
          <w:p w14:paraId="6C77ABDA" w14:textId="77777777" w:rsidR="008F6413" w:rsidRPr="00772F3C" w:rsidRDefault="008F6413"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lastRenderedPageBreak/>
              <w:t>Март</w:t>
            </w:r>
          </w:p>
        </w:tc>
        <w:tc>
          <w:tcPr>
            <w:tcW w:w="323" w:type="pct"/>
            <w:shd w:val="clear" w:color="auto" w:fill="auto"/>
            <w:textDirection w:val="btLr"/>
          </w:tcPr>
          <w:p w14:paraId="4608CE85" w14:textId="77777777" w:rsidR="008F6413" w:rsidRPr="00772F3C" w:rsidRDefault="008F6413"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7-11</w:t>
            </w:r>
          </w:p>
        </w:tc>
        <w:tc>
          <w:tcPr>
            <w:tcW w:w="684" w:type="pct"/>
            <w:shd w:val="clear" w:color="auto" w:fill="auto"/>
            <w:vAlign w:val="center"/>
          </w:tcPr>
          <w:p w14:paraId="5AE795C3"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Комнатные растения</w:t>
            </w:r>
          </w:p>
        </w:tc>
        <w:tc>
          <w:tcPr>
            <w:tcW w:w="911" w:type="pct"/>
          </w:tcPr>
          <w:p w14:paraId="016944B1"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color w:val="000000"/>
                <w:sz w:val="24"/>
                <w:szCs w:val="24"/>
                <w:shd w:val="clear" w:color="auto" w:fill="FFFFFF"/>
              </w:rPr>
              <w:t xml:space="preserve">«Комнатные растения – спутники нашей жизни» (посадка комнатных растений)» О.А. </w:t>
            </w:r>
            <w:proofErr w:type="spellStart"/>
            <w:r w:rsidRPr="00772F3C">
              <w:rPr>
                <w:rFonts w:ascii="Times New Roman" w:hAnsi="Times New Roman"/>
                <w:color w:val="000000"/>
                <w:sz w:val="24"/>
                <w:szCs w:val="24"/>
                <w:shd w:val="clear" w:color="auto" w:fill="FFFFFF"/>
              </w:rPr>
              <w:t>Воронкевич</w:t>
            </w:r>
            <w:proofErr w:type="spellEnd"/>
            <w:r w:rsidRPr="00772F3C">
              <w:rPr>
                <w:rFonts w:ascii="Times New Roman" w:hAnsi="Times New Roman"/>
                <w:color w:val="000000"/>
                <w:sz w:val="24"/>
                <w:szCs w:val="24"/>
                <w:shd w:val="clear" w:color="auto" w:fill="FFFFFF"/>
              </w:rPr>
              <w:t>, с.401</w:t>
            </w:r>
          </w:p>
        </w:tc>
        <w:tc>
          <w:tcPr>
            <w:tcW w:w="2758" w:type="pct"/>
          </w:tcPr>
          <w:p w14:paraId="3E7CEE87"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color w:val="000000"/>
                <w:sz w:val="24"/>
                <w:szCs w:val="24"/>
              </w:rPr>
              <w:t>Расширение и систематизация знаний детей о комнатных растениях. Закрепление знаний детей о строении растений, о вегетативном размножении комнатных растений, воспитывать интерес к уходу за растениями, любовь к ним. Обучение доказательности суждений и речи.</w:t>
            </w:r>
          </w:p>
        </w:tc>
      </w:tr>
      <w:tr w:rsidR="008F6413" w:rsidRPr="00772F3C" w14:paraId="7DCAD5A5" w14:textId="77777777" w:rsidTr="0088522D">
        <w:trPr>
          <w:cantSplit/>
          <w:trHeight w:val="1134"/>
        </w:trPr>
        <w:tc>
          <w:tcPr>
            <w:tcW w:w="324" w:type="pct"/>
            <w:vMerge/>
            <w:shd w:val="clear" w:color="auto" w:fill="auto"/>
            <w:vAlign w:val="center"/>
          </w:tcPr>
          <w:p w14:paraId="3AB0577E"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b/>
                <w:sz w:val="24"/>
                <w:szCs w:val="24"/>
              </w:rPr>
            </w:pPr>
          </w:p>
        </w:tc>
        <w:tc>
          <w:tcPr>
            <w:tcW w:w="323" w:type="pct"/>
            <w:shd w:val="clear" w:color="auto" w:fill="auto"/>
            <w:textDirection w:val="btLr"/>
          </w:tcPr>
          <w:p w14:paraId="1A1946BB" w14:textId="77777777" w:rsidR="008F6413" w:rsidRPr="00772F3C" w:rsidRDefault="008F6413"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14-18</w:t>
            </w:r>
          </w:p>
        </w:tc>
        <w:tc>
          <w:tcPr>
            <w:tcW w:w="684" w:type="pct"/>
            <w:shd w:val="clear" w:color="auto" w:fill="auto"/>
            <w:vAlign w:val="center"/>
          </w:tcPr>
          <w:p w14:paraId="56BB321F"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Весна пришла (сезонные изменения). Первоцветы</w:t>
            </w:r>
          </w:p>
        </w:tc>
        <w:tc>
          <w:tcPr>
            <w:tcW w:w="911" w:type="pct"/>
          </w:tcPr>
          <w:p w14:paraId="667EC652"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Весна. Приметы весны. (</w:t>
            </w:r>
            <w:proofErr w:type="spellStart"/>
            <w:r w:rsidRPr="00772F3C">
              <w:rPr>
                <w:rFonts w:ascii="Times New Roman" w:hAnsi="Times New Roman"/>
                <w:sz w:val="24"/>
                <w:szCs w:val="24"/>
              </w:rPr>
              <w:t>Каушкаль</w:t>
            </w:r>
            <w:proofErr w:type="spellEnd"/>
            <w:r w:rsidRPr="00772F3C">
              <w:rPr>
                <w:rFonts w:ascii="Times New Roman" w:hAnsi="Times New Roman"/>
                <w:sz w:val="24"/>
                <w:szCs w:val="24"/>
              </w:rPr>
              <w:t>, с.113)</w:t>
            </w:r>
          </w:p>
        </w:tc>
        <w:tc>
          <w:tcPr>
            <w:tcW w:w="2758" w:type="pct"/>
          </w:tcPr>
          <w:p w14:paraId="288B29AF" w14:textId="77777777" w:rsidR="008F6413" w:rsidRPr="00F74A2F" w:rsidRDefault="008F6413" w:rsidP="00D378F5">
            <w:pPr>
              <w:widowControl w:val="0"/>
              <w:autoSpaceDE w:val="0"/>
              <w:autoSpaceDN w:val="0"/>
              <w:adjustRightInd w:val="0"/>
              <w:spacing w:after="0" w:line="240" w:lineRule="auto"/>
              <w:jc w:val="both"/>
              <w:rPr>
                <w:rFonts w:ascii="Times New Roman" w:hAnsi="Times New Roman"/>
                <w:sz w:val="24"/>
                <w:szCs w:val="24"/>
              </w:rPr>
            </w:pPr>
            <w:r w:rsidRPr="00F74A2F">
              <w:rPr>
                <w:rFonts w:ascii="Times New Roman" w:hAnsi="Times New Roman"/>
                <w:sz w:val="24"/>
                <w:szCs w:val="24"/>
              </w:rPr>
              <w:t>Систематизация и закрепление знаний детей о названиях весенних месяцев, об основных признаках весны. Формирование умения устанавливать причинно-следственные связи, актуализация словаря по теме «Ранняя весна».</w:t>
            </w:r>
            <w:r w:rsidRPr="00F74A2F">
              <w:rPr>
                <w:rFonts w:ascii="Times New Roman" w:hAnsi="Times New Roman"/>
                <w:i/>
                <w:iCs/>
                <w:sz w:val="24"/>
                <w:szCs w:val="24"/>
              </w:rPr>
              <w:t xml:space="preserve"> </w:t>
            </w:r>
            <w:r w:rsidRPr="00F74A2F">
              <w:rPr>
                <w:rFonts w:ascii="Times New Roman" w:hAnsi="Times New Roman"/>
                <w:sz w:val="24"/>
                <w:szCs w:val="24"/>
              </w:rPr>
              <w:t>Совершенствование навыка рассматривание картины</w:t>
            </w:r>
            <w:r>
              <w:rPr>
                <w:rFonts w:ascii="Times New Roman" w:hAnsi="Times New Roman"/>
                <w:sz w:val="24"/>
                <w:szCs w:val="24"/>
              </w:rPr>
              <w:t>.</w:t>
            </w:r>
          </w:p>
        </w:tc>
      </w:tr>
      <w:tr w:rsidR="008F6413" w:rsidRPr="00772F3C" w14:paraId="39BFA573" w14:textId="77777777" w:rsidTr="0088522D">
        <w:trPr>
          <w:cantSplit/>
          <w:trHeight w:val="1134"/>
        </w:trPr>
        <w:tc>
          <w:tcPr>
            <w:tcW w:w="324" w:type="pct"/>
            <w:vMerge/>
            <w:shd w:val="clear" w:color="auto" w:fill="auto"/>
            <w:vAlign w:val="center"/>
          </w:tcPr>
          <w:p w14:paraId="6973082F"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b/>
                <w:sz w:val="24"/>
                <w:szCs w:val="24"/>
              </w:rPr>
            </w:pPr>
          </w:p>
        </w:tc>
        <w:tc>
          <w:tcPr>
            <w:tcW w:w="323" w:type="pct"/>
            <w:shd w:val="clear" w:color="auto" w:fill="auto"/>
            <w:textDirection w:val="btLr"/>
          </w:tcPr>
          <w:p w14:paraId="7D0DECFB" w14:textId="77777777" w:rsidR="008F6413" w:rsidRPr="00772F3C" w:rsidRDefault="008F6413"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21-25</w:t>
            </w:r>
          </w:p>
        </w:tc>
        <w:tc>
          <w:tcPr>
            <w:tcW w:w="684" w:type="pct"/>
            <w:shd w:val="clear" w:color="auto" w:fill="auto"/>
            <w:vAlign w:val="center"/>
          </w:tcPr>
          <w:p w14:paraId="1A494755"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Звери весной</w:t>
            </w:r>
          </w:p>
        </w:tc>
        <w:tc>
          <w:tcPr>
            <w:tcW w:w="911" w:type="pct"/>
          </w:tcPr>
          <w:p w14:paraId="08423BF5"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 xml:space="preserve">Весна в жизни лесных зверей. </w:t>
            </w:r>
            <w:hyperlink r:id="rId12" w:history="1">
              <w:r w:rsidRPr="00772F3C">
                <w:rPr>
                  <w:rStyle w:val="af4"/>
                  <w:rFonts w:ascii="Times New Roman" w:hAnsi="Times New Roman"/>
                  <w:sz w:val="24"/>
                  <w:szCs w:val="24"/>
                </w:rPr>
                <w:t>http://www.maam.ru/detskijsad/konspekt-v-podgotovitelnoi-grupe-po-teme-vesna-v-zhizni-lesnyh-zverei.html</w:t>
              </w:r>
            </w:hyperlink>
          </w:p>
        </w:tc>
        <w:tc>
          <w:tcPr>
            <w:tcW w:w="2758" w:type="pct"/>
          </w:tcPr>
          <w:p w14:paraId="7002E2B1"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Расширение представлений детей о жизни лесных зверей весной.</w:t>
            </w:r>
            <w:r>
              <w:rPr>
                <w:rFonts w:ascii="Times New Roman" w:hAnsi="Times New Roman"/>
                <w:sz w:val="24"/>
                <w:szCs w:val="24"/>
              </w:rPr>
              <w:t xml:space="preserve"> </w:t>
            </w:r>
            <w:r w:rsidRPr="00F74A2F">
              <w:rPr>
                <w:rFonts w:ascii="Times New Roman" w:hAnsi="Times New Roman"/>
                <w:sz w:val="24"/>
                <w:szCs w:val="24"/>
              </w:rPr>
              <w:t>Развитие чёткой и выразительной речи.</w:t>
            </w:r>
          </w:p>
        </w:tc>
      </w:tr>
      <w:tr w:rsidR="008F6413" w:rsidRPr="00772F3C" w14:paraId="77CF8791" w14:textId="77777777" w:rsidTr="0088522D">
        <w:trPr>
          <w:cantSplit/>
          <w:trHeight w:val="1134"/>
        </w:trPr>
        <w:tc>
          <w:tcPr>
            <w:tcW w:w="324" w:type="pct"/>
            <w:vMerge/>
            <w:shd w:val="clear" w:color="auto" w:fill="auto"/>
            <w:vAlign w:val="center"/>
          </w:tcPr>
          <w:p w14:paraId="083AFE14"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b/>
                <w:sz w:val="24"/>
                <w:szCs w:val="24"/>
              </w:rPr>
            </w:pPr>
          </w:p>
        </w:tc>
        <w:tc>
          <w:tcPr>
            <w:tcW w:w="323" w:type="pct"/>
            <w:shd w:val="clear" w:color="auto" w:fill="auto"/>
            <w:textDirection w:val="btLr"/>
          </w:tcPr>
          <w:p w14:paraId="5A31FBD0" w14:textId="77777777" w:rsidR="008F6413" w:rsidRPr="00772F3C" w:rsidRDefault="008F6413"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28-1</w:t>
            </w:r>
          </w:p>
        </w:tc>
        <w:tc>
          <w:tcPr>
            <w:tcW w:w="684" w:type="pct"/>
            <w:shd w:val="clear" w:color="auto" w:fill="auto"/>
            <w:vAlign w:val="center"/>
          </w:tcPr>
          <w:p w14:paraId="4A963D65"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Перелётные птицы</w:t>
            </w:r>
          </w:p>
        </w:tc>
        <w:tc>
          <w:tcPr>
            <w:tcW w:w="911" w:type="pct"/>
          </w:tcPr>
          <w:p w14:paraId="00BE1593" w14:textId="77777777" w:rsidR="008F6413" w:rsidRPr="00772F3C" w:rsidRDefault="008F6413" w:rsidP="00772F3C">
            <w:pPr>
              <w:pStyle w:val="af0"/>
              <w:spacing w:before="0" w:beforeAutospacing="0" w:after="200" w:afterAutospacing="0"/>
              <w:jc w:val="center"/>
            </w:pPr>
            <w:r w:rsidRPr="00772F3C">
              <w:rPr>
                <w:color w:val="000000"/>
                <w:shd w:val="clear" w:color="auto" w:fill="FFFFFF"/>
              </w:rPr>
              <w:t>«Весенние заботы птиц»</w:t>
            </w:r>
          </w:p>
          <w:p w14:paraId="174E5FA1" w14:textId="77777777" w:rsidR="008F6413" w:rsidRPr="00772F3C" w:rsidRDefault="008F6413" w:rsidP="00D378F5">
            <w:pPr>
              <w:pStyle w:val="af0"/>
              <w:spacing w:before="0" w:beforeAutospacing="0" w:after="200" w:afterAutospacing="0"/>
              <w:jc w:val="both"/>
            </w:pPr>
            <w:r w:rsidRPr="00772F3C">
              <w:rPr>
                <w:color w:val="000000"/>
                <w:shd w:val="clear" w:color="auto" w:fill="FFFFFF"/>
              </w:rPr>
              <w:t xml:space="preserve">О.А. </w:t>
            </w:r>
            <w:proofErr w:type="spellStart"/>
            <w:r w:rsidRPr="00772F3C">
              <w:rPr>
                <w:color w:val="000000"/>
                <w:shd w:val="clear" w:color="auto" w:fill="FFFFFF"/>
              </w:rPr>
              <w:t>Воронкевич</w:t>
            </w:r>
            <w:proofErr w:type="spellEnd"/>
            <w:r w:rsidRPr="00772F3C">
              <w:rPr>
                <w:color w:val="000000"/>
                <w:shd w:val="clear" w:color="auto" w:fill="FFFFFF"/>
              </w:rPr>
              <w:t>, с. 425</w:t>
            </w:r>
          </w:p>
        </w:tc>
        <w:tc>
          <w:tcPr>
            <w:tcW w:w="2758" w:type="pct"/>
          </w:tcPr>
          <w:p w14:paraId="34B751F2" w14:textId="77777777" w:rsidR="008F6413" w:rsidRPr="00772F3C" w:rsidRDefault="008F6413" w:rsidP="00772F3C">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color w:val="000000"/>
                <w:sz w:val="24"/>
                <w:szCs w:val="24"/>
              </w:rPr>
              <w:t>Обобщение, систематизирование знаний детей об изменениях в жизни птиц весной. Закрепление умений  устанавливать связи между прилетом птиц и наличием корма. Познакомить детей с тем, как птицы устраивают свои гнезда (различные виды гнезд), как заботятся о птенцах. Формирование гуманного отношение к птицам.</w:t>
            </w:r>
          </w:p>
        </w:tc>
      </w:tr>
      <w:tr w:rsidR="008F6413" w:rsidRPr="00772F3C" w14:paraId="79C9FA27" w14:textId="77777777" w:rsidTr="0088522D">
        <w:trPr>
          <w:cantSplit/>
          <w:trHeight w:val="1134"/>
        </w:trPr>
        <w:tc>
          <w:tcPr>
            <w:tcW w:w="324" w:type="pct"/>
            <w:vMerge w:val="restart"/>
            <w:shd w:val="clear" w:color="auto" w:fill="auto"/>
            <w:textDirection w:val="btLr"/>
            <w:vAlign w:val="center"/>
          </w:tcPr>
          <w:p w14:paraId="6F90B547" w14:textId="77777777" w:rsidR="008F6413" w:rsidRPr="00772F3C" w:rsidRDefault="008F6413" w:rsidP="002540BA">
            <w:pPr>
              <w:widowControl w:val="0"/>
              <w:autoSpaceDE w:val="0"/>
              <w:autoSpaceDN w:val="0"/>
              <w:adjustRightInd w:val="0"/>
              <w:spacing w:after="0" w:line="240" w:lineRule="auto"/>
              <w:ind w:left="113" w:right="113"/>
              <w:jc w:val="center"/>
              <w:rPr>
                <w:rFonts w:ascii="Times New Roman" w:hAnsi="Times New Roman"/>
                <w:b/>
                <w:sz w:val="24"/>
                <w:szCs w:val="24"/>
              </w:rPr>
            </w:pPr>
            <w:r w:rsidRPr="00772F3C">
              <w:rPr>
                <w:rFonts w:ascii="Times New Roman" w:hAnsi="Times New Roman"/>
                <w:b/>
                <w:sz w:val="24"/>
                <w:szCs w:val="24"/>
              </w:rPr>
              <w:t>Апрель</w:t>
            </w:r>
          </w:p>
        </w:tc>
        <w:tc>
          <w:tcPr>
            <w:tcW w:w="323" w:type="pct"/>
            <w:shd w:val="clear" w:color="auto" w:fill="auto"/>
            <w:textDirection w:val="btLr"/>
          </w:tcPr>
          <w:p w14:paraId="1D876718" w14:textId="77777777" w:rsidR="008F6413" w:rsidRPr="00772F3C" w:rsidRDefault="008F6413"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4-8</w:t>
            </w:r>
          </w:p>
        </w:tc>
        <w:tc>
          <w:tcPr>
            <w:tcW w:w="684" w:type="pct"/>
            <w:shd w:val="clear" w:color="auto" w:fill="auto"/>
            <w:vAlign w:val="center"/>
          </w:tcPr>
          <w:p w14:paraId="6E8AD8C3"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Книги и библиотека. Мир театра</w:t>
            </w:r>
          </w:p>
        </w:tc>
        <w:tc>
          <w:tcPr>
            <w:tcW w:w="911" w:type="pct"/>
          </w:tcPr>
          <w:p w14:paraId="5FAA90E5"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Библиотека. (</w:t>
            </w:r>
            <w:proofErr w:type="spellStart"/>
            <w:r w:rsidRPr="00772F3C">
              <w:rPr>
                <w:rFonts w:ascii="Times New Roman" w:hAnsi="Times New Roman"/>
                <w:sz w:val="24"/>
                <w:szCs w:val="24"/>
              </w:rPr>
              <w:t>Дыбина</w:t>
            </w:r>
            <w:proofErr w:type="spellEnd"/>
            <w:r w:rsidRPr="00772F3C">
              <w:rPr>
                <w:rFonts w:ascii="Times New Roman" w:hAnsi="Times New Roman"/>
                <w:sz w:val="24"/>
                <w:szCs w:val="24"/>
              </w:rPr>
              <w:t>, с.43)</w:t>
            </w:r>
          </w:p>
        </w:tc>
        <w:tc>
          <w:tcPr>
            <w:tcW w:w="2758" w:type="pct"/>
          </w:tcPr>
          <w:p w14:paraId="2D859C4D"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Формирование представления о библиотеке, о правилах, которые приняты для читателей, посещающих библиотеку. Воспитание бережного отношения к книгам.</w:t>
            </w:r>
          </w:p>
        </w:tc>
      </w:tr>
      <w:tr w:rsidR="008F6413" w:rsidRPr="00772F3C" w14:paraId="4C1DF696" w14:textId="77777777" w:rsidTr="00AC2CC1">
        <w:trPr>
          <w:cantSplit/>
          <w:trHeight w:val="692"/>
        </w:trPr>
        <w:tc>
          <w:tcPr>
            <w:tcW w:w="324" w:type="pct"/>
            <w:vMerge/>
            <w:shd w:val="clear" w:color="auto" w:fill="auto"/>
            <w:vAlign w:val="center"/>
          </w:tcPr>
          <w:p w14:paraId="548EB59C"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b/>
                <w:sz w:val="24"/>
                <w:szCs w:val="24"/>
              </w:rPr>
            </w:pPr>
          </w:p>
        </w:tc>
        <w:tc>
          <w:tcPr>
            <w:tcW w:w="323" w:type="pct"/>
            <w:shd w:val="clear" w:color="auto" w:fill="auto"/>
            <w:textDirection w:val="btLr"/>
          </w:tcPr>
          <w:p w14:paraId="01D9FCDD" w14:textId="77777777" w:rsidR="008F6413" w:rsidRPr="00772F3C" w:rsidRDefault="008F6413"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11-15</w:t>
            </w:r>
          </w:p>
        </w:tc>
        <w:tc>
          <w:tcPr>
            <w:tcW w:w="684" w:type="pct"/>
            <w:shd w:val="clear" w:color="auto" w:fill="auto"/>
            <w:vAlign w:val="center"/>
          </w:tcPr>
          <w:p w14:paraId="22C65FF0"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Планета Земля. Космос</w:t>
            </w:r>
          </w:p>
        </w:tc>
        <w:tc>
          <w:tcPr>
            <w:tcW w:w="911" w:type="pct"/>
          </w:tcPr>
          <w:p w14:paraId="2F5B2FC4"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Космос. (</w:t>
            </w:r>
            <w:proofErr w:type="spellStart"/>
            <w:r w:rsidRPr="00772F3C">
              <w:rPr>
                <w:rFonts w:ascii="Times New Roman" w:hAnsi="Times New Roman"/>
                <w:sz w:val="24"/>
                <w:szCs w:val="24"/>
              </w:rPr>
              <w:t>Дыбина</w:t>
            </w:r>
            <w:proofErr w:type="spellEnd"/>
            <w:r w:rsidRPr="00772F3C">
              <w:rPr>
                <w:rFonts w:ascii="Times New Roman" w:hAnsi="Times New Roman"/>
                <w:sz w:val="24"/>
                <w:szCs w:val="24"/>
              </w:rPr>
              <w:t>, с.53)</w:t>
            </w:r>
          </w:p>
        </w:tc>
        <w:tc>
          <w:tcPr>
            <w:tcW w:w="2758" w:type="pct"/>
          </w:tcPr>
          <w:p w14:paraId="584437CF"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 xml:space="preserve">Расширение представлений детей о космосе; подведение к пониманию того, что освоение космоса - ключ к решению многих проблем на Земле. </w:t>
            </w:r>
            <w:r w:rsidR="00561DAC" w:rsidRPr="00F74A2F">
              <w:rPr>
                <w:rFonts w:ascii="Times New Roman" w:hAnsi="Times New Roman"/>
                <w:sz w:val="24"/>
                <w:szCs w:val="24"/>
              </w:rPr>
              <w:t>Активизация словаря по теме «Космос»</w:t>
            </w:r>
          </w:p>
        </w:tc>
      </w:tr>
      <w:tr w:rsidR="008F6413" w:rsidRPr="00772F3C" w14:paraId="48F96E12" w14:textId="77777777" w:rsidTr="00AC2CC1">
        <w:trPr>
          <w:cantSplit/>
          <w:trHeight w:val="701"/>
        </w:trPr>
        <w:tc>
          <w:tcPr>
            <w:tcW w:w="324" w:type="pct"/>
            <w:vMerge/>
            <w:shd w:val="clear" w:color="auto" w:fill="auto"/>
            <w:vAlign w:val="center"/>
          </w:tcPr>
          <w:p w14:paraId="3489B208"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b/>
                <w:sz w:val="24"/>
                <w:szCs w:val="24"/>
              </w:rPr>
            </w:pPr>
          </w:p>
        </w:tc>
        <w:tc>
          <w:tcPr>
            <w:tcW w:w="323" w:type="pct"/>
            <w:shd w:val="clear" w:color="auto" w:fill="auto"/>
            <w:textDirection w:val="btLr"/>
          </w:tcPr>
          <w:p w14:paraId="217FB912" w14:textId="77777777" w:rsidR="008F6413" w:rsidRPr="00772F3C" w:rsidRDefault="008F6413"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18-22</w:t>
            </w:r>
          </w:p>
        </w:tc>
        <w:tc>
          <w:tcPr>
            <w:tcW w:w="684" w:type="pct"/>
            <w:shd w:val="clear" w:color="auto" w:fill="auto"/>
            <w:vAlign w:val="center"/>
          </w:tcPr>
          <w:p w14:paraId="3BEBAB0D"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Красная книга</w:t>
            </w:r>
          </w:p>
        </w:tc>
        <w:tc>
          <w:tcPr>
            <w:tcW w:w="911" w:type="pct"/>
          </w:tcPr>
          <w:p w14:paraId="5B0DDE73"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Друзья природы. (</w:t>
            </w:r>
            <w:proofErr w:type="spellStart"/>
            <w:r w:rsidRPr="00772F3C">
              <w:rPr>
                <w:rFonts w:ascii="Times New Roman" w:hAnsi="Times New Roman"/>
                <w:sz w:val="24"/>
                <w:szCs w:val="24"/>
              </w:rPr>
              <w:t>Вострухина</w:t>
            </w:r>
            <w:proofErr w:type="spellEnd"/>
            <w:r w:rsidRPr="00772F3C">
              <w:rPr>
                <w:rFonts w:ascii="Times New Roman" w:hAnsi="Times New Roman"/>
                <w:sz w:val="24"/>
                <w:szCs w:val="24"/>
              </w:rPr>
              <w:t>, с.172)</w:t>
            </w:r>
          </w:p>
        </w:tc>
        <w:tc>
          <w:tcPr>
            <w:tcW w:w="2758" w:type="pct"/>
          </w:tcPr>
          <w:p w14:paraId="3E1BBB9E"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Воспитание бережного отношения и любви к лесу и его обитателям. Закрепление умения вести себя на природе.</w:t>
            </w:r>
          </w:p>
        </w:tc>
      </w:tr>
      <w:tr w:rsidR="00561DAC" w:rsidRPr="00772F3C" w14:paraId="3FB712CB" w14:textId="77777777" w:rsidTr="00AC2CC1">
        <w:trPr>
          <w:cantSplit/>
          <w:trHeight w:val="966"/>
        </w:trPr>
        <w:tc>
          <w:tcPr>
            <w:tcW w:w="324" w:type="pct"/>
            <w:vMerge/>
            <w:shd w:val="clear" w:color="auto" w:fill="auto"/>
            <w:vAlign w:val="center"/>
          </w:tcPr>
          <w:p w14:paraId="240081EE" w14:textId="77777777" w:rsidR="00561DAC" w:rsidRPr="00772F3C" w:rsidRDefault="00561DAC" w:rsidP="002540BA">
            <w:pPr>
              <w:widowControl w:val="0"/>
              <w:autoSpaceDE w:val="0"/>
              <w:autoSpaceDN w:val="0"/>
              <w:adjustRightInd w:val="0"/>
              <w:spacing w:after="0" w:line="240" w:lineRule="auto"/>
              <w:jc w:val="both"/>
              <w:rPr>
                <w:rFonts w:ascii="Times New Roman" w:hAnsi="Times New Roman"/>
                <w:b/>
                <w:sz w:val="24"/>
                <w:szCs w:val="24"/>
              </w:rPr>
            </w:pPr>
          </w:p>
        </w:tc>
        <w:tc>
          <w:tcPr>
            <w:tcW w:w="323" w:type="pct"/>
            <w:shd w:val="clear" w:color="auto" w:fill="auto"/>
            <w:textDirection w:val="btLr"/>
          </w:tcPr>
          <w:p w14:paraId="428555B0" w14:textId="77777777" w:rsidR="00561DAC" w:rsidRPr="00772F3C" w:rsidRDefault="00561DAC"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25-29</w:t>
            </w:r>
          </w:p>
        </w:tc>
        <w:tc>
          <w:tcPr>
            <w:tcW w:w="684" w:type="pct"/>
            <w:shd w:val="clear" w:color="auto" w:fill="auto"/>
            <w:vAlign w:val="center"/>
          </w:tcPr>
          <w:p w14:paraId="10350CB1" w14:textId="77777777" w:rsidR="00561DAC" w:rsidRPr="00772F3C" w:rsidRDefault="00561DAC"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Домашние животные. Домашние птицы</w:t>
            </w:r>
          </w:p>
        </w:tc>
        <w:tc>
          <w:tcPr>
            <w:tcW w:w="911" w:type="pct"/>
          </w:tcPr>
          <w:p w14:paraId="5E34AE47" w14:textId="77777777" w:rsidR="00561DAC" w:rsidRPr="00772F3C" w:rsidRDefault="00561DAC" w:rsidP="00104290">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Домашние животные. Домашние птицы. (</w:t>
            </w:r>
            <w:proofErr w:type="spellStart"/>
            <w:r w:rsidRPr="00772F3C">
              <w:rPr>
                <w:rFonts w:ascii="Times New Roman" w:hAnsi="Times New Roman"/>
                <w:sz w:val="24"/>
                <w:szCs w:val="24"/>
              </w:rPr>
              <w:t>Каушкаль</w:t>
            </w:r>
            <w:proofErr w:type="spellEnd"/>
            <w:r w:rsidRPr="00772F3C">
              <w:rPr>
                <w:rFonts w:ascii="Times New Roman" w:hAnsi="Times New Roman"/>
                <w:sz w:val="24"/>
                <w:szCs w:val="24"/>
              </w:rPr>
              <w:t>, с.46, 64)</w:t>
            </w:r>
          </w:p>
          <w:p w14:paraId="260EBAAD" w14:textId="77777777" w:rsidR="00561DAC" w:rsidRPr="00772F3C" w:rsidRDefault="00561DAC" w:rsidP="002540BA">
            <w:pPr>
              <w:widowControl w:val="0"/>
              <w:autoSpaceDE w:val="0"/>
              <w:autoSpaceDN w:val="0"/>
              <w:adjustRightInd w:val="0"/>
              <w:spacing w:after="0" w:line="240" w:lineRule="auto"/>
              <w:jc w:val="both"/>
              <w:rPr>
                <w:rFonts w:ascii="Times New Roman" w:hAnsi="Times New Roman"/>
                <w:sz w:val="24"/>
                <w:szCs w:val="24"/>
              </w:rPr>
            </w:pPr>
          </w:p>
        </w:tc>
        <w:tc>
          <w:tcPr>
            <w:tcW w:w="2758" w:type="pct"/>
          </w:tcPr>
          <w:p w14:paraId="1E1C535F" w14:textId="77777777" w:rsidR="00561DAC" w:rsidRPr="00F74A2F" w:rsidRDefault="00561DAC" w:rsidP="009B63EB">
            <w:pPr>
              <w:widowControl w:val="0"/>
              <w:autoSpaceDE w:val="0"/>
              <w:autoSpaceDN w:val="0"/>
              <w:adjustRightInd w:val="0"/>
              <w:spacing w:after="0" w:line="240" w:lineRule="auto"/>
              <w:jc w:val="both"/>
              <w:rPr>
                <w:rFonts w:ascii="Times New Roman" w:hAnsi="Times New Roman"/>
                <w:sz w:val="24"/>
                <w:szCs w:val="24"/>
              </w:rPr>
            </w:pPr>
            <w:r w:rsidRPr="00F74A2F">
              <w:rPr>
                <w:rFonts w:ascii="Times New Roman" w:hAnsi="Times New Roman"/>
                <w:sz w:val="24"/>
                <w:szCs w:val="24"/>
              </w:rPr>
              <w:t xml:space="preserve">Систематизация и закрепление знаний детей о домашних животных и птицах, их детёнышах, о пользе животных для человека. Развитие умения составлять рассказ по </w:t>
            </w:r>
            <w:proofErr w:type="spellStart"/>
            <w:r w:rsidRPr="00F74A2F">
              <w:rPr>
                <w:rFonts w:ascii="Times New Roman" w:hAnsi="Times New Roman"/>
                <w:sz w:val="24"/>
                <w:szCs w:val="24"/>
              </w:rPr>
              <w:t>мнемотаблице</w:t>
            </w:r>
            <w:proofErr w:type="spellEnd"/>
            <w:r w:rsidRPr="00F74A2F">
              <w:rPr>
                <w:rFonts w:ascii="Times New Roman" w:hAnsi="Times New Roman"/>
                <w:sz w:val="24"/>
                <w:szCs w:val="24"/>
              </w:rPr>
              <w:t>.</w:t>
            </w:r>
          </w:p>
        </w:tc>
      </w:tr>
      <w:tr w:rsidR="008F6413" w:rsidRPr="00772F3C" w14:paraId="4D4E5AC4" w14:textId="77777777" w:rsidTr="0088522D">
        <w:trPr>
          <w:cantSplit/>
          <w:trHeight w:val="1134"/>
        </w:trPr>
        <w:tc>
          <w:tcPr>
            <w:tcW w:w="324" w:type="pct"/>
            <w:vMerge w:val="restart"/>
            <w:shd w:val="clear" w:color="auto" w:fill="auto"/>
            <w:textDirection w:val="btLr"/>
            <w:vAlign w:val="center"/>
          </w:tcPr>
          <w:p w14:paraId="6D58C0D2" w14:textId="77777777" w:rsidR="008F6413" w:rsidRPr="00772F3C" w:rsidRDefault="008F6413" w:rsidP="002540BA">
            <w:pPr>
              <w:widowControl w:val="0"/>
              <w:autoSpaceDE w:val="0"/>
              <w:autoSpaceDN w:val="0"/>
              <w:adjustRightInd w:val="0"/>
              <w:spacing w:after="0" w:line="240" w:lineRule="auto"/>
              <w:ind w:left="113" w:right="113"/>
              <w:jc w:val="center"/>
              <w:rPr>
                <w:rFonts w:ascii="Times New Roman" w:hAnsi="Times New Roman"/>
                <w:b/>
                <w:sz w:val="24"/>
                <w:szCs w:val="24"/>
              </w:rPr>
            </w:pPr>
            <w:r w:rsidRPr="00772F3C">
              <w:rPr>
                <w:rFonts w:ascii="Times New Roman" w:hAnsi="Times New Roman"/>
                <w:b/>
                <w:sz w:val="24"/>
                <w:szCs w:val="24"/>
              </w:rPr>
              <w:t>Май</w:t>
            </w:r>
          </w:p>
        </w:tc>
        <w:tc>
          <w:tcPr>
            <w:tcW w:w="323" w:type="pct"/>
            <w:shd w:val="clear" w:color="auto" w:fill="auto"/>
            <w:textDirection w:val="btLr"/>
          </w:tcPr>
          <w:p w14:paraId="00EA38A5" w14:textId="77777777" w:rsidR="008F6413" w:rsidRPr="00772F3C" w:rsidRDefault="008F6413"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2-6</w:t>
            </w:r>
          </w:p>
        </w:tc>
        <w:tc>
          <w:tcPr>
            <w:tcW w:w="684" w:type="pct"/>
            <w:shd w:val="clear" w:color="auto" w:fill="auto"/>
            <w:vAlign w:val="center"/>
          </w:tcPr>
          <w:p w14:paraId="348BCB43"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Праздник Весны и труда. День Победы</w:t>
            </w:r>
          </w:p>
        </w:tc>
        <w:tc>
          <w:tcPr>
            <w:tcW w:w="911" w:type="pct"/>
          </w:tcPr>
          <w:p w14:paraId="7201A174"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Многогранный Первомай</w:t>
            </w:r>
            <w:hyperlink r:id="rId13" w:history="1">
              <w:r w:rsidRPr="00772F3C">
                <w:rPr>
                  <w:rStyle w:val="af4"/>
                  <w:rFonts w:ascii="Times New Roman" w:hAnsi="Times New Roman"/>
                  <w:sz w:val="24"/>
                  <w:szCs w:val="24"/>
                </w:rPr>
                <w:t>http://www.maam.ru/detskijsad/poznavatelnoe-zanjatie-v-podgotovitelnoi-grupe-mnogogranyi-pervomai.html</w:t>
              </w:r>
            </w:hyperlink>
          </w:p>
        </w:tc>
        <w:tc>
          <w:tcPr>
            <w:tcW w:w="2758" w:type="pct"/>
          </w:tcPr>
          <w:p w14:paraId="439BDBDC" w14:textId="77777777" w:rsidR="008F6413" w:rsidRPr="00772F3C" w:rsidRDefault="008F6413" w:rsidP="002540BA">
            <w:pPr>
              <w:pStyle w:val="af0"/>
              <w:shd w:val="clear" w:color="auto" w:fill="FFFFFF"/>
              <w:spacing w:before="288" w:beforeAutospacing="0" w:after="288" w:afterAutospacing="0"/>
            </w:pPr>
            <w:r w:rsidRPr="00772F3C">
              <w:t>Обобщение представления  детей об истории праздника 1 Мая</w:t>
            </w:r>
            <w:proofErr w:type="gramStart"/>
            <w:r w:rsidRPr="00772F3C">
              <w:t>.Р</w:t>
            </w:r>
            <w:proofErr w:type="gramEnd"/>
            <w:r w:rsidRPr="00772F3C">
              <w:t>азвитие умения анализировать, обобщать и сопоставлять факты. Воспитание  чувства патриотизма и уважение к историческому прошлому страны.</w:t>
            </w:r>
          </w:p>
        </w:tc>
      </w:tr>
      <w:tr w:rsidR="008F6413" w:rsidRPr="00772F3C" w14:paraId="771D8A50" w14:textId="77777777" w:rsidTr="00B926AD">
        <w:trPr>
          <w:cantSplit/>
          <w:trHeight w:val="1179"/>
        </w:trPr>
        <w:tc>
          <w:tcPr>
            <w:tcW w:w="324" w:type="pct"/>
            <w:vMerge/>
            <w:shd w:val="clear" w:color="auto" w:fill="auto"/>
            <w:vAlign w:val="center"/>
          </w:tcPr>
          <w:p w14:paraId="51FCF4DB"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b/>
                <w:sz w:val="24"/>
                <w:szCs w:val="24"/>
              </w:rPr>
            </w:pPr>
          </w:p>
        </w:tc>
        <w:tc>
          <w:tcPr>
            <w:tcW w:w="323" w:type="pct"/>
            <w:shd w:val="clear" w:color="auto" w:fill="auto"/>
            <w:textDirection w:val="btLr"/>
          </w:tcPr>
          <w:p w14:paraId="704A65B9" w14:textId="77777777" w:rsidR="008F6413" w:rsidRPr="00772F3C" w:rsidRDefault="008F6413"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10-13</w:t>
            </w:r>
          </w:p>
        </w:tc>
        <w:tc>
          <w:tcPr>
            <w:tcW w:w="684" w:type="pct"/>
            <w:shd w:val="clear" w:color="auto" w:fill="auto"/>
            <w:vAlign w:val="center"/>
          </w:tcPr>
          <w:p w14:paraId="712D672F"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Цветущие растения сада, поля и луга. Насекомые.</w:t>
            </w:r>
          </w:p>
        </w:tc>
        <w:tc>
          <w:tcPr>
            <w:tcW w:w="911" w:type="pct"/>
          </w:tcPr>
          <w:p w14:paraId="75DC7560"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Цветущие растения леса, сада, луга. Насекомые.</w:t>
            </w:r>
          </w:p>
          <w:p w14:paraId="258FD518" w14:textId="77777777" w:rsidR="008F6413" w:rsidRPr="00772F3C" w:rsidRDefault="008F6413" w:rsidP="002540BA">
            <w:pPr>
              <w:spacing w:line="240" w:lineRule="auto"/>
              <w:rPr>
                <w:rFonts w:ascii="Times New Roman" w:hAnsi="Times New Roman"/>
                <w:sz w:val="24"/>
                <w:szCs w:val="24"/>
              </w:rPr>
            </w:pPr>
            <w:r w:rsidRPr="00772F3C">
              <w:rPr>
                <w:rFonts w:ascii="Times New Roman" w:hAnsi="Times New Roman"/>
                <w:sz w:val="24"/>
                <w:szCs w:val="24"/>
              </w:rPr>
              <w:t>(</w:t>
            </w:r>
            <w:proofErr w:type="spellStart"/>
            <w:r w:rsidRPr="00772F3C">
              <w:rPr>
                <w:rFonts w:ascii="Times New Roman" w:hAnsi="Times New Roman"/>
                <w:sz w:val="24"/>
                <w:szCs w:val="24"/>
              </w:rPr>
              <w:t>Каушкаль</w:t>
            </w:r>
            <w:proofErr w:type="spellEnd"/>
            <w:r w:rsidRPr="00772F3C">
              <w:rPr>
                <w:rFonts w:ascii="Times New Roman" w:hAnsi="Times New Roman"/>
                <w:sz w:val="24"/>
                <w:szCs w:val="24"/>
              </w:rPr>
              <w:t>, с.153)</w:t>
            </w:r>
          </w:p>
        </w:tc>
        <w:tc>
          <w:tcPr>
            <w:tcW w:w="2758" w:type="pct"/>
          </w:tcPr>
          <w:p w14:paraId="19EEBEE1"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Систематизация и закрепление знаний детей о цветущих растениях леса, сада, луга; о классификации растений; их пользе и вреде для человека.</w:t>
            </w:r>
          </w:p>
        </w:tc>
      </w:tr>
      <w:tr w:rsidR="008F6413" w:rsidRPr="00772F3C" w14:paraId="760B11BA" w14:textId="77777777" w:rsidTr="00B926AD">
        <w:trPr>
          <w:cantSplit/>
          <w:trHeight w:val="859"/>
        </w:trPr>
        <w:tc>
          <w:tcPr>
            <w:tcW w:w="324" w:type="pct"/>
            <w:vMerge/>
            <w:shd w:val="clear" w:color="auto" w:fill="auto"/>
            <w:vAlign w:val="center"/>
          </w:tcPr>
          <w:p w14:paraId="43501154"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b/>
                <w:sz w:val="24"/>
                <w:szCs w:val="24"/>
              </w:rPr>
            </w:pPr>
          </w:p>
        </w:tc>
        <w:tc>
          <w:tcPr>
            <w:tcW w:w="323" w:type="pct"/>
            <w:shd w:val="clear" w:color="auto" w:fill="auto"/>
            <w:textDirection w:val="btLr"/>
          </w:tcPr>
          <w:p w14:paraId="71B59D80" w14:textId="77777777" w:rsidR="008F6413" w:rsidRPr="00772F3C" w:rsidRDefault="008F6413"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16-20</w:t>
            </w:r>
          </w:p>
        </w:tc>
        <w:tc>
          <w:tcPr>
            <w:tcW w:w="684" w:type="pct"/>
            <w:shd w:val="clear" w:color="auto" w:fill="auto"/>
            <w:vAlign w:val="center"/>
          </w:tcPr>
          <w:p w14:paraId="5F683D78"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Неделя осторожного пешехода</w:t>
            </w:r>
          </w:p>
        </w:tc>
        <w:tc>
          <w:tcPr>
            <w:tcW w:w="911" w:type="pct"/>
          </w:tcPr>
          <w:p w14:paraId="3D0B1C1B"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Путешествие в прошлое светофора. (</w:t>
            </w:r>
            <w:proofErr w:type="spellStart"/>
            <w:r w:rsidRPr="00772F3C">
              <w:rPr>
                <w:rFonts w:ascii="Times New Roman" w:hAnsi="Times New Roman"/>
                <w:sz w:val="24"/>
                <w:szCs w:val="24"/>
              </w:rPr>
              <w:t>Дыбина</w:t>
            </w:r>
            <w:proofErr w:type="spellEnd"/>
            <w:r w:rsidRPr="00772F3C">
              <w:rPr>
                <w:rFonts w:ascii="Times New Roman" w:hAnsi="Times New Roman"/>
                <w:sz w:val="24"/>
                <w:szCs w:val="24"/>
              </w:rPr>
              <w:t>, с.54)</w:t>
            </w:r>
          </w:p>
        </w:tc>
        <w:tc>
          <w:tcPr>
            <w:tcW w:w="2758" w:type="pct"/>
          </w:tcPr>
          <w:p w14:paraId="6E4206C8" w14:textId="77777777" w:rsidR="008F6413" w:rsidRPr="00772F3C" w:rsidRDefault="008F6413" w:rsidP="00561DAC">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Ознакомление с историей светофора, с процессом преобразования этого устройства человеком. Развитие ретроспективного взгляда на предметы рукотворного мира.</w:t>
            </w:r>
            <w:r w:rsidR="00561DAC">
              <w:rPr>
                <w:rFonts w:ascii="Times New Roman" w:hAnsi="Times New Roman"/>
                <w:sz w:val="24"/>
                <w:szCs w:val="24"/>
              </w:rPr>
              <w:t xml:space="preserve"> </w:t>
            </w:r>
            <w:r w:rsidR="00561DAC" w:rsidRPr="00F74A2F">
              <w:rPr>
                <w:rFonts w:ascii="Times New Roman" w:hAnsi="Times New Roman"/>
                <w:sz w:val="24"/>
                <w:szCs w:val="24"/>
              </w:rPr>
              <w:t>Закрепление и расширение знания  о правилах дорожного движения.</w:t>
            </w:r>
            <w:r w:rsidR="00561DAC">
              <w:rPr>
                <w:rFonts w:ascii="Times New Roman" w:hAnsi="Times New Roman"/>
                <w:sz w:val="24"/>
                <w:szCs w:val="24"/>
              </w:rPr>
              <w:t xml:space="preserve"> </w:t>
            </w:r>
            <w:r w:rsidR="00561DAC" w:rsidRPr="00F74A2F">
              <w:rPr>
                <w:rFonts w:ascii="Times New Roman" w:hAnsi="Times New Roman"/>
                <w:sz w:val="24"/>
                <w:szCs w:val="24"/>
              </w:rPr>
              <w:t>Развитие связной речи, коммуникативных навыков.</w:t>
            </w:r>
          </w:p>
        </w:tc>
      </w:tr>
      <w:tr w:rsidR="008F6413" w:rsidRPr="00772F3C" w14:paraId="26553217" w14:textId="77777777" w:rsidTr="0088522D">
        <w:trPr>
          <w:cantSplit/>
          <w:trHeight w:val="1134"/>
        </w:trPr>
        <w:tc>
          <w:tcPr>
            <w:tcW w:w="324" w:type="pct"/>
            <w:vMerge/>
            <w:shd w:val="clear" w:color="auto" w:fill="auto"/>
            <w:vAlign w:val="center"/>
          </w:tcPr>
          <w:p w14:paraId="21B3FC24"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b/>
                <w:sz w:val="24"/>
                <w:szCs w:val="24"/>
              </w:rPr>
            </w:pPr>
          </w:p>
        </w:tc>
        <w:tc>
          <w:tcPr>
            <w:tcW w:w="323" w:type="pct"/>
            <w:shd w:val="clear" w:color="auto" w:fill="auto"/>
            <w:textDirection w:val="btLr"/>
          </w:tcPr>
          <w:p w14:paraId="10DCB664" w14:textId="77777777" w:rsidR="008F6413" w:rsidRPr="00772F3C" w:rsidRDefault="008F6413"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772F3C">
              <w:rPr>
                <w:rFonts w:ascii="Times New Roman" w:hAnsi="Times New Roman"/>
                <w:b/>
                <w:sz w:val="24"/>
                <w:szCs w:val="24"/>
              </w:rPr>
              <w:t>23-27</w:t>
            </w:r>
          </w:p>
        </w:tc>
        <w:tc>
          <w:tcPr>
            <w:tcW w:w="684" w:type="pct"/>
            <w:shd w:val="clear" w:color="auto" w:fill="auto"/>
            <w:vAlign w:val="center"/>
          </w:tcPr>
          <w:p w14:paraId="7E4DCE7A" w14:textId="77777777" w:rsidR="008F6413" w:rsidRPr="00772F3C" w:rsidRDefault="008F6413" w:rsidP="002540BA">
            <w:pPr>
              <w:widowControl w:val="0"/>
              <w:autoSpaceDE w:val="0"/>
              <w:autoSpaceDN w:val="0"/>
              <w:adjustRightInd w:val="0"/>
              <w:spacing w:after="0" w:line="240" w:lineRule="auto"/>
              <w:jc w:val="both"/>
              <w:rPr>
                <w:rFonts w:ascii="Times New Roman" w:hAnsi="Times New Roman"/>
                <w:sz w:val="24"/>
                <w:szCs w:val="24"/>
              </w:rPr>
            </w:pPr>
            <w:r w:rsidRPr="00772F3C">
              <w:rPr>
                <w:rFonts w:ascii="Times New Roman" w:hAnsi="Times New Roman"/>
                <w:sz w:val="24"/>
                <w:szCs w:val="24"/>
              </w:rPr>
              <w:t>До свидания, детский сад. Скоро в школу</w:t>
            </w:r>
          </w:p>
        </w:tc>
        <w:tc>
          <w:tcPr>
            <w:tcW w:w="911" w:type="pct"/>
          </w:tcPr>
          <w:p w14:paraId="09F70859" w14:textId="77777777" w:rsidR="008F6413" w:rsidRPr="00F74A2F" w:rsidRDefault="008F6413" w:rsidP="006E59DE">
            <w:pPr>
              <w:widowControl w:val="0"/>
              <w:autoSpaceDE w:val="0"/>
              <w:autoSpaceDN w:val="0"/>
              <w:adjustRightInd w:val="0"/>
              <w:spacing w:after="0" w:line="240" w:lineRule="auto"/>
              <w:jc w:val="both"/>
              <w:rPr>
                <w:rFonts w:ascii="Times New Roman" w:hAnsi="Times New Roman"/>
                <w:sz w:val="24"/>
                <w:szCs w:val="24"/>
              </w:rPr>
            </w:pPr>
            <w:r w:rsidRPr="00F74A2F">
              <w:rPr>
                <w:rFonts w:ascii="Times New Roman" w:hAnsi="Times New Roman"/>
                <w:sz w:val="24"/>
                <w:szCs w:val="24"/>
              </w:rPr>
              <w:t>Скоро в школу</w:t>
            </w:r>
          </w:p>
          <w:p w14:paraId="6507F2B4" w14:textId="77777777" w:rsidR="008F6413" w:rsidRPr="00772F3C" w:rsidRDefault="008F6413" w:rsidP="006E59DE">
            <w:pPr>
              <w:widowControl w:val="0"/>
              <w:autoSpaceDE w:val="0"/>
              <w:autoSpaceDN w:val="0"/>
              <w:adjustRightInd w:val="0"/>
              <w:spacing w:after="0" w:line="240" w:lineRule="auto"/>
              <w:jc w:val="both"/>
              <w:rPr>
                <w:rFonts w:ascii="Times New Roman" w:hAnsi="Times New Roman"/>
                <w:sz w:val="24"/>
                <w:szCs w:val="24"/>
              </w:rPr>
            </w:pPr>
            <w:r w:rsidRPr="00F74A2F">
              <w:rPr>
                <w:rFonts w:ascii="Times New Roman" w:hAnsi="Times New Roman"/>
                <w:sz w:val="24"/>
                <w:szCs w:val="24"/>
              </w:rPr>
              <w:t xml:space="preserve"> (</w:t>
            </w:r>
            <w:proofErr w:type="spellStart"/>
            <w:r w:rsidRPr="00F74A2F">
              <w:rPr>
                <w:rFonts w:ascii="Times New Roman" w:hAnsi="Times New Roman"/>
                <w:sz w:val="24"/>
                <w:szCs w:val="24"/>
              </w:rPr>
              <w:t>Каушкаль</w:t>
            </w:r>
            <w:proofErr w:type="spellEnd"/>
            <w:r w:rsidRPr="00F74A2F">
              <w:rPr>
                <w:rFonts w:ascii="Times New Roman" w:hAnsi="Times New Roman"/>
                <w:sz w:val="24"/>
                <w:szCs w:val="24"/>
              </w:rPr>
              <w:t xml:space="preserve"> О.Н., с.173)</w:t>
            </w:r>
          </w:p>
        </w:tc>
        <w:tc>
          <w:tcPr>
            <w:tcW w:w="2758" w:type="pct"/>
          </w:tcPr>
          <w:p w14:paraId="7CF6E251" w14:textId="77777777" w:rsidR="008F6413" w:rsidRPr="00772F3C" w:rsidRDefault="008F6413" w:rsidP="00561DAC">
            <w:pPr>
              <w:widowControl w:val="0"/>
              <w:autoSpaceDE w:val="0"/>
              <w:autoSpaceDN w:val="0"/>
              <w:adjustRightInd w:val="0"/>
              <w:spacing w:after="0" w:line="240" w:lineRule="auto"/>
              <w:jc w:val="both"/>
              <w:rPr>
                <w:rFonts w:ascii="Times New Roman" w:hAnsi="Times New Roman"/>
                <w:sz w:val="24"/>
                <w:szCs w:val="24"/>
              </w:rPr>
            </w:pPr>
            <w:r w:rsidRPr="00F74A2F">
              <w:rPr>
                <w:rFonts w:ascii="Times New Roman" w:hAnsi="Times New Roman"/>
                <w:sz w:val="24"/>
                <w:szCs w:val="24"/>
              </w:rPr>
              <w:t xml:space="preserve">Обобщение и закрепление представления детей о школе, учёбе, школьных принадлежностях. Обогащение словаря детей наречиями: </w:t>
            </w:r>
            <w:r w:rsidRPr="00F74A2F">
              <w:rPr>
                <w:rFonts w:ascii="Times New Roman" w:hAnsi="Times New Roman"/>
                <w:i/>
                <w:sz w:val="24"/>
                <w:szCs w:val="24"/>
              </w:rPr>
              <w:t>легко, трудно, внимательно...</w:t>
            </w:r>
          </w:p>
        </w:tc>
      </w:tr>
    </w:tbl>
    <w:p w14:paraId="2D6F6F27" w14:textId="77777777" w:rsidR="00C41560" w:rsidRDefault="00C41560" w:rsidP="002540BA">
      <w:pPr>
        <w:spacing w:after="0" w:line="240" w:lineRule="auto"/>
        <w:jc w:val="center"/>
        <w:rPr>
          <w:rFonts w:ascii="Times New Roman" w:hAnsi="Times New Roman"/>
          <w:b/>
          <w:sz w:val="28"/>
          <w:szCs w:val="28"/>
        </w:rPr>
      </w:pPr>
    </w:p>
    <w:p w14:paraId="2707F9FF" w14:textId="77777777" w:rsidR="00C41560" w:rsidRDefault="00C41560" w:rsidP="002540BA">
      <w:pPr>
        <w:spacing w:after="0" w:line="240" w:lineRule="auto"/>
        <w:jc w:val="center"/>
        <w:rPr>
          <w:rFonts w:ascii="Times New Roman" w:hAnsi="Times New Roman"/>
          <w:b/>
          <w:sz w:val="28"/>
          <w:szCs w:val="28"/>
        </w:rPr>
      </w:pPr>
    </w:p>
    <w:p w14:paraId="780E6268" w14:textId="77777777" w:rsidR="002540BA" w:rsidRPr="00012392" w:rsidRDefault="002540BA" w:rsidP="002540BA">
      <w:pPr>
        <w:spacing w:after="0" w:line="240" w:lineRule="auto"/>
        <w:jc w:val="center"/>
        <w:rPr>
          <w:rFonts w:ascii="Times New Roman" w:hAnsi="Times New Roman"/>
          <w:b/>
          <w:sz w:val="28"/>
          <w:szCs w:val="28"/>
        </w:rPr>
      </w:pPr>
      <w:r w:rsidRPr="00012392">
        <w:rPr>
          <w:rFonts w:ascii="Times New Roman" w:hAnsi="Times New Roman"/>
          <w:b/>
          <w:sz w:val="28"/>
          <w:szCs w:val="28"/>
        </w:rPr>
        <w:t>Формирование элементарных математических представлений</w:t>
      </w:r>
    </w:p>
    <w:p w14:paraId="5AE22784" w14:textId="77777777" w:rsidR="002540BA" w:rsidRPr="00012392" w:rsidRDefault="002540BA" w:rsidP="002540BA">
      <w:pPr>
        <w:spacing w:after="0" w:line="240" w:lineRule="auto"/>
        <w:jc w:val="center"/>
        <w:rPr>
          <w:rFonts w:ascii="Times New Roman" w:hAnsi="Times New Roman"/>
          <w:sz w:val="28"/>
          <w:szCs w:val="28"/>
        </w:rPr>
      </w:pPr>
      <w:r w:rsidRPr="00012392">
        <w:rPr>
          <w:rFonts w:ascii="Times New Roman" w:hAnsi="Times New Roman"/>
          <w:sz w:val="28"/>
          <w:szCs w:val="28"/>
        </w:rPr>
        <w:t>Литература:</w:t>
      </w:r>
    </w:p>
    <w:p w14:paraId="3112D6FC" w14:textId="77777777" w:rsidR="002540BA" w:rsidRPr="00012392" w:rsidRDefault="002540BA" w:rsidP="002540BA">
      <w:pPr>
        <w:spacing w:after="0" w:line="240" w:lineRule="auto"/>
        <w:rPr>
          <w:rFonts w:ascii="Times New Roman" w:hAnsi="Times New Roman"/>
          <w:sz w:val="28"/>
          <w:szCs w:val="28"/>
        </w:rPr>
      </w:pPr>
      <w:r w:rsidRPr="00012392">
        <w:rPr>
          <w:rFonts w:ascii="Times New Roman" w:hAnsi="Times New Roman"/>
          <w:sz w:val="28"/>
          <w:szCs w:val="28"/>
        </w:rPr>
        <w:t xml:space="preserve">1.Помораева И.А., </w:t>
      </w:r>
      <w:proofErr w:type="spellStart"/>
      <w:r w:rsidRPr="00012392">
        <w:rPr>
          <w:rFonts w:ascii="Times New Roman" w:hAnsi="Times New Roman"/>
          <w:sz w:val="28"/>
          <w:szCs w:val="28"/>
        </w:rPr>
        <w:t>Позина</w:t>
      </w:r>
      <w:proofErr w:type="spellEnd"/>
      <w:r w:rsidRPr="00012392">
        <w:rPr>
          <w:rFonts w:ascii="Times New Roman" w:hAnsi="Times New Roman"/>
          <w:sz w:val="28"/>
          <w:szCs w:val="28"/>
        </w:rPr>
        <w:t xml:space="preserve"> В.А. Формирование элементарных математических представлений. Подготовительная группа. М.: Мозаика-синтез, 2014</w:t>
      </w:r>
    </w:p>
    <w:p w14:paraId="3ACE47D5" w14:textId="77777777" w:rsidR="002540BA" w:rsidRPr="00012392" w:rsidRDefault="002540BA" w:rsidP="002540BA">
      <w:pPr>
        <w:spacing w:after="0" w:line="240" w:lineRule="auto"/>
        <w:rPr>
          <w:rFonts w:ascii="Times New Roman" w:hAnsi="Times New Roman"/>
          <w:sz w:val="28"/>
          <w:szCs w:val="28"/>
        </w:rPr>
      </w:pPr>
      <w:r w:rsidRPr="00012392">
        <w:rPr>
          <w:rFonts w:ascii="Times New Roman" w:hAnsi="Times New Roman"/>
          <w:sz w:val="28"/>
          <w:szCs w:val="28"/>
        </w:rPr>
        <w:t xml:space="preserve">2.Новикова В.П. Математика в детском саду. </w:t>
      </w:r>
      <w:proofErr w:type="spellStart"/>
      <w:r w:rsidRPr="00012392">
        <w:rPr>
          <w:rFonts w:ascii="Times New Roman" w:hAnsi="Times New Roman"/>
          <w:sz w:val="28"/>
          <w:szCs w:val="28"/>
        </w:rPr>
        <w:t>М.:Мозаика</w:t>
      </w:r>
      <w:proofErr w:type="spellEnd"/>
      <w:r w:rsidRPr="00012392">
        <w:rPr>
          <w:rFonts w:ascii="Times New Roman" w:hAnsi="Times New Roman"/>
          <w:sz w:val="28"/>
          <w:szCs w:val="28"/>
        </w:rPr>
        <w:t xml:space="preserve"> –синтез, 2015</w:t>
      </w:r>
    </w:p>
    <w:p w14:paraId="16A67865" w14:textId="77777777" w:rsidR="002540BA" w:rsidRPr="00012392" w:rsidRDefault="002540BA" w:rsidP="002540BA">
      <w:pPr>
        <w:spacing w:after="0" w:line="240" w:lineRule="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994"/>
        <w:gridCol w:w="1984"/>
        <w:gridCol w:w="568"/>
        <w:gridCol w:w="1984"/>
        <w:gridCol w:w="2268"/>
        <w:gridCol w:w="6030"/>
      </w:tblGrid>
      <w:tr w:rsidR="00B926AD" w:rsidRPr="00012392" w14:paraId="6095EC98" w14:textId="77777777" w:rsidTr="0077248F">
        <w:trPr>
          <w:trHeight w:val="333"/>
        </w:trPr>
        <w:tc>
          <w:tcPr>
            <w:tcW w:w="324" w:type="pct"/>
            <w:shd w:val="clear" w:color="auto" w:fill="auto"/>
            <w:vAlign w:val="center"/>
          </w:tcPr>
          <w:p w14:paraId="0B656F25" w14:textId="77777777" w:rsidR="002540BA" w:rsidRPr="00012392" w:rsidRDefault="002540BA" w:rsidP="00B926AD">
            <w:pPr>
              <w:widowControl w:val="0"/>
              <w:autoSpaceDE w:val="0"/>
              <w:autoSpaceDN w:val="0"/>
              <w:adjustRightInd w:val="0"/>
              <w:spacing w:after="0" w:line="240" w:lineRule="auto"/>
              <w:jc w:val="center"/>
              <w:rPr>
                <w:rFonts w:ascii="Times New Roman" w:hAnsi="Times New Roman"/>
                <w:b/>
                <w:sz w:val="24"/>
                <w:szCs w:val="24"/>
              </w:rPr>
            </w:pPr>
            <w:r w:rsidRPr="00012392">
              <w:rPr>
                <w:rFonts w:ascii="Times New Roman" w:hAnsi="Times New Roman"/>
                <w:b/>
                <w:sz w:val="24"/>
                <w:szCs w:val="24"/>
              </w:rPr>
              <w:t>Месяц</w:t>
            </w:r>
          </w:p>
        </w:tc>
        <w:tc>
          <w:tcPr>
            <w:tcW w:w="336" w:type="pct"/>
            <w:shd w:val="clear" w:color="auto" w:fill="auto"/>
          </w:tcPr>
          <w:p w14:paraId="4D65979C" w14:textId="77777777" w:rsidR="002540BA" w:rsidRPr="00012392" w:rsidRDefault="002540BA" w:rsidP="00B926AD">
            <w:pPr>
              <w:widowControl w:val="0"/>
              <w:autoSpaceDE w:val="0"/>
              <w:autoSpaceDN w:val="0"/>
              <w:adjustRightInd w:val="0"/>
              <w:spacing w:after="0" w:line="240" w:lineRule="auto"/>
              <w:jc w:val="center"/>
              <w:rPr>
                <w:rFonts w:ascii="Times New Roman" w:hAnsi="Times New Roman"/>
                <w:b/>
                <w:sz w:val="24"/>
                <w:szCs w:val="24"/>
              </w:rPr>
            </w:pPr>
            <w:r w:rsidRPr="00012392">
              <w:rPr>
                <w:rFonts w:ascii="Times New Roman" w:hAnsi="Times New Roman"/>
                <w:b/>
                <w:sz w:val="24"/>
                <w:szCs w:val="24"/>
              </w:rPr>
              <w:t>Дата</w:t>
            </w:r>
          </w:p>
        </w:tc>
        <w:tc>
          <w:tcPr>
            <w:tcW w:w="671" w:type="pct"/>
            <w:shd w:val="clear" w:color="auto" w:fill="auto"/>
            <w:vAlign w:val="center"/>
          </w:tcPr>
          <w:p w14:paraId="4D762C37" w14:textId="77777777" w:rsidR="002540BA" w:rsidRPr="00012392" w:rsidRDefault="002540BA" w:rsidP="00B926AD">
            <w:pPr>
              <w:widowControl w:val="0"/>
              <w:autoSpaceDE w:val="0"/>
              <w:autoSpaceDN w:val="0"/>
              <w:adjustRightInd w:val="0"/>
              <w:spacing w:after="0" w:line="240" w:lineRule="auto"/>
              <w:jc w:val="center"/>
              <w:rPr>
                <w:rFonts w:ascii="Times New Roman" w:hAnsi="Times New Roman"/>
                <w:b/>
                <w:sz w:val="24"/>
                <w:szCs w:val="24"/>
              </w:rPr>
            </w:pPr>
            <w:r w:rsidRPr="00012392">
              <w:rPr>
                <w:rFonts w:ascii="Times New Roman" w:hAnsi="Times New Roman"/>
                <w:b/>
                <w:sz w:val="24"/>
                <w:szCs w:val="24"/>
              </w:rPr>
              <w:t>Тема недели</w:t>
            </w:r>
          </w:p>
        </w:tc>
        <w:tc>
          <w:tcPr>
            <w:tcW w:w="863" w:type="pct"/>
            <w:gridSpan w:val="2"/>
          </w:tcPr>
          <w:p w14:paraId="498B0D13" w14:textId="77777777" w:rsidR="002540BA" w:rsidRPr="00012392" w:rsidRDefault="002540BA" w:rsidP="00B926AD">
            <w:pPr>
              <w:widowControl w:val="0"/>
              <w:autoSpaceDE w:val="0"/>
              <w:autoSpaceDN w:val="0"/>
              <w:adjustRightInd w:val="0"/>
              <w:spacing w:after="0" w:line="240" w:lineRule="auto"/>
              <w:jc w:val="center"/>
              <w:rPr>
                <w:rFonts w:ascii="Times New Roman" w:hAnsi="Times New Roman"/>
                <w:b/>
                <w:sz w:val="24"/>
                <w:szCs w:val="24"/>
              </w:rPr>
            </w:pPr>
            <w:r w:rsidRPr="00012392">
              <w:rPr>
                <w:rFonts w:ascii="Times New Roman" w:hAnsi="Times New Roman"/>
                <w:b/>
                <w:sz w:val="24"/>
                <w:szCs w:val="24"/>
              </w:rPr>
              <w:t>Тема НОД</w:t>
            </w:r>
          </w:p>
        </w:tc>
        <w:tc>
          <w:tcPr>
            <w:tcW w:w="2806" w:type="pct"/>
            <w:gridSpan w:val="2"/>
          </w:tcPr>
          <w:p w14:paraId="76817C99" w14:textId="77777777" w:rsidR="002540BA" w:rsidRPr="00012392" w:rsidRDefault="002540BA" w:rsidP="00B926AD">
            <w:pPr>
              <w:widowControl w:val="0"/>
              <w:autoSpaceDE w:val="0"/>
              <w:autoSpaceDN w:val="0"/>
              <w:adjustRightInd w:val="0"/>
              <w:spacing w:after="0" w:line="240" w:lineRule="auto"/>
              <w:jc w:val="center"/>
              <w:rPr>
                <w:rFonts w:ascii="Times New Roman" w:hAnsi="Times New Roman"/>
                <w:b/>
                <w:sz w:val="24"/>
                <w:szCs w:val="24"/>
              </w:rPr>
            </w:pPr>
            <w:r w:rsidRPr="00012392">
              <w:rPr>
                <w:rFonts w:ascii="Times New Roman" w:hAnsi="Times New Roman"/>
                <w:b/>
                <w:sz w:val="24"/>
                <w:szCs w:val="24"/>
              </w:rPr>
              <w:t>Цель</w:t>
            </w:r>
          </w:p>
        </w:tc>
      </w:tr>
      <w:tr w:rsidR="00B926AD" w:rsidRPr="00012392" w14:paraId="0D99D92A" w14:textId="77777777" w:rsidTr="0077248F">
        <w:trPr>
          <w:cantSplit/>
          <w:trHeight w:val="1134"/>
        </w:trPr>
        <w:tc>
          <w:tcPr>
            <w:tcW w:w="324" w:type="pct"/>
            <w:vMerge w:val="restart"/>
            <w:shd w:val="clear" w:color="auto" w:fill="auto"/>
            <w:textDirection w:val="btLr"/>
            <w:vAlign w:val="center"/>
          </w:tcPr>
          <w:p w14:paraId="72A27C86" w14:textId="77777777" w:rsidR="002540BA" w:rsidRPr="00012392" w:rsidRDefault="002540BA" w:rsidP="002540BA">
            <w:pPr>
              <w:widowControl w:val="0"/>
              <w:autoSpaceDE w:val="0"/>
              <w:autoSpaceDN w:val="0"/>
              <w:adjustRightInd w:val="0"/>
              <w:spacing w:after="0" w:line="240" w:lineRule="auto"/>
              <w:ind w:left="113" w:right="113"/>
              <w:jc w:val="center"/>
              <w:rPr>
                <w:rFonts w:ascii="Times New Roman" w:hAnsi="Times New Roman"/>
                <w:b/>
                <w:sz w:val="24"/>
                <w:szCs w:val="24"/>
              </w:rPr>
            </w:pPr>
            <w:r w:rsidRPr="00012392">
              <w:rPr>
                <w:rFonts w:ascii="Times New Roman" w:hAnsi="Times New Roman"/>
                <w:b/>
                <w:sz w:val="24"/>
                <w:szCs w:val="24"/>
              </w:rPr>
              <w:t>Сентябрь</w:t>
            </w:r>
          </w:p>
        </w:tc>
        <w:tc>
          <w:tcPr>
            <w:tcW w:w="336" w:type="pct"/>
            <w:shd w:val="clear" w:color="auto" w:fill="auto"/>
            <w:textDirection w:val="btLr"/>
          </w:tcPr>
          <w:p w14:paraId="5E9023CD" w14:textId="77777777" w:rsidR="002540BA" w:rsidRPr="00012392" w:rsidRDefault="002540BA"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w:t>
            </w:r>
            <w:r w:rsidR="007F6CC9">
              <w:rPr>
                <w:rFonts w:ascii="Times New Roman" w:hAnsi="Times New Roman"/>
                <w:b/>
                <w:sz w:val="24"/>
                <w:szCs w:val="24"/>
              </w:rPr>
              <w:t>3</w:t>
            </w:r>
          </w:p>
        </w:tc>
        <w:tc>
          <w:tcPr>
            <w:tcW w:w="671" w:type="pct"/>
            <w:shd w:val="clear" w:color="auto" w:fill="auto"/>
            <w:vAlign w:val="center"/>
          </w:tcPr>
          <w:p w14:paraId="5ABA6AE1"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День знаний. Чему учат в школе</w:t>
            </w:r>
          </w:p>
        </w:tc>
        <w:tc>
          <w:tcPr>
            <w:tcW w:w="863" w:type="pct"/>
            <w:gridSpan w:val="2"/>
          </w:tcPr>
          <w:p w14:paraId="3CA319CC" w14:textId="77777777" w:rsidR="002540BA" w:rsidRDefault="002540BA" w:rsidP="002540B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Величина</w:t>
            </w:r>
          </w:p>
          <w:p w14:paraId="58217BB4" w14:textId="77777777" w:rsidR="002540BA" w:rsidRPr="000A5976" w:rsidRDefault="002540BA" w:rsidP="002540B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0A5976">
              <w:rPr>
                <w:rFonts w:ascii="Times New Roman" w:hAnsi="Times New Roman"/>
                <w:sz w:val="24"/>
                <w:szCs w:val="24"/>
              </w:rPr>
              <w:t>Новикова В.П., с.7)</w:t>
            </w:r>
          </w:p>
          <w:p w14:paraId="17938501" w14:textId="77777777" w:rsidR="002540BA" w:rsidRPr="000A5976" w:rsidRDefault="002540BA" w:rsidP="002540BA">
            <w:pPr>
              <w:widowControl w:val="0"/>
              <w:autoSpaceDE w:val="0"/>
              <w:autoSpaceDN w:val="0"/>
              <w:adjustRightInd w:val="0"/>
              <w:spacing w:after="0" w:line="240" w:lineRule="auto"/>
              <w:jc w:val="both"/>
              <w:rPr>
                <w:rFonts w:ascii="Times New Roman" w:hAnsi="Times New Roman"/>
                <w:sz w:val="24"/>
                <w:szCs w:val="24"/>
              </w:rPr>
            </w:pPr>
          </w:p>
          <w:p w14:paraId="11623E53" w14:textId="77777777" w:rsidR="002540BA" w:rsidRDefault="002540BA" w:rsidP="002540BA">
            <w:pPr>
              <w:widowControl w:val="0"/>
              <w:autoSpaceDE w:val="0"/>
              <w:autoSpaceDN w:val="0"/>
              <w:adjustRightInd w:val="0"/>
              <w:spacing w:after="0" w:line="240" w:lineRule="auto"/>
              <w:jc w:val="both"/>
              <w:rPr>
                <w:rFonts w:ascii="Times New Roman" w:hAnsi="Times New Roman"/>
                <w:sz w:val="24"/>
                <w:szCs w:val="24"/>
              </w:rPr>
            </w:pPr>
          </w:p>
          <w:p w14:paraId="00FDAA28"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Деление множества на части и объединение его частей</w:t>
            </w:r>
          </w:p>
          <w:p w14:paraId="1E757642" w14:textId="77777777" w:rsidR="002540BA" w:rsidRPr="00012392" w:rsidRDefault="002540BA" w:rsidP="00B926AD">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 (</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И.А.,с.17)</w:t>
            </w:r>
          </w:p>
        </w:tc>
        <w:tc>
          <w:tcPr>
            <w:tcW w:w="2806" w:type="pct"/>
            <w:gridSpan w:val="2"/>
          </w:tcPr>
          <w:p w14:paraId="1B467E86" w14:textId="77777777" w:rsidR="002540BA" w:rsidRDefault="002540BA" w:rsidP="002540BA">
            <w:pPr>
              <w:pStyle w:val="af0"/>
              <w:spacing w:before="0" w:beforeAutospacing="0" w:after="0" w:afterAutospacing="0"/>
              <w:jc w:val="both"/>
            </w:pPr>
            <w:r>
              <w:t>Развитие умения создавать образ предмета из заданных палочек, сравнивать предметы по длине. Обозначать словами результат сравнения.  Упражнение в счёте в пределах 10.</w:t>
            </w:r>
          </w:p>
          <w:p w14:paraId="7A7090AA" w14:textId="77777777" w:rsidR="002540BA" w:rsidRDefault="002540BA" w:rsidP="002540BA">
            <w:pPr>
              <w:pStyle w:val="af0"/>
              <w:spacing w:before="0" w:beforeAutospacing="0" w:after="0" w:afterAutospacing="0"/>
              <w:jc w:val="both"/>
            </w:pPr>
          </w:p>
          <w:p w14:paraId="4B6AB1DF" w14:textId="77777777" w:rsidR="002540BA" w:rsidRPr="00012392" w:rsidRDefault="002540BA" w:rsidP="002540BA">
            <w:pPr>
              <w:pStyle w:val="af0"/>
              <w:spacing w:before="0" w:beforeAutospacing="0" w:after="0" w:afterAutospacing="0"/>
              <w:jc w:val="both"/>
            </w:pPr>
            <w:r w:rsidRPr="00012392">
              <w:t>Упражнение в делении множества на части и объединении его частей; совершенствование умений устанавливать зависимость между множеством и его частью.</w:t>
            </w:r>
          </w:p>
          <w:p w14:paraId="57368DA7" w14:textId="77777777" w:rsidR="002540BA" w:rsidRPr="00012392" w:rsidRDefault="002540BA" w:rsidP="002540BA">
            <w:pPr>
              <w:pStyle w:val="af0"/>
              <w:spacing w:before="0" w:beforeAutospacing="0" w:after="0" w:afterAutospacing="0"/>
              <w:jc w:val="both"/>
            </w:pPr>
            <w:r w:rsidRPr="00012392">
              <w:t>Закрепление навыка порядкового счета в пределах 10, умения отвечать на вопросы «Сколько?», «Который по счету?». «На котором месте?».</w:t>
            </w:r>
          </w:p>
          <w:p w14:paraId="62E5311C" w14:textId="77777777" w:rsidR="002540BA" w:rsidRPr="00012392" w:rsidRDefault="002540BA" w:rsidP="00B926AD">
            <w:pPr>
              <w:pStyle w:val="af0"/>
              <w:spacing w:before="0" w:beforeAutospacing="0" w:after="0" w:afterAutospacing="0"/>
              <w:jc w:val="both"/>
            </w:pPr>
            <w:r w:rsidRPr="00012392">
              <w:t xml:space="preserve">Закрепление представления о взаимном расположении предметов в пространстве (в ряду): </w:t>
            </w:r>
            <w:r w:rsidRPr="00012392">
              <w:rPr>
                <w:i/>
              </w:rPr>
              <w:t>слева, справа, до, после, между, перед, за, рядом.</w:t>
            </w:r>
          </w:p>
        </w:tc>
      </w:tr>
      <w:tr w:rsidR="00B926AD" w:rsidRPr="00012392" w14:paraId="49B53C79" w14:textId="77777777" w:rsidTr="0077248F">
        <w:trPr>
          <w:cantSplit/>
          <w:trHeight w:val="1134"/>
        </w:trPr>
        <w:tc>
          <w:tcPr>
            <w:tcW w:w="324" w:type="pct"/>
            <w:vMerge/>
            <w:shd w:val="clear" w:color="auto" w:fill="auto"/>
            <w:vAlign w:val="center"/>
          </w:tcPr>
          <w:p w14:paraId="622CD980"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b/>
                <w:sz w:val="24"/>
                <w:szCs w:val="24"/>
              </w:rPr>
            </w:pPr>
          </w:p>
        </w:tc>
        <w:tc>
          <w:tcPr>
            <w:tcW w:w="336" w:type="pct"/>
            <w:shd w:val="clear" w:color="auto" w:fill="auto"/>
            <w:textDirection w:val="btLr"/>
          </w:tcPr>
          <w:p w14:paraId="6DA0FB02" w14:textId="77777777" w:rsidR="002540BA" w:rsidRPr="00012392" w:rsidRDefault="007F6CC9"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6</w:t>
            </w:r>
            <w:r w:rsidR="002540BA">
              <w:rPr>
                <w:rFonts w:ascii="Times New Roman" w:hAnsi="Times New Roman"/>
                <w:b/>
                <w:sz w:val="24"/>
                <w:szCs w:val="24"/>
              </w:rPr>
              <w:t>-1</w:t>
            </w:r>
            <w:r>
              <w:rPr>
                <w:rFonts w:ascii="Times New Roman" w:hAnsi="Times New Roman"/>
                <w:b/>
                <w:sz w:val="24"/>
                <w:szCs w:val="24"/>
              </w:rPr>
              <w:t>0</w:t>
            </w:r>
          </w:p>
        </w:tc>
        <w:tc>
          <w:tcPr>
            <w:tcW w:w="671" w:type="pct"/>
            <w:shd w:val="clear" w:color="auto" w:fill="auto"/>
            <w:vAlign w:val="center"/>
          </w:tcPr>
          <w:p w14:paraId="53CA7110"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Мы дружные ребята</w:t>
            </w:r>
          </w:p>
        </w:tc>
        <w:tc>
          <w:tcPr>
            <w:tcW w:w="863" w:type="pct"/>
            <w:gridSpan w:val="2"/>
          </w:tcPr>
          <w:p w14:paraId="18605E0A"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Деление множества на части и объединение частей в целую группу</w:t>
            </w:r>
          </w:p>
          <w:p w14:paraId="44045656" w14:textId="77777777" w:rsidR="002540BA" w:rsidRPr="00012392" w:rsidRDefault="002540BA" w:rsidP="002540BA">
            <w:pPr>
              <w:spacing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И.А.,с.18)</w:t>
            </w:r>
          </w:p>
          <w:p w14:paraId="7570FDA0" w14:textId="77777777" w:rsidR="002540BA" w:rsidRPr="00012392" w:rsidRDefault="002540BA" w:rsidP="002540BA">
            <w:pPr>
              <w:spacing w:line="240" w:lineRule="auto"/>
              <w:jc w:val="both"/>
              <w:rPr>
                <w:rFonts w:ascii="Times New Roman" w:hAnsi="Times New Roman"/>
                <w:sz w:val="24"/>
                <w:szCs w:val="24"/>
              </w:rPr>
            </w:pPr>
          </w:p>
          <w:p w14:paraId="0ABEE1E8" w14:textId="77777777" w:rsidR="002540BA" w:rsidRDefault="002540BA" w:rsidP="002540BA">
            <w:pPr>
              <w:spacing w:after="0" w:line="240" w:lineRule="auto"/>
              <w:jc w:val="both"/>
              <w:rPr>
                <w:rFonts w:ascii="Times New Roman" w:hAnsi="Times New Roman"/>
                <w:sz w:val="24"/>
                <w:szCs w:val="24"/>
              </w:rPr>
            </w:pPr>
          </w:p>
          <w:p w14:paraId="57ED41A5"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Количественный счет в прямом и обратном порядке в пределах 10.</w:t>
            </w:r>
          </w:p>
          <w:p w14:paraId="43FC31E8" w14:textId="77777777" w:rsidR="002540BA" w:rsidRPr="00012392" w:rsidRDefault="002540BA" w:rsidP="002540BA">
            <w:pPr>
              <w:spacing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И.А.,с.20)</w:t>
            </w:r>
          </w:p>
        </w:tc>
        <w:tc>
          <w:tcPr>
            <w:tcW w:w="2806" w:type="pct"/>
            <w:gridSpan w:val="2"/>
          </w:tcPr>
          <w:p w14:paraId="3D135864" w14:textId="77777777" w:rsidR="002540BA" w:rsidRPr="00012392" w:rsidRDefault="002540BA" w:rsidP="002540BA">
            <w:pPr>
              <w:pStyle w:val="af0"/>
              <w:spacing w:before="0" w:beforeAutospacing="0" w:after="0" w:afterAutospacing="0"/>
              <w:jc w:val="both"/>
            </w:pPr>
            <w:r w:rsidRPr="00012392">
              <w:t>Упражнение в делении множества на части и объединении частей в целую группу; совершенствование умения устанавливать зависимость между множеством и его частью.</w:t>
            </w:r>
          </w:p>
          <w:p w14:paraId="2A32B644" w14:textId="77777777" w:rsidR="002540BA" w:rsidRPr="00012392" w:rsidRDefault="00CE6997" w:rsidP="002540BA">
            <w:pPr>
              <w:pStyle w:val="af0"/>
              <w:spacing w:before="0" w:beforeAutospacing="0" w:after="0" w:afterAutospacing="0"/>
              <w:jc w:val="both"/>
            </w:pPr>
            <w:r w:rsidRPr="00CE6997">
              <w:t>Закреплен</w:t>
            </w:r>
            <w:r w:rsidR="002540BA" w:rsidRPr="00CE6997">
              <w:t>ие умения</w:t>
            </w:r>
            <w:r w:rsidR="002540BA" w:rsidRPr="00012392">
              <w:t xml:space="preserve"> считать  в прямом и обратном порядке в пределах 5.</w:t>
            </w:r>
          </w:p>
          <w:p w14:paraId="7687228B" w14:textId="77777777" w:rsidR="002540BA" w:rsidRPr="00012392" w:rsidRDefault="002540BA" w:rsidP="002540BA">
            <w:pPr>
              <w:pStyle w:val="af0"/>
              <w:spacing w:before="0" w:beforeAutospacing="0" w:after="0" w:afterAutospacing="0"/>
              <w:jc w:val="both"/>
            </w:pPr>
            <w:r w:rsidRPr="00012392">
              <w:t>Закрепление умения делить круг и квадрат на две и четыре равные части, сравнивать и называть их.</w:t>
            </w:r>
          </w:p>
          <w:p w14:paraId="39453884"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Закрепление умения различать и называть знакомые геометрические фигуры.</w:t>
            </w:r>
          </w:p>
          <w:p w14:paraId="2F95E9E9"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p>
          <w:p w14:paraId="253B4DD6" w14:textId="77777777" w:rsidR="00C41560" w:rsidRDefault="00C41560" w:rsidP="002540BA">
            <w:pPr>
              <w:pStyle w:val="af0"/>
              <w:spacing w:before="0" w:beforeAutospacing="0" w:after="0" w:afterAutospacing="0"/>
              <w:jc w:val="both"/>
            </w:pPr>
          </w:p>
          <w:p w14:paraId="6F25DB70" w14:textId="77777777" w:rsidR="002540BA" w:rsidRPr="00012392" w:rsidRDefault="002540BA" w:rsidP="002540BA">
            <w:pPr>
              <w:pStyle w:val="af0"/>
              <w:spacing w:before="0" w:beforeAutospacing="0" w:after="0" w:afterAutospacing="0"/>
              <w:jc w:val="both"/>
            </w:pPr>
            <w:r w:rsidRPr="00012392">
              <w:t>Уточнение представления о цифрах 1 и 2 .</w:t>
            </w:r>
          </w:p>
          <w:p w14:paraId="1A604995" w14:textId="77777777" w:rsidR="002540BA" w:rsidRPr="00012392" w:rsidRDefault="002540BA" w:rsidP="002540BA">
            <w:pPr>
              <w:pStyle w:val="af0"/>
              <w:spacing w:before="0" w:beforeAutospacing="0" w:after="0" w:afterAutospacing="0"/>
              <w:jc w:val="both"/>
            </w:pPr>
            <w:r w:rsidRPr="00012392">
              <w:t>Упражнение в навыках количественного счета в прямом и обратном порядке в пределах 10.</w:t>
            </w:r>
          </w:p>
          <w:p w14:paraId="7AF39033" w14:textId="77777777" w:rsidR="002540BA" w:rsidRPr="00012392" w:rsidRDefault="002540BA" w:rsidP="002540BA">
            <w:pPr>
              <w:pStyle w:val="af0"/>
              <w:spacing w:before="0" w:beforeAutospacing="0" w:after="0" w:afterAutospacing="0"/>
              <w:jc w:val="both"/>
            </w:pPr>
            <w:r w:rsidRPr="00012392">
              <w:t>Закрепление умения ориентироваться на листе бумаги, определять стороны и углы листа.</w:t>
            </w:r>
          </w:p>
          <w:p w14:paraId="6CEFE1C5" w14:textId="77777777" w:rsidR="002540BA" w:rsidRPr="00012392" w:rsidRDefault="002540BA" w:rsidP="002540BA">
            <w:pPr>
              <w:pStyle w:val="af0"/>
              <w:spacing w:before="0" w:beforeAutospacing="0" w:after="0" w:afterAutospacing="0"/>
              <w:jc w:val="both"/>
            </w:pPr>
            <w:r w:rsidRPr="00012392">
              <w:t>Совершенствование  представления о треугольниках и четырехугольниках.</w:t>
            </w:r>
          </w:p>
        </w:tc>
      </w:tr>
      <w:tr w:rsidR="00B926AD" w:rsidRPr="00012392" w14:paraId="582FC643" w14:textId="77777777" w:rsidTr="0077248F">
        <w:trPr>
          <w:cantSplit/>
          <w:trHeight w:val="1134"/>
        </w:trPr>
        <w:tc>
          <w:tcPr>
            <w:tcW w:w="324" w:type="pct"/>
            <w:vMerge/>
            <w:shd w:val="clear" w:color="auto" w:fill="auto"/>
            <w:vAlign w:val="center"/>
          </w:tcPr>
          <w:p w14:paraId="48DDDC2D"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b/>
                <w:sz w:val="24"/>
                <w:szCs w:val="24"/>
              </w:rPr>
            </w:pPr>
          </w:p>
        </w:tc>
        <w:tc>
          <w:tcPr>
            <w:tcW w:w="336" w:type="pct"/>
            <w:shd w:val="clear" w:color="auto" w:fill="auto"/>
            <w:textDirection w:val="btLr"/>
          </w:tcPr>
          <w:p w14:paraId="02548B9C" w14:textId="77777777" w:rsidR="002540BA" w:rsidRPr="00012392" w:rsidRDefault="007F6CC9"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13</w:t>
            </w:r>
            <w:r w:rsidR="002540BA">
              <w:rPr>
                <w:rFonts w:ascii="Times New Roman" w:hAnsi="Times New Roman"/>
                <w:b/>
                <w:sz w:val="24"/>
                <w:szCs w:val="24"/>
              </w:rPr>
              <w:t>-1</w:t>
            </w:r>
            <w:r>
              <w:rPr>
                <w:rFonts w:ascii="Times New Roman" w:hAnsi="Times New Roman"/>
                <w:b/>
                <w:sz w:val="24"/>
                <w:szCs w:val="24"/>
              </w:rPr>
              <w:t>7</w:t>
            </w:r>
          </w:p>
        </w:tc>
        <w:tc>
          <w:tcPr>
            <w:tcW w:w="671" w:type="pct"/>
            <w:shd w:val="clear" w:color="auto" w:fill="auto"/>
            <w:vAlign w:val="center"/>
          </w:tcPr>
          <w:p w14:paraId="007C8A4F"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Краски осени (Изменения в природе)</w:t>
            </w:r>
          </w:p>
        </w:tc>
        <w:tc>
          <w:tcPr>
            <w:tcW w:w="863" w:type="pct"/>
            <w:gridSpan w:val="2"/>
          </w:tcPr>
          <w:p w14:paraId="44D2B9BD"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Цифра 3.Предыдущее и последующее число для каждого числа натурального ряда в пределах 10.</w:t>
            </w:r>
          </w:p>
          <w:p w14:paraId="632C6B9B" w14:textId="77777777" w:rsidR="002540BA" w:rsidRPr="00012392" w:rsidRDefault="002540BA" w:rsidP="002540BA">
            <w:pPr>
              <w:spacing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И.А.,с.21)</w:t>
            </w:r>
          </w:p>
          <w:p w14:paraId="3A29123E"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Цифра 4.Количественный состав числа 5 из единиц.</w:t>
            </w:r>
          </w:p>
          <w:p w14:paraId="54ADB4CE" w14:textId="77777777" w:rsidR="002540BA" w:rsidRPr="00012392" w:rsidRDefault="002540BA" w:rsidP="00B926AD">
            <w:pPr>
              <w:spacing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И.А.,с.24)</w:t>
            </w:r>
          </w:p>
        </w:tc>
        <w:tc>
          <w:tcPr>
            <w:tcW w:w="2806" w:type="pct"/>
            <w:gridSpan w:val="2"/>
          </w:tcPr>
          <w:p w14:paraId="26FE2C56" w14:textId="77777777" w:rsidR="002540BA" w:rsidRPr="00012392" w:rsidRDefault="002540BA" w:rsidP="002540BA">
            <w:pPr>
              <w:pStyle w:val="af0"/>
              <w:spacing w:before="0" w:beforeAutospacing="0" w:after="0" w:afterAutospacing="0"/>
              <w:jc w:val="both"/>
            </w:pPr>
            <w:r w:rsidRPr="00012392">
              <w:t>Ознакомление с цифрой 3.</w:t>
            </w:r>
          </w:p>
          <w:p w14:paraId="7FF7AF7D" w14:textId="77777777" w:rsidR="002540BA" w:rsidRPr="00012392" w:rsidRDefault="002540BA" w:rsidP="002540BA">
            <w:pPr>
              <w:pStyle w:val="af0"/>
              <w:spacing w:before="0" w:beforeAutospacing="0" w:after="0" w:afterAutospacing="0"/>
              <w:jc w:val="both"/>
            </w:pPr>
            <w:r w:rsidRPr="00012392">
              <w:t>Формирование умения называть предыдущее и последующее число для каждого числа натурального ряда в пределах 10.</w:t>
            </w:r>
          </w:p>
          <w:p w14:paraId="5C143CDA" w14:textId="77777777" w:rsidR="002540BA" w:rsidRPr="00012392" w:rsidRDefault="002540BA" w:rsidP="002540BA">
            <w:pPr>
              <w:pStyle w:val="af0"/>
              <w:spacing w:before="0" w:beforeAutospacing="0" w:after="0" w:afterAutospacing="0"/>
              <w:jc w:val="both"/>
            </w:pPr>
            <w:r w:rsidRPr="00012392">
              <w:t>Совершенствование умения сравнивать до 10 предметов (по длине, ширине, высоте), располагать их в возрастающем и убывающем порядке, обозначать результаты сравнения соответствующими словами.</w:t>
            </w:r>
          </w:p>
          <w:p w14:paraId="0F6F6D83" w14:textId="77777777" w:rsidR="002540BA" w:rsidRPr="00012392" w:rsidRDefault="002540BA" w:rsidP="002540BA">
            <w:pPr>
              <w:pStyle w:val="af0"/>
              <w:spacing w:before="0" w:beforeAutospacing="0" w:after="0" w:afterAutospacing="0"/>
              <w:jc w:val="both"/>
            </w:pPr>
          </w:p>
          <w:p w14:paraId="40C8E6CC" w14:textId="77777777" w:rsidR="002540BA" w:rsidRPr="00012392" w:rsidRDefault="002540BA" w:rsidP="002540BA">
            <w:pPr>
              <w:pStyle w:val="af0"/>
              <w:spacing w:before="0" w:beforeAutospacing="0" w:after="0" w:afterAutospacing="0"/>
              <w:jc w:val="both"/>
            </w:pPr>
            <w:r w:rsidRPr="00012392">
              <w:t>Ознакомление с цифрой 4.</w:t>
            </w:r>
          </w:p>
          <w:p w14:paraId="764B0064" w14:textId="77777777" w:rsidR="002540BA" w:rsidRPr="00012392" w:rsidRDefault="002540BA" w:rsidP="002540BA">
            <w:pPr>
              <w:pStyle w:val="af0"/>
              <w:spacing w:before="0" w:beforeAutospacing="0" w:after="0" w:afterAutospacing="0"/>
              <w:jc w:val="both"/>
            </w:pPr>
            <w:r w:rsidRPr="00012392">
              <w:t>Закрепление представления о количественном составе числа 5 из единиц.</w:t>
            </w:r>
          </w:p>
          <w:p w14:paraId="365AE5D4" w14:textId="77777777" w:rsidR="002540BA" w:rsidRPr="00012392" w:rsidRDefault="002540BA" w:rsidP="002540BA">
            <w:pPr>
              <w:pStyle w:val="af0"/>
              <w:spacing w:before="0" w:beforeAutospacing="0" w:after="0" w:afterAutospacing="0"/>
              <w:jc w:val="both"/>
            </w:pPr>
            <w:r w:rsidRPr="00012392">
              <w:t>Закрепление умения сравнивать два предмета по величине (длине, ширине) с помощью условной меры, равной из сравниваемых предметов.</w:t>
            </w:r>
          </w:p>
        </w:tc>
      </w:tr>
      <w:tr w:rsidR="00B926AD" w:rsidRPr="00012392" w14:paraId="3E2F5DD7" w14:textId="77777777" w:rsidTr="0077248F">
        <w:trPr>
          <w:cantSplit/>
          <w:trHeight w:val="1134"/>
        </w:trPr>
        <w:tc>
          <w:tcPr>
            <w:tcW w:w="324" w:type="pct"/>
            <w:vMerge/>
            <w:shd w:val="clear" w:color="auto" w:fill="auto"/>
            <w:vAlign w:val="center"/>
          </w:tcPr>
          <w:p w14:paraId="3BD5E6C9"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b/>
                <w:sz w:val="24"/>
                <w:szCs w:val="24"/>
              </w:rPr>
            </w:pPr>
          </w:p>
        </w:tc>
        <w:tc>
          <w:tcPr>
            <w:tcW w:w="336" w:type="pct"/>
            <w:shd w:val="clear" w:color="auto" w:fill="auto"/>
            <w:textDirection w:val="btLr"/>
          </w:tcPr>
          <w:p w14:paraId="18037CD2" w14:textId="77777777" w:rsidR="002540BA" w:rsidRPr="00012392" w:rsidRDefault="007F6CC9"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20</w:t>
            </w:r>
            <w:r w:rsidR="002540BA">
              <w:rPr>
                <w:rFonts w:ascii="Times New Roman" w:hAnsi="Times New Roman"/>
                <w:b/>
                <w:sz w:val="24"/>
                <w:szCs w:val="24"/>
              </w:rPr>
              <w:t>-2</w:t>
            </w:r>
            <w:r>
              <w:rPr>
                <w:rFonts w:ascii="Times New Roman" w:hAnsi="Times New Roman"/>
                <w:b/>
                <w:sz w:val="24"/>
                <w:szCs w:val="24"/>
              </w:rPr>
              <w:t>4</w:t>
            </w:r>
          </w:p>
        </w:tc>
        <w:tc>
          <w:tcPr>
            <w:tcW w:w="671" w:type="pct"/>
            <w:shd w:val="clear" w:color="auto" w:fill="auto"/>
            <w:vAlign w:val="center"/>
          </w:tcPr>
          <w:p w14:paraId="58D848EC"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Откуда хлеб пришёл. Сельскохозяйственные профессии</w:t>
            </w:r>
          </w:p>
        </w:tc>
        <w:tc>
          <w:tcPr>
            <w:tcW w:w="863" w:type="pct"/>
            <w:gridSpan w:val="2"/>
          </w:tcPr>
          <w:p w14:paraId="7C726E42"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Количественный состав числа 6 из единиц. Цифра 5.</w:t>
            </w:r>
          </w:p>
          <w:p w14:paraId="4CFCC2BA"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И.А.,с.25)</w:t>
            </w:r>
          </w:p>
          <w:p w14:paraId="17C73104" w14:textId="77777777" w:rsidR="00B926AD" w:rsidRDefault="00B926AD" w:rsidP="002540BA">
            <w:pPr>
              <w:spacing w:after="0" w:line="240" w:lineRule="auto"/>
              <w:jc w:val="both"/>
              <w:rPr>
                <w:rFonts w:ascii="Times New Roman" w:hAnsi="Times New Roman"/>
                <w:sz w:val="24"/>
                <w:szCs w:val="24"/>
              </w:rPr>
            </w:pPr>
          </w:p>
          <w:p w14:paraId="4FB018F4"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 xml:space="preserve">Состав числа 6 из </w:t>
            </w:r>
            <w:proofErr w:type="spellStart"/>
            <w:r w:rsidRPr="00012392">
              <w:rPr>
                <w:rFonts w:ascii="Times New Roman" w:hAnsi="Times New Roman"/>
                <w:sz w:val="24"/>
                <w:szCs w:val="24"/>
              </w:rPr>
              <w:t>единиц</w:t>
            </w:r>
            <w:proofErr w:type="gramStart"/>
            <w:r w:rsidRPr="00012392">
              <w:rPr>
                <w:rFonts w:ascii="Times New Roman" w:hAnsi="Times New Roman"/>
                <w:sz w:val="24"/>
                <w:szCs w:val="24"/>
              </w:rPr>
              <w:t>.Ц</w:t>
            </w:r>
            <w:proofErr w:type="gramEnd"/>
            <w:r w:rsidRPr="00012392">
              <w:rPr>
                <w:rFonts w:ascii="Times New Roman" w:hAnsi="Times New Roman"/>
                <w:sz w:val="24"/>
                <w:szCs w:val="24"/>
              </w:rPr>
              <w:t>ифра</w:t>
            </w:r>
            <w:proofErr w:type="spellEnd"/>
            <w:r w:rsidRPr="00012392">
              <w:rPr>
                <w:rFonts w:ascii="Times New Roman" w:hAnsi="Times New Roman"/>
                <w:sz w:val="24"/>
                <w:szCs w:val="24"/>
              </w:rPr>
              <w:t xml:space="preserve"> 6.</w:t>
            </w:r>
          </w:p>
          <w:p w14:paraId="31BA32D1" w14:textId="77777777" w:rsidR="002540BA" w:rsidRPr="00012392" w:rsidRDefault="002540BA" w:rsidP="002540BA">
            <w:pPr>
              <w:spacing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И.А.,с.27)</w:t>
            </w:r>
          </w:p>
        </w:tc>
        <w:tc>
          <w:tcPr>
            <w:tcW w:w="2806" w:type="pct"/>
            <w:gridSpan w:val="2"/>
          </w:tcPr>
          <w:p w14:paraId="4F3C3E29" w14:textId="77777777" w:rsidR="002540BA" w:rsidRPr="00012392" w:rsidRDefault="002540BA" w:rsidP="002540BA">
            <w:pPr>
              <w:pStyle w:val="af0"/>
              <w:spacing w:before="0" w:beforeAutospacing="0" w:after="0" w:afterAutospacing="0"/>
              <w:jc w:val="both"/>
            </w:pPr>
            <w:r w:rsidRPr="00012392">
              <w:t>Ознакомление с количеством составом числа 6 из единиц.</w:t>
            </w:r>
          </w:p>
          <w:p w14:paraId="55299A9D" w14:textId="77777777" w:rsidR="002540BA" w:rsidRPr="00012392" w:rsidRDefault="002540BA" w:rsidP="002540BA">
            <w:pPr>
              <w:pStyle w:val="af0"/>
              <w:spacing w:before="0" w:beforeAutospacing="0" w:after="0" w:afterAutospacing="0"/>
              <w:jc w:val="both"/>
            </w:pPr>
            <w:r w:rsidRPr="00012392">
              <w:t>Ознакомление с цифрой 5.</w:t>
            </w:r>
          </w:p>
          <w:p w14:paraId="381D4C35" w14:textId="77777777" w:rsidR="002540BA" w:rsidRPr="00012392" w:rsidRDefault="002540BA" w:rsidP="002540BA">
            <w:pPr>
              <w:pStyle w:val="af0"/>
              <w:spacing w:before="0" w:beforeAutospacing="0" w:after="0" w:afterAutospacing="0"/>
              <w:jc w:val="both"/>
            </w:pPr>
            <w:r w:rsidRPr="00012392">
              <w:t>Закрепление умения последовательно называть дни недели.</w:t>
            </w:r>
          </w:p>
          <w:p w14:paraId="5701588E"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p>
          <w:p w14:paraId="69AF2E7A" w14:textId="77777777" w:rsidR="002540BA" w:rsidRPr="00012392" w:rsidRDefault="002540BA" w:rsidP="002540BA">
            <w:pPr>
              <w:pStyle w:val="af0"/>
              <w:spacing w:before="0" w:beforeAutospacing="0" w:after="0" w:afterAutospacing="0"/>
              <w:jc w:val="both"/>
            </w:pPr>
            <w:r w:rsidRPr="00012392">
              <w:t>Формирование умения составлять число 6 из единиц.</w:t>
            </w:r>
          </w:p>
          <w:p w14:paraId="0096F7EF" w14:textId="77777777" w:rsidR="002540BA" w:rsidRPr="00012392" w:rsidRDefault="002540BA" w:rsidP="002540BA">
            <w:pPr>
              <w:pStyle w:val="af0"/>
              <w:spacing w:before="0" w:beforeAutospacing="0" w:after="0" w:afterAutospacing="0"/>
              <w:jc w:val="both"/>
            </w:pPr>
            <w:r w:rsidRPr="00012392">
              <w:t>Ознакомление с цифрой 6.</w:t>
            </w:r>
          </w:p>
          <w:p w14:paraId="3AB237BC" w14:textId="77777777" w:rsidR="002540BA" w:rsidRPr="00012392" w:rsidRDefault="002540BA" w:rsidP="002540BA">
            <w:pPr>
              <w:pStyle w:val="af0"/>
              <w:spacing w:before="0" w:beforeAutospacing="0" w:after="0" w:afterAutospacing="0"/>
              <w:jc w:val="both"/>
            </w:pPr>
            <w:r w:rsidRPr="00012392">
              <w:t>Закрепление  приемов деления круга на 2-4 и 8 равных частей.</w:t>
            </w:r>
          </w:p>
          <w:p w14:paraId="6210EBB5"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Развитие умения двигаться в пространстве в соответствии с условными обозначениями.</w:t>
            </w:r>
          </w:p>
        </w:tc>
      </w:tr>
      <w:tr w:rsidR="00B926AD" w:rsidRPr="00012392" w14:paraId="02682CCC" w14:textId="77777777" w:rsidTr="0077248F">
        <w:trPr>
          <w:cantSplit/>
          <w:trHeight w:val="1134"/>
        </w:trPr>
        <w:tc>
          <w:tcPr>
            <w:tcW w:w="324" w:type="pct"/>
            <w:vMerge/>
            <w:shd w:val="clear" w:color="auto" w:fill="auto"/>
            <w:vAlign w:val="center"/>
          </w:tcPr>
          <w:p w14:paraId="3A2FC7D7"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b/>
                <w:sz w:val="24"/>
                <w:szCs w:val="24"/>
              </w:rPr>
            </w:pPr>
          </w:p>
        </w:tc>
        <w:tc>
          <w:tcPr>
            <w:tcW w:w="336" w:type="pct"/>
            <w:shd w:val="clear" w:color="auto" w:fill="auto"/>
            <w:textDirection w:val="btLr"/>
          </w:tcPr>
          <w:p w14:paraId="56124890" w14:textId="77777777" w:rsidR="002540BA" w:rsidRPr="00012392" w:rsidRDefault="007F6CC9"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27</w:t>
            </w:r>
            <w:r w:rsidR="002540BA">
              <w:rPr>
                <w:rFonts w:ascii="Times New Roman" w:hAnsi="Times New Roman"/>
                <w:b/>
                <w:sz w:val="24"/>
                <w:szCs w:val="24"/>
              </w:rPr>
              <w:t>-</w:t>
            </w:r>
            <w:r>
              <w:rPr>
                <w:rFonts w:ascii="Times New Roman" w:hAnsi="Times New Roman"/>
                <w:b/>
                <w:sz w:val="24"/>
                <w:szCs w:val="24"/>
              </w:rPr>
              <w:t>1</w:t>
            </w:r>
          </w:p>
        </w:tc>
        <w:tc>
          <w:tcPr>
            <w:tcW w:w="671" w:type="pct"/>
            <w:shd w:val="clear" w:color="auto" w:fill="auto"/>
            <w:vAlign w:val="center"/>
          </w:tcPr>
          <w:p w14:paraId="1676A4C4"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Витамины из кладовой природы</w:t>
            </w:r>
          </w:p>
        </w:tc>
        <w:tc>
          <w:tcPr>
            <w:tcW w:w="863" w:type="pct"/>
            <w:gridSpan w:val="2"/>
          </w:tcPr>
          <w:p w14:paraId="609BAE9F"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Состав числа 7 и 8 из единиц.Цифра 7.</w:t>
            </w:r>
          </w:p>
          <w:p w14:paraId="4F86E52C" w14:textId="77777777" w:rsidR="002540BA" w:rsidRPr="00012392" w:rsidRDefault="002540BA" w:rsidP="002540BA">
            <w:pPr>
              <w:spacing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И.А.,с.30)</w:t>
            </w:r>
          </w:p>
          <w:p w14:paraId="0512B9E8" w14:textId="77777777" w:rsidR="002540BA" w:rsidRPr="00012392" w:rsidRDefault="002540BA" w:rsidP="002540BA">
            <w:pPr>
              <w:spacing w:line="240" w:lineRule="auto"/>
              <w:jc w:val="both"/>
              <w:rPr>
                <w:rFonts w:ascii="Times New Roman" w:hAnsi="Times New Roman"/>
                <w:sz w:val="24"/>
                <w:szCs w:val="24"/>
              </w:rPr>
            </w:pPr>
          </w:p>
          <w:p w14:paraId="3A72A27E" w14:textId="77777777" w:rsidR="002540BA"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Состав числа 7 и 8 из единиц.Цифра 8.</w:t>
            </w:r>
          </w:p>
          <w:p w14:paraId="5AD091DD" w14:textId="77777777" w:rsidR="002540BA" w:rsidRPr="00012392" w:rsidRDefault="002540BA" w:rsidP="002540BA">
            <w:pPr>
              <w:spacing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И.А.,с.32)</w:t>
            </w:r>
          </w:p>
        </w:tc>
        <w:tc>
          <w:tcPr>
            <w:tcW w:w="2806" w:type="pct"/>
            <w:gridSpan w:val="2"/>
          </w:tcPr>
          <w:p w14:paraId="0E78C02D" w14:textId="77777777" w:rsidR="002540BA" w:rsidRPr="00012392" w:rsidRDefault="002540BA" w:rsidP="002540BA">
            <w:pPr>
              <w:pStyle w:val="af0"/>
              <w:spacing w:before="0" w:beforeAutospacing="0" w:after="0" w:afterAutospacing="0"/>
              <w:jc w:val="both"/>
            </w:pPr>
            <w:r w:rsidRPr="00012392">
              <w:t>Ознакомление  с составом чисел 7 и 8 из единиц.</w:t>
            </w:r>
          </w:p>
          <w:p w14:paraId="49713F9C" w14:textId="77777777" w:rsidR="002540BA" w:rsidRPr="00012392" w:rsidRDefault="002540BA" w:rsidP="002540BA">
            <w:pPr>
              <w:pStyle w:val="af0"/>
              <w:spacing w:before="0" w:beforeAutospacing="0" w:after="0" w:afterAutospacing="0"/>
              <w:jc w:val="both"/>
            </w:pPr>
            <w:r w:rsidRPr="00012392">
              <w:t>Ознакомление с цифрой 7.</w:t>
            </w:r>
          </w:p>
          <w:p w14:paraId="18A22588" w14:textId="77777777" w:rsidR="002540BA" w:rsidRPr="00012392" w:rsidRDefault="002540BA" w:rsidP="002540BA">
            <w:pPr>
              <w:pStyle w:val="af0"/>
              <w:spacing w:before="0" w:beforeAutospacing="0" w:after="0" w:afterAutospacing="0"/>
              <w:jc w:val="both"/>
            </w:pPr>
            <w:r w:rsidRPr="00012392">
              <w:t>Закрепление приемов деления квадрата на 2, 4 и 8 равных частей.</w:t>
            </w:r>
          </w:p>
          <w:p w14:paraId="1F868E6D" w14:textId="77777777" w:rsidR="002540BA" w:rsidRPr="00012392" w:rsidRDefault="002540BA" w:rsidP="002540BA">
            <w:pPr>
              <w:pStyle w:val="af0"/>
              <w:spacing w:before="0" w:beforeAutospacing="0" w:after="0" w:afterAutospacing="0"/>
              <w:jc w:val="both"/>
            </w:pPr>
            <w:r w:rsidRPr="00012392">
              <w:t>Закрепление представления о треугольниках и четырехугольниках.</w:t>
            </w:r>
          </w:p>
          <w:p w14:paraId="0812B209"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Закрепление умения последовательно определять и называть дни недели.</w:t>
            </w:r>
          </w:p>
          <w:p w14:paraId="5044ACDB"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p>
          <w:p w14:paraId="75A82020" w14:textId="77777777" w:rsidR="002540BA" w:rsidRPr="00012392" w:rsidRDefault="002540BA" w:rsidP="002540BA">
            <w:pPr>
              <w:pStyle w:val="af0"/>
              <w:spacing w:before="0" w:beforeAutospacing="0" w:after="0" w:afterAutospacing="0"/>
              <w:jc w:val="both"/>
            </w:pPr>
            <w:r w:rsidRPr="00012392">
              <w:t>Формирование умения составлять числа 7 и 8 из единиц.</w:t>
            </w:r>
          </w:p>
          <w:p w14:paraId="4DE57245" w14:textId="77777777" w:rsidR="002540BA" w:rsidRPr="00012392" w:rsidRDefault="002540BA" w:rsidP="002540BA">
            <w:pPr>
              <w:pStyle w:val="af0"/>
              <w:spacing w:before="0" w:beforeAutospacing="0" w:after="0" w:afterAutospacing="0"/>
              <w:jc w:val="both"/>
            </w:pPr>
            <w:r w:rsidRPr="00012392">
              <w:t>Ознакомление с цифрой 8.</w:t>
            </w:r>
          </w:p>
          <w:p w14:paraId="765DAAA3" w14:textId="77777777" w:rsidR="002540BA" w:rsidRPr="00012392" w:rsidRDefault="002540BA" w:rsidP="002540BA">
            <w:pPr>
              <w:pStyle w:val="af0"/>
              <w:spacing w:before="0" w:beforeAutospacing="0" w:after="0" w:afterAutospacing="0"/>
              <w:jc w:val="both"/>
            </w:pPr>
            <w:r w:rsidRPr="00012392">
              <w:t>Закрепление последовательного названия дней недели.</w:t>
            </w:r>
          </w:p>
        </w:tc>
      </w:tr>
      <w:tr w:rsidR="00B926AD" w:rsidRPr="00012392" w14:paraId="6D811B66" w14:textId="77777777" w:rsidTr="0077248F">
        <w:trPr>
          <w:cantSplit/>
          <w:trHeight w:val="1134"/>
        </w:trPr>
        <w:tc>
          <w:tcPr>
            <w:tcW w:w="324" w:type="pct"/>
            <w:vMerge w:val="restart"/>
            <w:shd w:val="clear" w:color="auto" w:fill="auto"/>
            <w:textDirection w:val="btLr"/>
            <w:vAlign w:val="center"/>
          </w:tcPr>
          <w:p w14:paraId="718B5211" w14:textId="77777777" w:rsidR="002540BA" w:rsidRPr="00012392" w:rsidRDefault="002540BA" w:rsidP="002540BA">
            <w:pPr>
              <w:widowControl w:val="0"/>
              <w:autoSpaceDE w:val="0"/>
              <w:autoSpaceDN w:val="0"/>
              <w:adjustRightInd w:val="0"/>
              <w:spacing w:after="0" w:line="240" w:lineRule="auto"/>
              <w:ind w:left="113" w:right="113"/>
              <w:jc w:val="center"/>
              <w:rPr>
                <w:rFonts w:ascii="Times New Roman" w:hAnsi="Times New Roman"/>
                <w:b/>
                <w:sz w:val="24"/>
                <w:szCs w:val="24"/>
              </w:rPr>
            </w:pPr>
            <w:r w:rsidRPr="00012392">
              <w:rPr>
                <w:rFonts w:ascii="Times New Roman" w:hAnsi="Times New Roman"/>
                <w:b/>
                <w:sz w:val="24"/>
                <w:szCs w:val="24"/>
              </w:rPr>
              <w:lastRenderedPageBreak/>
              <w:t>Октябрь</w:t>
            </w:r>
          </w:p>
        </w:tc>
        <w:tc>
          <w:tcPr>
            <w:tcW w:w="336" w:type="pct"/>
            <w:shd w:val="clear" w:color="auto" w:fill="auto"/>
            <w:textDirection w:val="btLr"/>
          </w:tcPr>
          <w:p w14:paraId="08D84CB8" w14:textId="77777777" w:rsidR="002540BA" w:rsidRPr="00012392" w:rsidRDefault="007F6CC9"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4</w:t>
            </w:r>
            <w:r w:rsidR="002540BA">
              <w:rPr>
                <w:rFonts w:ascii="Times New Roman" w:hAnsi="Times New Roman"/>
                <w:b/>
                <w:sz w:val="24"/>
                <w:szCs w:val="24"/>
              </w:rPr>
              <w:t>-</w:t>
            </w:r>
            <w:r>
              <w:rPr>
                <w:rFonts w:ascii="Times New Roman" w:hAnsi="Times New Roman"/>
                <w:b/>
                <w:sz w:val="24"/>
                <w:szCs w:val="24"/>
              </w:rPr>
              <w:t>8</w:t>
            </w:r>
          </w:p>
        </w:tc>
        <w:tc>
          <w:tcPr>
            <w:tcW w:w="671" w:type="pct"/>
            <w:shd w:val="clear" w:color="auto" w:fill="auto"/>
            <w:vAlign w:val="center"/>
          </w:tcPr>
          <w:p w14:paraId="6D03E0AB"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В осеннем лесу. Птицы и животные наших лесов</w:t>
            </w:r>
          </w:p>
        </w:tc>
        <w:tc>
          <w:tcPr>
            <w:tcW w:w="863" w:type="pct"/>
            <w:gridSpan w:val="2"/>
          </w:tcPr>
          <w:p w14:paraId="48CEF84E"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Состав числа 9 из единиц. Цифра 9.</w:t>
            </w:r>
          </w:p>
          <w:p w14:paraId="4718AFA9" w14:textId="77777777" w:rsidR="002540BA" w:rsidRPr="00012392" w:rsidRDefault="002540BA" w:rsidP="002540BA">
            <w:pPr>
              <w:spacing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И.А.,с.34)</w:t>
            </w:r>
          </w:p>
          <w:p w14:paraId="1917D2BE" w14:textId="77777777" w:rsidR="00B926AD" w:rsidRDefault="00B926AD" w:rsidP="002540BA">
            <w:pPr>
              <w:spacing w:line="240" w:lineRule="auto"/>
              <w:jc w:val="both"/>
              <w:rPr>
                <w:rFonts w:ascii="Times New Roman" w:hAnsi="Times New Roman"/>
                <w:sz w:val="24"/>
                <w:szCs w:val="24"/>
              </w:rPr>
            </w:pPr>
          </w:p>
          <w:p w14:paraId="41FC8F87" w14:textId="77777777" w:rsidR="002540BA" w:rsidRPr="00012392" w:rsidRDefault="002540BA" w:rsidP="002540BA">
            <w:pPr>
              <w:spacing w:line="240" w:lineRule="auto"/>
              <w:jc w:val="both"/>
              <w:rPr>
                <w:rFonts w:ascii="Times New Roman" w:hAnsi="Times New Roman"/>
                <w:sz w:val="24"/>
                <w:szCs w:val="24"/>
              </w:rPr>
            </w:pPr>
            <w:r w:rsidRPr="00012392">
              <w:rPr>
                <w:rFonts w:ascii="Times New Roman" w:hAnsi="Times New Roman"/>
                <w:sz w:val="24"/>
                <w:szCs w:val="24"/>
              </w:rPr>
              <w:t>Состав числа 9 из единиц. Цифры от 1-9.  (</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И.А.,с.36)</w:t>
            </w:r>
          </w:p>
        </w:tc>
        <w:tc>
          <w:tcPr>
            <w:tcW w:w="2806" w:type="pct"/>
            <w:gridSpan w:val="2"/>
          </w:tcPr>
          <w:p w14:paraId="111AF2FB" w14:textId="77777777" w:rsidR="002540BA" w:rsidRPr="00012392" w:rsidRDefault="002540BA" w:rsidP="002540BA">
            <w:pPr>
              <w:pStyle w:val="af0"/>
              <w:spacing w:before="0" w:beforeAutospacing="0" w:after="0" w:afterAutospacing="0"/>
              <w:jc w:val="both"/>
            </w:pPr>
            <w:r w:rsidRPr="00012392">
              <w:t>Ознакомление  с составом числа 9 из единиц.</w:t>
            </w:r>
          </w:p>
          <w:p w14:paraId="51E83EDB" w14:textId="77777777" w:rsidR="002540BA" w:rsidRPr="00012392" w:rsidRDefault="002540BA" w:rsidP="002540BA">
            <w:pPr>
              <w:pStyle w:val="af0"/>
              <w:spacing w:before="0" w:beforeAutospacing="0" w:after="0" w:afterAutospacing="0"/>
              <w:jc w:val="both"/>
            </w:pPr>
            <w:r w:rsidRPr="00012392">
              <w:t>Ознакомление с цифрой 9.</w:t>
            </w:r>
          </w:p>
          <w:p w14:paraId="55C02FD3" w14:textId="77777777" w:rsidR="002540BA" w:rsidRPr="00012392" w:rsidRDefault="002540BA" w:rsidP="002540BA">
            <w:pPr>
              <w:pStyle w:val="af0"/>
              <w:spacing w:before="0" w:beforeAutospacing="0" w:after="0" w:afterAutospacing="0"/>
              <w:jc w:val="both"/>
            </w:pPr>
            <w:r w:rsidRPr="00012392">
              <w:t>Совершенствование  умения называть числа в прямом и обратном порядке от любого числа.</w:t>
            </w:r>
          </w:p>
          <w:p w14:paraId="48F78A71"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p>
          <w:p w14:paraId="5B86F441" w14:textId="77777777" w:rsidR="002540BA" w:rsidRPr="00012392" w:rsidRDefault="002540BA" w:rsidP="002540BA">
            <w:pPr>
              <w:pStyle w:val="af0"/>
              <w:spacing w:before="0" w:beforeAutospacing="0" w:after="0" w:afterAutospacing="0"/>
              <w:jc w:val="both"/>
            </w:pPr>
            <w:r w:rsidRPr="00012392">
              <w:t>Совершенствование умения составлять число 9 из единиц.</w:t>
            </w:r>
          </w:p>
          <w:p w14:paraId="63554E55" w14:textId="77777777" w:rsidR="002540BA" w:rsidRPr="00012392" w:rsidRDefault="002540BA" w:rsidP="002540BA">
            <w:pPr>
              <w:pStyle w:val="af0"/>
              <w:spacing w:before="0" w:beforeAutospacing="0" w:after="0" w:afterAutospacing="0"/>
              <w:jc w:val="both"/>
            </w:pPr>
            <w:r w:rsidRPr="00012392">
              <w:t>Развитие понимания независимости результата счета от его направления.</w:t>
            </w:r>
          </w:p>
          <w:p w14:paraId="5AAB0239" w14:textId="77777777" w:rsidR="002540BA" w:rsidRPr="00012392" w:rsidRDefault="002540BA" w:rsidP="002540BA">
            <w:pPr>
              <w:spacing w:line="240" w:lineRule="auto"/>
              <w:jc w:val="both"/>
              <w:rPr>
                <w:rFonts w:ascii="Times New Roman" w:hAnsi="Times New Roman"/>
                <w:sz w:val="24"/>
                <w:szCs w:val="24"/>
              </w:rPr>
            </w:pPr>
            <w:r w:rsidRPr="00012392">
              <w:rPr>
                <w:rFonts w:ascii="Times New Roman" w:hAnsi="Times New Roman"/>
                <w:sz w:val="24"/>
                <w:szCs w:val="24"/>
              </w:rPr>
              <w:t>Развитие умения группировать геометрические фигуры по цвету и форме.</w:t>
            </w:r>
          </w:p>
        </w:tc>
      </w:tr>
      <w:tr w:rsidR="00B926AD" w:rsidRPr="00012392" w14:paraId="1B16B7FD" w14:textId="77777777" w:rsidTr="0077248F">
        <w:trPr>
          <w:cantSplit/>
          <w:trHeight w:val="1134"/>
        </w:trPr>
        <w:tc>
          <w:tcPr>
            <w:tcW w:w="324" w:type="pct"/>
            <w:vMerge/>
            <w:shd w:val="clear" w:color="auto" w:fill="auto"/>
            <w:vAlign w:val="center"/>
          </w:tcPr>
          <w:p w14:paraId="0D04F7F7"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b/>
                <w:sz w:val="24"/>
                <w:szCs w:val="24"/>
              </w:rPr>
            </w:pPr>
          </w:p>
        </w:tc>
        <w:tc>
          <w:tcPr>
            <w:tcW w:w="336" w:type="pct"/>
            <w:shd w:val="clear" w:color="auto" w:fill="auto"/>
            <w:textDirection w:val="btLr"/>
          </w:tcPr>
          <w:p w14:paraId="12A98564" w14:textId="77777777" w:rsidR="002540BA" w:rsidRPr="00012392" w:rsidRDefault="007F6CC9"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11</w:t>
            </w:r>
            <w:r w:rsidR="002540BA">
              <w:rPr>
                <w:rFonts w:ascii="Times New Roman" w:hAnsi="Times New Roman"/>
                <w:b/>
                <w:sz w:val="24"/>
                <w:szCs w:val="24"/>
              </w:rPr>
              <w:t>-1</w:t>
            </w:r>
            <w:r>
              <w:rPr>
                <w:rFonts w:ascii="Times New Roman" w:hAnsi="Times New Roman"/>
                <w:b/>
                <w:sz w:val="24"/>
                <w:szCs w:val="24"/>
              </w:rPr>
              <w:t>5</w:t>
            </w:r>
          </w:p>
        </w:tc>
        <w:tc>
          <w:tcPr>
            <w:tcW w:w="671" w:type="pct"/>
            <w:shd w:val="clear" w:color="auto" w:fill="auto"/>
            <w:vAlign w:val="center"/>
          </w:tcPr>
          <w:p w14:paraId="0C6F0BD2"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Неделя здоровья. Я - человек. Моё тело.</w:t>
            </w:r>
          </w:p>
        </w:tc>
        <w:tc>
          <w:tcPr>
            <w:tcW w:w="863" w:type="pct"/>
            <w:gridSpan w:val="2"/>
          </w:tcPr>
          <w:p w14:paraId="1B253D80"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Состав числа 10 из единиц. Цифра 0.</w:t>
            </w:r>
          </w:p>
          <w:p w14:paraId="7EB5128A"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И.А.,с.38)</w:t>
            </w:r>
          </w:p>
          <w:p w14:paraId="03953D6F" w14:textId="77777777" w:rsidR="002540BA" w:rsidRPr="00012392" w:rsidRDefault="002540BA" w:rsidP="002540BA">
            <w:pPr>
              <w:spacing w:line="240" w:lineRule="auto"/>
              <w:jc w:val="both"/>
              <w:rPr>
                <w:rFonts w:ascii="Times New Roman" w:hAnsi="Times New Roman"/>
                <w:sz w:val="24"/>
                <w:szCs w:val="24"/>
              </w:rPr>
            </w:pPr>
          </w:p>
          <w:p w14:paraId="0F628433" w14:textId="77777777" w:rsidR="002540BA" w:rsidRPr="00012392" w:rsidRDefault="002540BA" w:rsidP="002540BA">
            <w:pPr>
              <w:spacing w:line="240" w:lineRule="auto"/>
              <w:jc w:val="both"/>
              <w:rPr>
                <w:rFonts w:ascii="Times New Roman" w:hAnsi="Times New Roman"/>
                <w:sz w:val="24"/>
                <w:szCs w:val="24"/>
              </w:rPr>
            </w:pPr>
          </w:p>
          <w:p w14:paraId="517646D5" w14:textId="77777777" w:rsidR="002540BA" w:rsidRPr="00012392" w:rsidRDefault="002540BA" w:rsidP="002540BA">
            <w:pPr>
              <w:tabs>
                <w:tab w:val="left" w:pos="951"/>
              </w:tabs>
              <w:spacing w:line="240" w:lineRule="auto"/>
              <w:jc w:val="both"/>
              <w:rPr>
                <w:rFonts w:ascii="Times New Roman" w:hAnsi="Times New Roman"/>
                <w:sz w:val="24"/>
                <w:szCs w:val="24"/>
              </w:rPr>
            </w:pPr>
          </w:p>
          <w:p w14:paraId="41883CF5" w14:textId="77777777" w:rsidR="002540BA" w:rsidRPr="00012392" w:rsidRDefault="002540BA" w:rsidP="002540BA">
            <w:pPr>
              <w:tabs>
                <w:tab w:val="left" w:pos="951"/>
              </w:tabs>
              <w:spacing w:after="0" w:line="240" w:lineRule="auto"/>
              <w:jc w:val="both"/>
              <w:rPr>
                <w:rFonts w:ascii="Times New Roman" w:hAnsi="Times New Roman"/>
                <w:sz w:val="24"/>
                <w:szCs w:val="24"/>
              </w:rPr>
            </w:pPr>
            <w:r w:rsidRPr="00012392">
              <w:rPr>
                <w:rFonts w:ascii="Times New Roman" w:hAnsi="Times New Roman"/>
                <w:sz w:val="24"/>
                <w:szCs w:val="24"/>
              </w:rPr>
              <w:t>Состав числа 10 из единиц.</w:t>
            </w:r>
          </w:p>
          <w:p w14:paraId="22976C35" w14:textId="77777777" w:rsidR="002540BA" w:rsidRPr="00012392" w:rsidRDefault="002540BA" w:rsidP="002540BA">
            <w:pPr>
              <w:tabs>
                <w:tab w:val="left" w:pos="951"/>
              </w:tabs>
              <w:spacing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И.А.,с.41)</w:t>
            </w:r>
          </w:p>
        </w:tc>
        <w:tc>
          <w:tcPr>
            <w:tcW w:w="2806" w:type="pct"/>
            <w:gridSpan w:val="2"/>
          </w:tcPr>
          <w:p w14:paraId="261EE1A1" w14:textId="77777777" w:rsidR="002540BA" w:rsidRPr="00012392" w:rsidRDefault="002540BA" w:rsidP="002540BA">
            <w:pPr>
              <w:pStyle w:val="af0"/>
              <w:spacing w:before="0" w:beforeAutospacing="0" w:after="0" w:afterAutospacing="0"/>
              <w:jc w:val="both"/>
            </w:pPr>
            <w:r w:rsidRPr="00012392">
              <w:t>Ознакомление с составом числа 10 из единиц.</w:t>
            </w:r>
          </w:p>
          <w:p w14:paraId="09C2B60F" w14:textId="77777777" w:rsidR="002540BA" w:rsidRPr="00012392" w:rsidRDefault="002540BA" w:rsidP="002540BA">
            <w:pPr>
              <w:pStyle w:val="af0"/>
              <w:spacing w:before="0" w:beforeAutospacing="0" w:after="0" w:afterAutospacing="0"/>
              <w:jc w:val="both"/>
            </w:pPr>
            <w:r w:rsidRPr="00012392">
              <w:t>Ознакомление с цифрой 0.</w:t>
            </w:r>
          </w:p>
          <w:p w14:paraId="0DCF0564" w14:textId="77777777" w:rsidR="002540BA" w:rsidRPr="00B926AD" w:rsidRDefault="002540BA" w:rsidP="002540BA">
            <w:pPr>
              <w:pStyle w:val="af0"/>
              <w:spacing w:before="0" w:beforeAutospacing="0" w:after="0" w:afterAutospacing="0"/>
              <w:jc w:val="both"/>
            </w:pPr>
            <w:r w:rsidRPr="00012392">
              <w:t xml:space="preserve">Формирование умения находить </w:t>
            </w:r>
            <w:r w:rsidRPr="00B926AD">
              <w:t>предыдущее число к названному, последующее число к названному.</w:t>
            </w:r>
          </w:p>
          <w:p w14:paraId="5A0E79AF" w14:textId="77777777" w:rsidR="002540BA" w:rsidRPr="00012392" w:rsidRDefault="002540BA" w:rsidP="002540BA">
            <w:pPr>
              <w:pStyle w:val="af0"/>
              <w:spacing w:before="0" w:beforeAutospacing="0" w:after="0" w:afterAutospacing="0"/>
              <w:jc w:val="both"/>
            </w:pPr>
            <w:r w:rsidRPr="00012392">
              <w:t>Уточнение представления о весе предметов и относительности веса при их сравнении.</w:t>
            </w:r>
          </w:p>
          <w:p w14:paraId="785F1CCA"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Формирование представления о временных отношениях.</w:t>
            </w:r>
          </w:p>
          <w:p w14:paraId="73E07900" w14:textId="77777777" w:rsidR="00B926AD" w:rsidRDefault="00B926AD" w:rsidP="002540BA">
            <w:pPr>
              <w:pStyle w:val="af0"/>
              <w:spacing w:before="0" w:beforeAutospacing="0" w:after="0" w:afterAutospacing="0"/>
              <w:jc w:val="both"/>
            </w:pPr>
          </w:p>
          <w:p w14:paraId="058EEC84" w14:textId="77777777" w:rsidR="002540BA" w:rsidRPr="00012392" w:rsidRDefault="002540BA" w:rsidP="002540BA">
            <w:pPr>
              <w:pStyle w:val="af0"/>
              <w:spacing w:before="0" w:beforeAutospacing="0" w:after="0" w:afterAutospacing="0"/>
              <w:jc w:val="both"/>
            </w:pPr>
            <w:r w:rsidRPr="00012392">
              <w:t>Формирование умения составлять число 10 из единиц.</w:t>
            </w:r>
          </w:p>
          <w:p w14:paraId="57142CA3" w14:textId="77777777" w:rsidR="002540BA" w:rsidRPr="00012392" w:rsidRDefault="002540BA" w:rsidP="002540BA">
            <w:pPr>
              <w:pStyle w:val="af0"/>
              <w:spacing w:before="0" w:beforeAutospacing="0" w:after="0" w:afterAutospacing="0"/>
              <w:jc w:val="both"/>
            </w:pPr>
            <w:r w:rsidRPr="00012392">
              <w:t>Ознакомление с  графическим обозначением числа 10.</w:t>
            </w:r>
          </w:p>
          <w:p w14:paraId="3C015B42" w14:textId="77777777" w:rsidR="002540BA" w:rsidRPr="00012392" w:rsidRDefault="002540BA" w:rsidP="00B926AD">
            <w:pPr>
              <w:pStyle w:val="af0"/>
              <w:spacing w:before="0" w:beforeAutospacing="0" w:after="0" w:afterAutospacing="0"/>
              <w:jc w:val="both"/>
            </w:pPr>
            <w:r w:rsidRPr="00012392">
              <w:t>Закрепление навыка счета в прямом и обратном порядке в пределах 10.</w:t>
            </w:r>
          </w:p>
        </w:tc>
      </w:tr>
      <w:tr w:rsidR="00B926AD" w:rsidRPr="00012392" w14:paraId="53D17312" w14:textId="77777777" w:rsidTr="0077248F">
        <w:trPr>
          <w:cantSplit/>
          <w:trHeight w:val="1134"/>
        </w:trPr>
        <w:tc>
          <w:tcPr>
            <w:tcW w:w="324" w:type="pct"/>
            <w:vMerge/>
            <w:shd w:val="clear" w:color="auto" w:fill="auto"/>
            <w:vAlign w:val="center"/>
          </w:tcPr>
          <w:p w14:paraId="519D238D"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b/>
                <w:sz w:val="24"/>
                <w:szCs w:val="24"/>
              </w:rPr>
            </w:pPr>
          </w:p>
        </w:tc>
        <w:tc>
          <w:tcPr>
            <w:tcW w:w="336" w:type="pct"/>
            <w:shd w:val="clear" w:color="auto" w:fill="auto"/>
            <w:textDirection w:val="btLr"/>
          </w:tcPr>
          <w:p w14:paraId="1469AC5F" w14:textId="77777777" w:rsidR="002540BA" w:rsidRPr="00012392" w:rsidRDefault="007F6CC9"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18</w:t>
            </w:r>
            <w:r w:rsidR="002540BA">
              <w:rPr>
                <w:rFonts w:ascii="Times New Roman" w:hAnsi="Times New Roman"/>
                <w:b/>
                <w:sz w:val="24"/>
                <w:szCs w:val="24"/>
              </w:rPr>
              <w:t>-2</w:t>
            </w:r>
            <w:r>
              <w:rPr>
                <w:rFonts w:ascii="Times New Roman" w:hAnsi="Times New Roman"/>
                <w:b/>
                <w:sz w:val="24"/>
                <w:szCs w:val="24"/>
              </w:rPr>
              <w:t>2</w:t>
            </w:r>
          </w:p>
        </w:tc>
        <w:tc>
          <w:tcPr>
            <w:tcW w:w="671" w:type="pct"/>
            <w:shd w:val="clear" w:color="auto" w:fill="auto"/>
            <w:vAlign w:val="center"/>
          </w:tcPr>
          <w:p w14:paraId="35066B50"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Что было до... Эволюция вещей. Бытовая техника</w:t>
            </w:r>
          </w:p>
        </w:tc>
        <w:tc>
          <w:tcPr>
            <w:tcW w:w="863" w:type="pct"/>
            <w:gridSpan w:val="2"/>
          </w:tcPr>
          <w:p w14:paraId="524FBBBF"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Состав числа 3 из двух меньших чисел. Цифры от 1 до 9.</w:t>
            </w:r>
          </w:p>
          <w:p w14:paraId="57E26680" w14:textId="77777777" w:rsidR="002540BA"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И.А.,с.44)</w:t>
            </w:r>
          </w:p>
          <w:p w14:paraId="23832DB8" w14:textId="77777777" w:rsidR="002540BA" w:rsidRPr="00012392" w:rsidRDefault="002540BA" w:rsidP="002540BA">
            <w:pPr>
              <w:spacing w:after="0" w:line="240" w:lineRule="auto"/>
              <w:jc w:val="both"/>
              <w:rPr>
                <w:rFonts w:ascii="Times New Roman" w:hAnsi="Times New Roman"/>
                <w:sz w:val="24"/>
                <w:szCs w:val="24"/>
              </w:rPr>
            </w:pPr>
          </w:p>
          <w:p w14:paraId="7A7DB0ED"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Состав числа 4 из двух меньших чисел.</w:t>
            </w:r>
          </w:p>
          <w:p w14:paraId="42F96012"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И.А.,с.46)</w:t>
            </w:r>
          </w:p>
        </w:tc>
        <w:tc>
          <w:tcPr>
            <w:tcW w:w="2806" w:type="pct"/>
            <w:gridSpan w:val="2"/>
          </w:tcPr>
          <w:p w14:paraId="73E762A2" w14:textId="77777777" w:rsidR="002540BA" w:rsidRPr="00012392" w:rsidRDefault="002540BA" w:rsidP="002540BA">
            <w:pPr>
              <w:pStyle w:val="af0"/>
              <w:spacing w:before="0" w:beforeAutospacing="0" w:after="0" w:afterAutospacing="0"/>
              <w:jc w:val="both"/>
            </w:pPr>
            <w:r w:rsidRPr="00012392">
              <w:t>Формирование умения составлять число 3 из двух меньших чисел и раскладывать его на два меньших числа.Уточнение представления о многоугольнике.</w:t>
            </w:r>
          </w:p>
          <w:p w14:paraId="0EBFE7BA"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p>
          <w:p w14:paraId="73297C3F" w14:textId="77777777" w:rsidR="002540BA" w:rsidRPr="00012392" w:rsidRDefault="002540BA" w:rsidP="002540BA">
            <w:pPr>
              <w:pStyle w:val="af0"/>
              <w:spacing w:before="0" w:beforeAutospacing="0" w:after="0" w:afterAutospacing="0"/>
              <w:jc w:val="both"/>
            </w:pPr>
            <w:r w:rsidRPr="00012392">
              <w:t>Формирование умения составлять число 4 из двух меньших чисел и раскладывать его на два меньших.</w:t>
            </w:r>
          </w:p>
          <w:p w14:paraId="19906723" w14:textId="77777777" w:rsidR="002540BA" w:rsidRPr="00012392" w:rsidRDefault="002540BA" w:rsidP="002540BA">
            <w:pPr>
              <w:pStyle w:val="af0"/>
              <w:spacing w:before="0" w:beforeAutospacing="0" w:after="0" w:afterAutospacing="0"/>
              <w:jc w:val="both"/>
            </w:pPr>
            <w:r w:rsidRPr="00012392">
              <w:t>Закрепление навыка порядкового счета в пределах 10.</w:t>
            </w:r>
          </w:p>
        </w:tc>
      </w:tr>
      <w:tr w:rsidR="00B926AD" w:rsidRPr="00012392" w14:paraId="140998D0" w14:textId="77777777" w:rsidTr="0077248F">
        <w:trPr>
          <w:cantSplit/>
          <w:trHeight w:val="1134"/>
        </w:trPr>
        <w:tc>
          <w:tcPr>
            <w:tcW w:w="324" w:type="pct"/>
            <w:vMerge/>
            <w:shd w:val="clear" w:color="auto" w:fill="auto"/>
            <w:vAlign w:val="center"/>
          </w:tcPr>
          <w:p w14:paraId="25384CB6"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b/>
                <w:sz w:val="24"/>
                <w:szCs w:val="24"/>
              </w:rPr>
            </w:pPr>
          </w:p>
        </w:tc>
        <w:tc>
          <w:tcPr>
            <w:tcW w:w="336" w:type="pct"/>
            <w:shd w:val="clear" w:color="auto" w:fill="auto"/>
            <w:textDirection w:val="btLr"/>
          </w:tcPr>
          <w:p w14:paraId="7BE3AD6B" w14:textId="77777777" w:rsidR="002540BA" w:rsidRPr="00012392" w:rsidRDefault="007F6CC9"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25-29</w:t>
            </w:r>
          </w:p>
        </w:tc>
        <w:tc>
          <w:tcPr>
            <w:tcW w:w="671" w:type="pct"/>
            <w:shd w:val="clear" w:color="auto" w:fill="auto"/>
            <w:vAlign w:val="center"/>
          </w:tcPr>
          <w:p w14:paraId="6880D0C3"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Мы-исследователи. Свойства разных материалов. Создание коллекций</w:t>
            </w:r>
          </w:p>
        </w:tc>
        <w:tc>
          <w:tcPr>
            <w:tcW w:w="863" w:type="pct"/>
            <w:gridSpan w:val="2"/>
          </w:tcPr>
          <w:p w14:paraId="30D5C273"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Состав числа 5 из двух меньших чисел.</w:t>
            </w:r>
          </w:p>
          <w:p w14:paraId="1391880D"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 (</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И.А.,с.48)</w:t>
            </w:r>
          </w:p>
          <w:p w14:paraId="511D1F22" w14:textId="77777777" w:rsidR="002540BA" w:rsidRPr="00012392" w:rsidRDefault="002540BA" w:rsidP="002540BA">
            <w:pPr>
              <w:spacing w:line="240" w:lineRule="auto"/>
              <w:jc w:val="both"/>
              <w:rPr>
                <w:rFonts w:ascii="Times New Roman" w:hAnsi="Times New Roman"/>
                <w:sz w:val="24"/>
                <w:szCs w:val="24"/>
              </w:rPr>
            </w:pPr>
          </w:p>
          <w:p w14:paraId="65402EF8"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Состав числа 6 из двух меньших чисел.</w:t>
            </w:r>
          </w:p>
          <w:p w14:paraId="6A56D534"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И.А.,с.51)</w:t>
            </w:r>
          </w:p>
        </w:tc>
        <w:tc>
          <w:tcPr>
            <w:tcW w:w="2806" w:type="pct"/>
            <w:gridSpan w:val="2"/>
          </w:tcPr>
          <w:p w14:paraId="203E286C" w14:textId="77777777" w:rsidR="002540BA" w:rsidRPr="00012392" w:rsidRDefault="002540BA" w:rsidP="002540BA">
            <w:pPr>
              <w:pStyle w:val="af0"/>
              <w:spacing w:before="0" w:beforeAutospacing="0" w:after="0" w:afterAutospacing="0"/>
              <w:jc w:val="both"/>
            </w:pPr>
            <w:r w:rsidRPr="00012392">
              <w:t>Формирование умения составлять число 5 из двух меньших чисел и раскладывать его на два меньших числа. Ознакомление с образованием чисел второго десятка в пределах 15.</w:t>
            </w:r>
          </w:p>
          <w:p w14:paraId="0BA18CBB" w14:textId="77777777" w:rsidR="002540BA" w:rsidRPr="00012392" w:rsidRDefault="002540BA" w:rsidP="002540BA">
            <w:pPr>
              <w:pStyle w:val="af0"/>
              <w:spacing w:before="0" w:beforeAutospacing="0" w:after="0" w:afterAutospacing="0"/>
              <w:jc w:val="both"/>
            </w:pPr>
          </w:p>
          <w:p w14:paraId="4FA09F13" w14:textId="77777777" w:rsidR="00A67DE4" w:rsidRDefault="00A67DE4" w:rsidP="002540BA">
            <w:pPr>
              <w:pStyle w:val="af0"/>
              <w:spacing w:before="0" w:beforeAutospacing="0" w:after="0" w:afterAutospacing="0"/>
              <w:jc w:val="both"/>
            </w:pPr>
          </w:p>
          <w:p w14:paraId="60037E22" w14:textId="77777777" w:rsidR="002540BA" w:rsidRPr="00012392" w:rsidRDefault="002540BA" w:rsidP="002540BA">
            <w:pPr>
              <w:pStyle w:val="af0"/>
              <w:spacing w:before="0" w:beforeAutospacing="0" w:after="0" w:afterAutospacing="0"/>
              <w:jc w:val="both"/>
            </w:pPr>
            <w:r w:rsidRPr="00012392">
              <w:t>Формирование умения составлять число 6 из двух меньших чисел и раскладывать его на 2 меньших числа. Ознакомление с измерением величин с помощью условной меры.</w:t>
            </w:r>
          </w:p>
          <w:p w14:paraId="010ABD37"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p>
        </w:tc>
      </w:tr>
      <w:tr w:rsidR="00B926AD" w:rsidRPr="00012392" w14:paraId="1E6B4D88" w14:textId="77777777" w:rsidTr="0077248F">
        <w:trPr>
          <w:cantSplit/>
          <w:trHeight w:val="1134"/>
        </w:trPr>
        <w:tc>
          <w:tcPr>
            <w:tcW w:w="324" w:type="pct"/>
            <w:vMerge w:val="restart"/>
            <w:shd w:val="clear" w:color="auto" w:fill="auto"/>
            <w:textDirection w:val="btLr"/>
            <w:vAlign w:val="center"/>
          </w:tcPr>
          <w:p w14:paraId="4F380F05" w14:textId="77777777" w:rsidR="002540BA" w:rsidRPr="00012392" w:rsidRDefault="002540BA" w:rsidP="002540BA">
            <w:pPr>
              <w:widowControl w:val="0"/>
              <w:autoSpaceDE w:val="0"/>
              <w:autoSpaceDN w:val="0"/>
              <w:adjustRightInd w:val="0"/>
              <w:spacing w:after="0" w:line="240" w:lineRule="auto"/>
              <w:ind w:left="113" w:right="113"/>
              <w:jc w:val="both"/>
              <w:rPr>
                <w:rFonts w:ascii="Times New Roman" w:hAnsi="Times New Roman"/>
                <w:b/>
                <w:sz w:val="24"/>
                <w:szCs w:val="24"/>
              </w:rPr>
            </w:pPr>
            <w:r w:rsidRPr="00012392">
              <w:rPr>
                <w:rFonts w:ascii="Times New Roman" w:hAnsi="Times New Roman"/>
                <w:b/>
                <w:sz w:val="24"/>
                <w:szCs w:val="24"/>
              </w:rPr>
              <w:t>Ноябрь</w:t>
            </w:r>
          </w:p>
        </w:tc>
        <w:tc>
          <w:tcPr>
            <w:tcW w:w="336" w:type="pct"/>
            <w:shd w:val="clear" w:color="auto" w:fill="auto"/>
            <w:textDirection w:val="btLr"/>
          </w:tcPr>
          <w:p w14:paraId="34A525A5" w14:textId="77777777" w:rsidR="002540BA" w:rsidRPr="00012392" w:rsidRDefault="007F6CC9"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w:t>
            </w:r>
            <w:r w:rsidR="002540BA">
              <w:rPr>
                <w:rFonts w:ascii="Times New Roman" w:hAnsi="Times New Roman"/>
                <w:b/>
                <w:sz w:val="24"/>
                <w:szCs w:val="24"/>
              </w:rPr>
              <w:t>-</w:t>
            </w:r>
            <w:r>
              <w:rPr>
                <w:rFonts w:ascii="Times New Roman" w:hAnsi="Times New Roman"/>
                <w:b/>
                <w:sz w:val="24"/>
                <w:szCs w:val="24"/>
              </w:rPr>
              <w:t>5</w:t>
            </w:r>
          </w:p>
        </w:tc>
        <w:tc>
          <w:tcPr>
            <w:tcW w:w="671" w:type="pct"/>
            <w:shd w:val="clear" w:color="auto" w:fill="auto"/>
            <w:vAlign w:val="center"/>
          </w:tcPr>
          <w:p w14:paraId="3EA1FF9C"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День народного единства</w:t>
            </w:r>
          </w:p>
        </w:tc>
        <w:tc>
          <w:tcPr>
            <w:tcW w:w="863" w:type="pct"/>
            <w:gridSpan w:val="2"/>
          </w:tcPr>
          <w:p w14:paraId="67D7E740"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Состав числа 7 из двух меньших чисел.</w:t>
            </w:r>
          </w:p>
          <w:p w14:paraId="60CF6B73"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 (</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И.А.,с.54)</w:t>
            </w:r>
          </w:p>
          <w:p w14:paraId="1059F585" w14:textId="77777777" w:rsidR="002540BA" w:rsidRDefault="002540BA" w:rsidP="002540BA">
            <w:pPr>
              <w:spacing w:after="0" w:line="240" w:lineRule="auto"/>
              <w:jc w:val="both"/>
              <w:rPr>
                <w:rFonts w:ascii="Times New Roman" w:hAnsi="Times New Roman"/>
                <w:sz w:val="24"/>
                <w:szCs w:val="24"/>
              </w:rPr>
            </w:pPr>
          </w:p>
          <w:p w14:paraId="662CA184"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Состав числа 8 из двух меньших чисел.</w:t>
            </w:r>
          </w:p>
          <w:p w14:paraId="593D399E"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И.А.,с.55)</w:t>
            </w:r>
          </w:p>
        </w:tc>
        <w:tc>
          <w:tcPr>
            <w:tcW w:w="2806" w:type="pct"/>
            <w:gridSpan w:val="2"/>
          </w:tcPr>
          <w:p w14:paraId="1CD8351F" w14:textId="77777777" w:rsidR="002540BA" w:rsidRPr="00012392" w:rsidRDefault="002540BA" w:rsidP="002540BA">
            <w:pPr>
              <w:pStyle w:val="af0"/>
              <w:spacing w:before="0" w:beforeAutospacing="0" w:after="0" w:afterAutospacing="0"/>
              <w:jc w:val="both"/>
            </w:pPr>
            <w:r w:rsidRPr="00012392">
              <w:t>Формирование умения составлять число 7 из двух меньших чисел и раскладывать его на два меньших числа.Совершенствование  умения измерять длину предметов с помощью условной меры.</w:t>
            </w:r>
          </w:p>
          <w:p w14:paraId="2D7AAE1F" w14:textId="77777777" w:rsidR="002540BA" w:rsidRPr="00012392" w:rsidRDefault="002540BA" w:rsidP="002540BA">
            <w:pPr>
              <w:pStyle w:val="af0"/>
              <w:spacing w:before="0" w:beforeAutospacing="0" w:after="0" w:afterAutospacing="0"/>
              <w:jc w:val="both"/>
            </w:pPr>
          </w:p>
          <w:p w14:paraId="56769628" w14:textId="77777777" w:rsidR="002540BA" w:rsidRPr="00012392" w:rsidRDefault="002540BA" w:rsidP="002540BA">
            <w:pPr>
              <w:pStyle w:val="af0"/>
              <w:spacing w:before="0" w:beforeAutospacing="0" w:after="0" w:afterAutospacing="0"/>
              <w:jc w:val="both"/>
            </w:pPr>
            <w:r w:rsidRPr="00012392">
              <w:t>Формирование умения составлять число 8 из двух меньших чисел и раскладывать его на два меньших числа.Закрепление навыка счета в прямом и обратном порядке в пределах 15.Упражнение в измерении длины предметов с помощью условной меры.</w:t>
            </w:r>
          </w:p>
        </w:tc>
      </w:tr>
      <w:tr w:rsidR="00B926AD" w:rsidRPr="00012392" w14:paraId="6A19CFDC" w14:textId="77777777" w:rsidTr="0077248F">
        <w:trPr>
          <w:cantSplit/>
          <w:trHeight w:val="1134"/>
        </w:trPr>
        <w:tc>
          <w:tcPr>
            <w:tcW w:w="324" w:type="pct"/>
            <w:vMerge/>
            <w:shd w:val="clear" w:color="auto" w:fill="auto"/>
            <w:vAlign w:val="center"/>
          </w:tcPr>
          <w:p w14:paraId="158A1B72"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b/>
                <w:sz w:val="24"/>
                <w:szCs w:val="24"/>
              </w:rPr>
            </w:pPr>
          </w:p>
        </w:tc>
        <w:tc>
          <w:tcPr>
            <w:tcW w:w="336" w:type="pct"/>
            <w:shd w:val="clear" w:color="auto" w:fill="auto"/>
            <w:textDirection w:val="btLr"/>
          </w:tcPr>
          <w:p w14:paraId="6E4BB15D" w14:textId="77777777" w:rsidR="002540BA" w:rsidRPr="00012392" w:rsidRDefault="007F6CC9"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8</w:t>
            </w:r>
            <w:r w:rsidR="002540BA">
              <w:rPr>
                <w:rFonts w:ascii="Times New Roman" w:hAnsi="Times New Roman"/>
                <w:b/>
                <w:sz w:val="24"/>
                <w:szCs w:val="24"/>
              </w:rPr>
              <w:t>-1</w:t>
            </w:r>
            <w:r>
              <w:rPr>
                <w:rFonts w:ascii="Times New Roman" w:hAnsi="Times New Roman"/>
                <w:b/>
                <w:sz w:val="24"/>
                <w:szCs w:val="24"/>
              </w:rPr>
              <w:t>2</w:t>
            </w:r>
          </w:p>
        </w:tc>
        <w:tc>
          <w:tcPr>
            <w:tcW w:w="671" w:type="pct"/>
            <w:shd w:val="clear" w:color="auto" w:fill="auto"/>
            <w:vAlign w:val="center"/>
          </w:tcPr>
          <w:p w14:paraId="68E02B87"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Моя семья. Родственные отношения. Культура поведения в семье</w:t>
            </w:r>
          </w:p>
        </w:tc>
        <w:tc>
          <w:tcPr>
            <w:tcW w:w="863" w:type="pct"/>
            <w:gridSpan w:val="2"/>
          </w:tcPr>
          <w:p w14:paraId="7AF2C5DD"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Состав числа 9 из двух меньших чисел.</w:t>
            </w:r>
          </w:p>
          <w:p w14:paraId="4E9D97BC"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И.А.,с.58)</w:t>
            </w:r>
          </w:p>
          <w:p w14:paraId="0ED2E93B" w14:textId="77777777" w:rsidR="002540BA" w:rsidRDefault="002540BA" w:rsidP="002540BA">
            <w:pPr>
              <w:spacing w:after="0" w:line="240" w:lineRule="auto"/>
              <w:jc w:val="both"/>
              <w:rPr>
                <w:rFonts w:ascii="Times New Roman" w:hAnsi="Times New Roman"/>
                <w:sz w:val="24"/>
                <w:szCs w:val="24"/>
              </w:rPr>
            </w:pPr>
          </w:p>
          <w:p w14:paraId="4C4A3F6B"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Состав числа 10 из двух меньших чисел.</w:t>
            </w:r>
          </w:p>
          <w:p w14:paraId="576FD48B"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 xml:space="preserve"> (</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И.А.,с.61)</w:t>
            </w:r>
          </w:p>
        </w:tc>
        <w:tc>
          <w:tcPr>
            <w:tcW w:w="2806" w:type="pct"/>
            <w:gridSpan w:val="2"/>
          </w:tcPr>
          <w:p w14:paraId="7839CF2E" w14:textId="77777777" w:rsidR="002540BA" w:rsidRPr="00012392" w:rsidRDefault="002540BA" w:rsidP="002540BA">
            <w:pPr>
              <w:pStyle w:val="af0"/>
              <w:spacing w:before="0" w:beforeAutospacing="0" w:after="0" w:afterAutospacing="0"/>
              <w:jc w:val="both"/>
            </w:pPr>
            <w:r w:rsidRPr="00012392">
              <w:t>Формирование умения составлять число 9 из двух меньших чисел и раскладывать его на два меньших числа.Совершенствование навыка счета в пределах 20.Упражнения в измерении высоты предметов с помощью условной меры.</w:t>
            </w:r>
          </w:p>
          <w:p w14:paraId="5CCE0D1F"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p>
          <w:p w14:paraId="67DA5060" w14:textId="77777777" w:rsidR="002540BA" w:rsidRPr="00012392" w:rsidRDefault="002540BA" w:rsidP="002540BA">
            <w:pPr>
              <w:pStyle w:val="af0"/>
              <w:spacing w:before="0" w:beforeAutospacing="0" w:after="0" w:afterAutospacing="0"/>
              <w:jc w:val="both"/>
            </w:pPr>
            <w:r w:rsidRPr="00012392">
              <w:t>Формирование умения составлять число 10 из двух меньших чисел.</w:t>
            </w:r>
          </w:p>
          <w:p w14:paraId="3D4A6537" w14:textId="77777777" w:rsidR="002540BA" w:rsidRPr="00012392" w:rsidRDefault="002540BA" w:rsidP="00B926AD">
            <w:pPr>
              <w:pStyle w:val="af0"/>
              <w:spacing w:before="0" w:beforeAutospacing="0" w:after="0" w:afterAutospacing="0"/>
              <w:jc w:val="both"/>
            </w:pPr>
            <w:r w:rsidRPr="00012392">
              <w:t>Закрепление умения определять предыдущее, последующее и пропущенное число</w:t>
            </w:r>
          </w:p>
        </w:tc>
      </w:tr>
      <w:tr w:rsidR="00B926AD" w:rsidRPr="00012392" w14:paraId="193E6F99" w14:textId="77777777" w:rsidTr="0077248F">
        <w:trPr>
          <w:cantSplit/>
          <w:trHeight w:val="1134"/>
        </w:trPr>
        <w:tc>
          <w:tcPr>
            <w:tcW w:w="324" w:type="pct"/>
            <w:vMerge/>
            <w:shd w:val="clear" w:color="auto" w:fill="auto"/>
            <w:vAlign w:val="center"/>
          </w:tcPr>
          <w:p w14:paraId="7B4825CD"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b/>
                <w:sz w:val="24"/>
                <w:szCs w:val="24"/>
              </w:rPr>
            </w:pPr>
          </w:p>
        </w:tc>
        <w:tc>
          <w:tcPr>
            <w:tcW w:w="336" w:type="pct"/>
            <w:shd w:val="clear" w:color="auto" w:fill="auto"/>
            <w:textDirection w:val="btLr"/>
          </w:tcPr>
          <w:p w14:paraId="19DF257B" w14:textId="77777777" w:rsidR="002540BA" w:rsidRPr="00012392" w:rsidRDefault="007F6CC9"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15-19</w:t>
            </w:r>
          </w:p>
        </w:tc>
        <w:tc>
          <w:tcPr>
            <w:tcW w:w="671" w:type="pct"/>
            <w:shd w:val="clear" w:color="auto" w:fill="auto"/>
            <w:vAlign w:val="center"/>
          </w:tcPr>
          <w:p w14:paraId="20ADAAD7"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Моё село. Мой город</w:t>
            </w:r>
          </w:p>
        </w:tc>
        <w:tc>
          <w:tcPr>
            <w:tcW w:w="863" w:type="pct"/>
            <w:gridSpan w:val="2"/>
          </w:tcPr>
          <w:p w14:paraId="417FB4B3"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Количественное и порядковое значение числа в пределах 10.</w:t>
            </w:r>
          </w:p>
          <w:p w14:paraId="5B441283"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И.А.,с.64)</w:t>
            </w:r>
          </w:p>
          <w:p w14:paraId="5D872379" w14:textId="77777777" w:rsidR="00B926AD" w:rsidRDefault="00B926AD" w:rsidP="002540BA">
            <w:pPr>
              <w:spacing w:after="0" w:line="240" w:lineRule="auto"/>
              <w:jc w:val="both"/>
              <w:rPr>
                <w:rFonts w:ascii="Times New Roman" w:hAnsi="Times New Roman"/>
                <w:sz w:val="24"/>
                <w:szCs w:val="24"/>
              </w:rPr>
            </w:pPr>
          </w:p>
          <w:p w14:paraId="2468CAC6"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Монеты достоинством 1, 2, 5, 10 рублей и1, 5, 10 копеек.</w:t>
            </w:r>
          </w:p>
          <w:p w14:paraId="6337E465" w14:textId="77777777" w:rsidR="002540BA" w:rsidRPr="00A705BE"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И.А.,с.67</w:t>
            </w:r>
            <w:r>
              <w:rPr>
                <w:rFonts w:ascii="Times New Roman" w:hAnsi="Times New Roman"/>
                <w:sz w:val="24"/>
                <w:szCs w:val="24"/>
              </w:rPr>
              <w:t>)</w:t>
            </w:r>
          </w:p>
        </w:tc>
        <w:tc>
          <w:tcPr>
            <w:tcW w:w="2806" w:type="pct"/>
            <w:gridSpan w:val="2"/>
          </w:tcPr>
          <w:p w14:paraId="7241E80E" w14:textId="77777777" w:rsidR="002540BA" w:rsidRPr="00012392" w:rsidRDefault="002540BA" w:rsidP="002540BA">
            <w:pPr>
              <w:pStyle w:val="af0"/>
              <w:spacing w:before="0" w:beforeAutospacing="0" w:after="0" w:afterAutospacing="0"/>
              <w:jc w:val="both"/>
            </w:pPr>
            <w:r w:rsidRPr="00012392">
              <w:t>Закрепление представления о количественном и порядковом значении числа в пределах 10.</w:t>
            </w:r>
          </w:p>
          <w:p w14:paraId="65705A78" w14:textId="77777777" w:rsidR="002540BA" w:rsidRPr="00012392" w:rsidRDefault="002540BA" w:rsidP="002540BA">
            <w:pPr>
              <w:pStyle w:val="af0"/>
              <w:spacing w:before="0" w:beforeAutospacing="0" w:after="0" w:afterAutospacing="0"/>
              <w:jc w:val="both"/>
            </w:pPr>
            <w:r w:rsidRPr="00012392">
              <w:t>Совершенствование навыка измерения величины предметов; ознакомление с зависимостью результатов измерения от величины условной меры.</w:t>
            </w:r>
          </w:p>
          <w:p w14:paraId="224B9153" w14:textId="77777777" w:rsidR="002540BA" w:rsidRPr="00012392" w:rsidRDefault="002540BA" w:rsidP="002540BA">
            <w:pPr>
              <w:pStyle w:val="af0"/>
              <w:spacing w:before="0" w:beforeAutospacing="0" w:after="0" w:afterAutospacing="0"/>
              <w:jc w:val="both"/>
            </w:pPr>
          </w:p>
          <w:p w14:paraId="4812EDED" w14:textId="77777777" w:rsidR="002540BA" w:rsidRPr="00012392" w:rsidRDefault="002540BA" w:rsidP="002540BA">
            <w:pPr>
              <w:pStyle w:val="af0"/>
              <w:spacing w:before="0" w:beforeAutospacing="0" w:after="0" w:afterAutospacing="0"/>
              <w:jc w:val="both"/>
            </w:pPr>
            <w:r w:rsidRPr="00012392">
              <w:t>Ознакомление  с монетами достоинством 1, 2, 5, 10 рублей и 1, 5, 10 копеек.Формирование навыка ориентировки на листе бумаги в клетку.</w:t>
            </w:r>
          </w:p>
        </w:tc>
      </w:tr>
      <w:tr w:rsidR="00B926AD" w:rsidRPr="00012392" w14:paraId="328ABC16" w14:textId="77777777" w:rsidTr="0077248F">
        <w:trPr>
          <w:cantSplit/>
          <w:trHeight w:val="1134"/>
        </w:trPr>
        <w:tc>
          <w:tcPr>
            <w:tcW w:w="324" w:type="pct"/>
            <w:vMerge/>
            <w:shd w:val="clear" w:color="auto" w:fill="auto"/>
            <w:vAlign w:val="center"/>
          </w:tcPr>
          <w:p w14:paraId="0B4BF389"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b/>
                <w:sz w:val="24"/>
                <w:szCs w:val="24"/>
              </w:rPr>
            </w:pPr>
          </w:p>
        </w:tc>
        <w:tc>
          <w:tcPr>
            <w:tcW w:w="336" w:type="pct"/>
            <w:shd w:val="clear" w:color="auto" w:fill="auto"/>
            <w:textDirection w:val="btLr"/>
          </w:tcPr>
          <w:p w14:paraId="7BCA9606" w14:textId="77777777" w:rsidR="002540BA" w:rsidRPr="00012392" w:rsidRDefault="007F6CC9"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22</w:t>
            </w:r>
            <w:r w:rsidR="002540BA">
              <w:rPr>
                <w:rFonts w:ascii="Times New Roman" w:hAnsi="Times New Roman"/>
                <w:b/>
                <w:sz w:val="24"/>
                <w:szCs w:val="24"/>
              </w:rPr>
              <w:t>-2</w:t>
            </w:r>
            <w:r>
              <w:rPr>
                <w:rFonts w:ascii="Times New Roman" w:hAnsi="Times New Roman"/>
                <w:b/>
                <w:sz w:val="24"/>
                <w:szCs w:val="24"/>
              </w:rPr>
              <w:t>6</w:t>
            </w:r>
          </w:p>
        </w:tc>
        <w:tc>
          <w:tcPr>
            <w:tcW w:w="671" w:type="pct"/>
            <w:shd w:val="clear" w:color="auto" w:fill="auto"/>
            <w:vAlign w:val="center"/>
          </w:tcPr>
          <w:p w14:paraId="25EA5A6B"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Моя Родина - Россия. Государственная символика</w:t>
            </w:r>
          </w:p>
        </w:tc>
        <w:tc>
          <w:tcPr>
            <w:tcW w:w="863" w:type="pct"/>
            <w:gridSpan w:val="2"/>
          </w:tcPr>
          <w:p w14:paraId="2A9B86A0"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Монеты достоинством 1, 2, 5, 10 рублей</w:t>
            </w:r>
          </w:p>
          <w:p w14:paraId="2B88741B"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И.А.,с.69)</w:t>
            </w:r>
          </w:p>
          <w:p w14:paraId="2CDAEA54" w14:textId="77777777" w:rsidR="002540BA" w:rsidRPr="00012392" w:rsidRDefault="002540BA" w:rsidP="002540BA">
            <w:pPr>
              <w:spacing w:line="240" w:lineRule="auto"/>
              <w:jc w:val="both"/>
              <w:rPr>
                <w:rFonts w:ascii="Times New Roman" w:hAnsi="Times New Roman"/>
                <w:sz w:val="24"/>
                <w:szCs w:val="24"/>
              </w:rPr>
            </w:pPr>
          </w:p>
          <w:p w14:paraId="655C6D08"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Монеты достоинством 1, 2, 5, 10 рублей, их набор и размен.</w:t>
            </w:r>
          </w:p>
          <w:p w14:paraId="25CFC7EA"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И.А.,с.71)</w:t>
            </w:r>
          </w:p>
        </w:tc>
        <w:tc>
          <w:tcPr>
            <w:tcW w:w="2806" w:type="pct"/>
            <w:gridSpan w:val="2"/>
          </w:tcPr>
          <w:p w14:paraId="2F352716" w14:textId="77777777" w:rsidR="002540BA" w:rsidRPr="00012392" w:rsidRDefault="00CE6997" w:rsidP="002540BA">
            <w:pPr>
              <w:pStyle w:val="af0"/>
              <w:spacing w:before="0" w:beforeAutospacing="0" w:after="0" w:afterAutospacing="0"/>
              <w:jc w:val="both"/>
            </w:pPr>
            <w:r w:rsidRPr="00CB6281">
              <w:t>Расширение представлений  о</w:t>
            </w:r>
            <w:r w:rsidR="00CB6281" w:rsidRPr="00CB6281">
              <w:t xml:space="preserve"> монетах</w:t>
            </w:r>
            <w:r w:rsidR="002540BA" w:rsidRPr="00CB6281">
              <w:t xml:space="preserve"> достоинством 1, 5, 10 рублей.</w:t>
            </w:r>
          </w:p>
          <w:p w14:paraId="252950FC" w14:textId="77777777" w:rsidR="002540BA" w:rsidRPr="00012392" w:rsidRDefault="002540BA" w:rsidP="002540BA">
            <w:pPr>
              <w:pStyle w:val="af0"/>
              <w:spacing w:before="0" w:beforeAutospacing="0" w:after="0" w:afterAutospacing="0"/>
              <w:jc w:val="both"/>
            </w:pPr>
            <w:r w:rsidRPr="00012392">
              <w:t>Формирование умения считать по заданной мере, когда за единицу счета принимается не один, а несколько предметов.</w:t>
            </w:r>
          </w:p>
          <w:p w14:paraId="3D148CCB"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Ознакомление с песочными часами.</w:t>
            </w:r>
          </w:p>
          <w:p w14:paraId="586A18E4" w14:textId="77777777" w:rsidR="00A67DE4" w:rsidRDefault="00A67DE4" w:rsidP="002540BA">
            <w:pPr>
              <w:pStyle w:val="af0"/>
              <w:spacing w:before="0" w:beforeAutospacing="0" w:after="0" w:afterAutospacing="0"/>
              <w:jc w:val="both"/>
              <w:rPr>
                <w:highlight w:val="yellow"/>
              </w:rPr>
            </w:pPr>
          </w:p>
          <w:p w14:paraId="7949D82A" w14:textId="77777777" w:rsidR="002540BA" w:rsidRPr="00012392" w:rsidRDefault="00CE6997" w:rsidP="002540BA">
            <w:pPr>
              <w:pStyle w:val="af0"/>
              <w:spacing w:before="0" w:beforeAutospacing="0" w:after="0" w:afterAutospacing="0"/>
              <w:jc w:val="both"/>
            </w:pPr>
            <w:r w:rsidRPr="00CE6997">
              <w:t>Закрепл</w:t>
            </w:r>
            <w:r w:rsidR="002540BA" w:rsidRPr="00CE6997">
              <w:t>ение</w:t>
            </w:r>
            <w:r>
              <w:t xml:space="preserve"> представлений о   монетах</w:t>
            </w:r>
            <w:r w:rsidR="002540BA" w:rsidRPr="00CE6997">
              <w:t xml:space="preserve"> достоинством</w:t>
            </w:r>
            <w:r w:rsidR="002540BA" w:rsidRPr="00012392">
              <w:t xml:space="preserve"> 1, 5, 10 рублей, их набором и разменом.</w:t>
            </w:r>
          </w:p>
          <w:p w14:paraId="20F6AE55" w14:textId="77777777" w:rsidR="002540BA" w:rsidRPr="00012392" w:rsidRDefault="002540BA" w:rsidP="002540BA">
            <w:pPr>
              <w:pStyle w:val="af0"/>
              <w:spacing w:before="0" w:beforeAutospacing="0" w:after="0" w:afterAutospacing="0"/>
              <w:jc w:val="both"/>
            </w:pPr>
            <w:r w:rsidRPr="00012392">
              <w:t>Развитие чувства времени.</w:t>
            </w:r>
          </w:p>
        </w:tc>
      </w:tr>
      <w:tr w:rsidR="00A67DE4" w:rsidRPr="00012392" w14:paraId="15908BD6" w14:textId="77777777" w:rsidTr="0077248F">
        <w:trPr>
          <w:cantSplit/>
          <w:trHeight w:val="1134"/>
        </w:trPr>
        <w:tc>
          <w:tcPr>
            <w:tcW w:w="324" w:type="pct"/>
            <w:vMerge w:val="restart"/>
            <w:shd w:val="clear" w:color="auto" w:fill="auto"/>
            <w:textDirection w:val="btLr"/>
            <w:vAlign w:val="center"/>
          </w:tcPr>
          <w:p w14:paraId="0F5E5D3B" w14:textId="77777777" w:rsidR="00B926AD" w:rsidRPr="00012392" w:rsidRDefault="00B926AD" w:rsidP="002540BA">
            <w:pPr>
              <w:widowControl w:val="0"/>
              <w:autoSpaceDE w:val="0"/>
              <w:autoSpaceDN w:val="0"/>
              <w:adjustRightInd w:val="0"/>
              <w:spacing w:after="0" w:line="240" w:lineRule="auto"/>
              <w:ind w:left="113" w:right="113"/>
              <w:jc w:val="center"/>
              <w:rPr>
                <w:rFonts w:ascii="Times New Roman" w:hAnsi="Times New Roman"/>
                <w:b/>
                <w:sz w:val="24"/>
                <w:szCs w:val="24"/>
              </w:rPr>
            </w:pPr>
            <w:r>
              <w:br w:type="page"/>
            </w:r>
            <w:r w:rsidRPr="00012392">
              <w:rPr>
                <w:rFonts w:ascii="Times New Roman" w:hAnsi="Times New Roman"/>
                <w:b/>
                <w:sz w:val="24"/>
                <w:szCs w:val="24"/>
              </w:rPr>
              <w:t>Декабрь</w:t>
            </w:r>
          </w:p>
        </w:tc>
        <w:tc>
          <w:tcPr>
            <w:tcW w:w="336" w:type="pct"/>
            <w:shd w:val="clear" w:color="auto" w:fill="auto"/>
            <w:textDirection w:val="btLr"/>
          </w:tcPr>
          <w:p w14:paraId="322B4D9E" w14:textId="77777777" w:rsidR="00B926AD" w:rsidRPr="00012392" w:rsidRDefault="00B926AD"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29-3</w:t>
            </w:r>
          </w:p>
        </w:tc>
        <w:tc>
          <w:tcPr>
            <w:tcW w:w="671" w:type="pct"/>
            <w:shd w:val="clear" w:color="auto" w:fill="auto"/>
            <w:vAlign w:val="center"/>
          </w:tcPr>
          <w:p w14:paraId="424D6E2E" w14:textId="77777777" w:rsidR="00B926AD" w:rsidRPr="00012392" w:rsidRDefault="00B926AD"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Зимушка-зима</w:t>
            </w:r>
          </w:p>
        </w:tc>
        <w:tc>
          <w:tcPr>
            <w:tcW w:w="863" w:type="pct"/>
            <w:gridSpan w:val="2"/>
            <w:shd w:val="clear" w:color="auto" w:fill="auto"/>
            <w:vAlign w:val="center"/>
          </w:tcPr>
          <w:p w14:paraId="2F88B500" w14:textId="77777777" w:rsidR="00B926AD" w:rsidRPr="00012392" w:rsidRDefault="00B926AD"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Монеты достоинством 1, 2, 5, 10 рублей их набором и разменом.</w:t>
            </w:r>
          </w:p>
          <w:p w14:paraId="2A94961F" w14:textId="77777777" w:rsidR="00B926AD" w:rsidRPr="00012392" w:rsidRDefault="00B926AD"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И.А.,с.73)</w:t>
            </w:r>
          </w:p>
          <w:p w14:paraId="214FE3ED" w14:textId="77777777" w:rsidR="00B926AD" w:rsidRPr="00012392" w:rsidRDefault="00B926AD" w:rsidP="002540BA">
            <w:pPr>
              <w:widowControl w:val="0"/>
              <w:autoSpaceDE w:val="0"/>
              <w:autoSpaceDN w:val="0"/>
              <w:adjustRightInd w:val="0"/>
              <w:spacing w:after="0" w:line="240" w:lineRule="auto"/>
              <w:jc w:val="both"/>
              <w:rPr>
                <w:rFonts w:ascii="Times New Roman" w:hAnsi="Times New Roman"/>
                <w:sz w:val="24"/>
                <w:szCs w:val="24"/>
              </w:rPr>
            </w:pPr>
          </w:p>
          <w:p w14:paraId="10E7CB93" w14:textId="77777777" w:rsidR="00B926AD" w:rsidRPr="00012392" w:rsidRDefault="00B926AD" w:rsidP="00B926AD">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Измерение объема сыпучих веществ с помощью условной меры. (</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И.А.,с.76)</w:t>
            </w:r>
          </w:p>
        </w:tc>
        <w:tc>
          <w:tcPr>
            <w:tcW w:w="2806" w:type="pct"/>
            <w:gridSpan w:val="2"/>
          </w:tcPr>
          <w:p w14:paraId="27797D07" w14:textId="77777777" w:rsidR="00B926AD" w:rsidRPr="00012392" w:rsidRDefault="00B926AD" w:rsidP="002540BA">
            <w:pPr>
              <w:pStyle w:val="af0"/>
              <w:spacing w:before="0" w:beforeAutospacing="0" w:after="0" w:afterAutospacing="0"/>
              <w:jc w:val="both"/>
            </w:pPr>
            <w:r w:rsidRPr="00012392">
              <w:t>Расширение представления о монетах достоинством 1, 2, 5, 10 рублей, их наборе и размене.</w:t>
            </w:r>
          </w:p>
          <w:p w14:paraId="7ABE38FA" w14:textId="77777777" w:rsidR="00B926AD" w:rsidRPr="00012392" w:rsidRDefault="00B926AD" w:rsidP="002540BA">
            <w:pPr>
              <w:pStyle w:val="af0"/>
              <w:spacing w:before="0" w:beforeAutospacing="0" w:after="0" w:afterAutospacing="0"/>
              <w:jc w:val="both"/>
            </w:pPr>
            <w:r w:rsidRPr="00012392">
              <w:t>Формирование умения измерять объем сыпучих веществ с помощью условной меры.Ознакомление с часами.</w:t>
            </w:r>
          </w:p>
          <w:p w14:paraId="6E9CBAF0" w14:textId="77777777" w:rsidR="00B926AD" w:rsidRPr="00012392" w:rsidRDefault="00B926AD" w:rsidP="002540BA">
            <w:pPr>
              <w:pStyle w:val="af0"/>
              <w:spacing w:before="0" w:beforeAutospacing="0" w:after="0" w:afterAutospacing="0"/>
              <w:jc w:val="both"/>
            </w:pPr>
          </w:p>
          <w:p w14:paraId="0DBC8D97" w14:textId="77777777" w:rsidR="00B926AD" w:rsidRPr="00012392" w:rsidRDefault="00CE6997" w:rsidP="002540BA">
            <w:pPr>
              <w:pStyle w:val="af0"/>
              <w:spacing w:before="0" w:beforeAutospacing="0" w:after="0" w:afterAutospacing="0"/>
              <w:jc w:val="both"/>
            </w:pPr>
            <w:r w:rsidRPr="00CE6997">
              <w:t>Совершенствование</w:t>
            </w:r>
            <w:r w:rsidR="00B926AD" w:rsidRPr="00CE6997">
              <w:t xml:space="preserve"> умения</w:t>
            </w:r>
            <w:r w:rsidR="00B926AD" w:rsidRPr="00012392">
              <w:t xml:space="preserve"> измерять объем сыпучих веществ с помощью условной меры</w:t>
            </w:r>
            <w:proofErr w:type="gramStart"/>
            <w:r w:rsidR="00B926AD" w:rsidRPr="00012392">
              <w:t>.Р</w:t>
            </w:r>
            <w:proofErr w:type="gramEnd"/>
            <w:r w:rsidR="00B926AD" w:rsidRPr="00012392">
              <w:t>азвитие умение ориентироваться на листе бумаги в клетку.Закрепление представления о многоугольнике.</w:t>
            </w:r>
          </w:p>
        </w:tc>
      </w:tr>
      <w:tr w:rsidR="00B926AD" w:rsidRPr="00012392" w14:paraId="0B629E43" w14:textId="77777777" w:rsidTr="0077248F">
        <w:trPr>
          <w:cantSplit/>
          <w:trHeight w:val="1134"/>
        </w:trPr>
        <w:tc>
          <w:tcPr>
            <w:tcW w:w="324" w:type="pct"/>
            <w:vMerge/>
            <w:shd w:val="clear" w:color="auto" w:fill="auto"/>
            <w:vAlign w:val="center"/>
          </w:tcPr>
          <w:p w14:paraId="65514A23"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b/>
                <w:sz w:val="24"/>
                <w:szCs w:val="24"/>
              </w:rPr>
            </w:pPr>
          </w:p>
        </w:tc>
        <w:tc>
          <w:tcPr>
            <w:tcW w:w="336" w:type="pct"/>
            <w:shd w:val="clear" w:color="auto" w:fill="auto"/>
            <w:textDirection w:val="btLr"/>
          </w:tcPr>
          <w:p w14:paraId="7A95FFCC" w14:textId="77777777" w:rsidR="002540BA" w:rsidRPr="00012392" w:rsidRDefault="007F6CC9"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6</w:t>
            </w:r>
            <w:r w:rsidR="002540BA">
              <w:rPr>
                <w:rFonts w:ascii="Times New Roman" w:hAnsi="Times New Roman"/>
                <w:b/>
                <w:sz w:val="24"/>
                <w:szCs w:val="24"/>
              </w:rPr>
              <w:t>-1</w:t>
            </w:r>
            <w:r>
              <w:rPr>
                <w:rFonts w:ascii="Times New Roman" w:hAnsi="Times New Roman"/>
                <w:b/>
                <w:sz w:val="24"/>
                <w:szCs w:val="24"/>
              </w:rPr>
              <w:t>0</w:t>
            </w:r>
          </w:p>
        </w:tc>
        <w:tc>
          <w:tcPr>
            <w:tcW w:w="1534" w:type="pct"/>
            <w:gridSpan w:val="3"/>
            <w:shd w:val="clear" w:color="auto" w:fill="auto"/>
            <w:vAlign w:val="center"/>
          </w:tcPr>
          <w:p w14:paraId="67832234"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Птицы зимой</w:t>
            </w:r>
          </w:p>
        </w:tc>
        <w:tc>
          <w:tcPr>
            <w:tcW w:w="767" w:type="pct"/>
          </w:tcPr>
          <w:p w14:paraId="2CC410B7"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Измерение жидких веществ с помощью условной меры</w:t>
            </w:r>
          </w:p>
          <w:p w14:paraId="78C1FE90" w14:textId="77777777" w:rsidR="002540BA" w:rsidRPr="00012392" w:rsidRDefault="002540BA" w:rsidP="002540BA">
            <w:pPr>
              <w:spacing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И.А.,с.77)</w:t>
            </w:r>
          </w:p>
          <w:p w14:paraId="454FE275" w14:textId="77777777" w:rsidR="002540BA"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Раскладывание числа на два меньших.  Составление из двух меньших большего числа в пределах 10.</w:t>
            </w:r>
          </w:p>
          <w:p w14:paraId="24AF7DFE"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И.А.,с.80)</w:t>
            </w:r>
          </w:p>
        </w:tc>
        <w:tc>
          <w:tcPr>
            <w:tcW w:w="2039" w:type="pct"/>
          </w:tcPr>
          <w:p w14:paraId="7B814ACB" w14:textId="77777777" w:rsidR="002540BA" w:rsidRPr="00012392" w:rsidRDefault="002540BA" w:rsidP="002540BA">
            <w:pPr>
              <w:pStyle w:val="af0"/>
              <w:spacing w:before="0" w:beforeAutospacing="0" w:after="0" w:afterAutospacing="0"/>
              <w:jc w:val="both"/>
            </w:pPr>
            <w:r w:rsidRPr="00012392">
              <w:t>Ознакомление с правилами измерения жидких веществ с помощью условной меры.</w:t>
            </w:r>
          </w:p>
          <w:p w14:paraId="2A1F3F90" w14:textId="77777777" w:rsidR="002540BA" w:rsidRPr="00012392" w:rsidRDefault="002540BA" w:rsidP="002540BA">
            <w:pPr>
              <w:pStyle w:val="af0"/>
              <w:spacing w:before="0" w:beforeAutospacing="0" w:after="0" w:afterAutospacing="0"/>
              <w:jc w:val="both"/>
            </w:pPr>
            <w:r w:rsidRPr="00012392">
              <w:t>Закрепление понимания отношений между числами натурального ряда. Развитие чувства времени.</w:t>
            </w:r>
          </w:p>
          <w:p w14:paraId="0BD64DDC"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p>
          <w:p w14:paraId="37759C88" w14:textId="77777777" w:rsidR="00A67DE4" w:rsidRDefault="00A67DE4" w:rsidP="002540BA">
            <w:pPr>
              <w:pStyle w:val="af0"/>
              <w:spacing w:before="0" w:beforeAutospacing="0" w:after="0" w:afterAutospacing="0"/>
              <w:jc w:val="both"/>
            </w:pPr>
          </w:p>
          <w:p w14:paraId="3602DC4F" w14:textId="77777777" w:rsidR="002540BA" w:rsidRPr="00012392" w:rsidRDefault="002540BA" w:rsidP="002540BA">
            <w:pPr>
              <w:pStyle w:val="af0"/>
              <w:spacing w:before="0" w:beforeAutospacing="0" w:after="0" w:afterAutospacing="0"/>
              <w:jc w:val="both"/>
            </w:pPr>
            <w:r w:rsidRPr="00012392">
              <w:t>Формирование умения раскладывать число на два меньших и составлять из двух меньших большее число в пределах 10.</w:t>
            </w:r>
          </w:p>
          <w:p w14:paraId="26CA8071" w14:textId="77777777" w:rsidR="002540BA" w:rsidRPr="00012392" w:rsidRDefault="002540BA" w:rsidP="002540BA">
            <w:pPr>
              <w:pStyle w:val="af0"/>
              <w:spacing w:before="0" w:beforeAutospacing="0" w:after="0" w:afterAutospacing="0"/>
              <w:jc w:val="both"/>
            </w:pPr>
            <w:r w:rsidRPr="00012392">
              <w:t>Закрепление представления о последовательности времен и месяцев года.</w:t>
            </w:r>
          </w:p>
          <w:p w14:paraId="41AE3C4D" w14:textId="77777777" w:rsidR="002540BA" w:rsidRPr="00012392" w:rsidRDefault="002540BA" w:rsidP="002540BA">
            <w:pPr>
              <w:pStyle w:val="af0"/>
              <w:spacing w:before="0" w:beforeAutospacing="0" w:after="0" w:afterAutospacing="0"/>
              <w:jc w:val="both"/>
            </w:pPr>
            <w:r w:rsidRPr="00012392">
              <w:t>Развитие умения конструировать геометрические фигуры по словесному описанию и перечислению характерных свойств.</w:t>
            </w:r>
          </w:p>
          <w:p w14:paraId="544C3A3A" w14:textId="77777777" w:rsidR="002540BA" w:rsidRPr="00012392" w:rsidRDefault="002540BA" w:rsidP="002540BA">
            <w:pPr>
              <w:spacing w:line="240" w:lineRule="auto"/>
              <w:jc w:val="both"/>
              <w:rPr>
                <w:rFonts w:ascii="Times New Roman" w:hAnsi="Times New Roman"/>
                <w:sz w:val="24"/>
                <w:szCs w:val="24"/>
              </w:rPr>
            </w:pPr>
            <w:r w:rsidRPr="00012392">
              <w:rPr>
                <w:rFonts w:ascii="Times New Roman" w:hAnsi="Times New Roman"/>
                <w:sz w:val="24"/>
                <w:szCs w:val="24"/>
              </w:rPr>
              <w:t>Упражнение в умении объединять части в целое множество, сравнивать целое и часть множества</w:t>
            </w:r>
          </w:p>
        </w:tc>
      </w:tr>
      <w:tr w:rsidR="00B926AD" w:rsidRPr="00012392" w14:paraId="59E4F04D" w14:textId="77777777" w:rsidTr="0077248F">
        <w:trPr>
          <w:cantSplit/>
          <w:trHeight w:val="1134"/>
        </w:trPr>
        <w:tc>
          <w:tcPr>
            <w:tcW w:w="324" w:type="pct"/>
            <w:vMerge/>
            <w:shd w:val="clear" w:color="auto" w:fill="auto"/>
            <w:vAlign w:val="center"/>
          </w:tcPr>
          <w:p w14:paraId="615E25FD"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b/>
                <w:sz w:val="24"/>
                <w:szCs w:val="24"/>
              </w:rPr>
            </w:pPr>
          </w:p>
        </w:tc>
        <w:tc>
          <w:tcPr>
            <w:tcW w:w="336" w:type="pct"/>
            <w:shd w:val="clear" w:color="auto" w:fill="auto"/>
            <w:textDirection w:val="btLr"/>
          </w:tcPr>
          <w:p w14:paraId="73E436D8" w14:textId="77777777" w:rsidR="002540BA" w:rsidRPr="00012392" w:rsidRDefault="007F6CC9"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13</w:t>
            </w:r>
            <w:r w:rsidR="002540BA">
              <w:rPr>
                <w:rFonts w:ascii="Times New Roman" w:hAnsi="Times New Roman"/>
                <w:b/>
                <w:sz w:val="24"/>
                <w:szCs w:val="24"/>
              </w:rPr>
              <w:t>-1</w:t>
            </w:r>
            <w:r>
              <w:rPr>
                <w:rFonts w:ascii="Times New Roman" w:hAnsi="Times New Roman"/>
                <w:b/>
                <w:sz w:val="24"/>
                <w:szCs w:val="24"/>
              </w:rPr>
              <w:t>7</w:t>
            </w:r>
          </w:p>
        </w:tc>
        <w:tc>
          <w:tcPr>
            <w:tcW w:w="1534" w:type="pct"/>
            <w:gridSpan w:val="3"/>
            <w:shd w:val="clear" w:color="auto" w:fill="auto"/>
            <w:vAlign w:val="center"/>
          </w:tcPr>
          <w:p w14:paraId="1518F7CE"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Животные зимой. Животные и птицы Севера и жарких стран.</w:t>
            </w:r>
          </w:p>
        </w:tc>
        <w:tc>
          <w:tcPr>
            <w:tcW w:w="767" w:type="pct"/>
          </w:tcPr>
          <w:p w14:paraId="79E74CB6"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Раскладывание числа на два меньших.  Составление из двух меньших большего числа в пределах 10.</w:t>
            </w:r>
          </w:p>
          <w:p w14:paraId="3976C8C5"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И.А.,с.83)</w:t>
            </w:r>
          </w:p>
          <w:p w14:paraId="1D0101B7"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p>
          <w:p w14:paraId="4AAB7C48"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Арифметические задачи на сложение.</w:t>
            </w:r>
          </w:p>
          <w:p w14:paraId="2FCBB5D7"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И.А.,с.85)</w:t>
            </w:r>
          </w:p>
        </w:tc>
        <w:tc>
          <w:tcPr>
            <w:tcW w:w="2039" w:type="pct"/>
          </w:tcPr>
          <w:p w14:paraId="350BD139" w14:textId="77777777" w:rsidR="002540BA" w:rsidRPr="00012392" w:rsidRDefault="002540BA" w:rsidP="002540BA">
            <w:pPr>
              <w:pStyle w:val="af0"/>
              <w:spacing w:before="0" w:beforeAutospacing="0" w:after="0" w:afterAutospacing="0"/>
              <w:jc w:val="both"/>
            </w:pPr>
            <w:r w:rsidRPr="00012392">
              <w:t>Закрепление умения раскладывать число на два меньших числа и составлять из двух меньших большее число в пределах 10.Развитие умения называть предыдущее, последующее и пропущенное число к названному</w:t>
            </w:r>
            <w:proofErr w:type="gramStart"/>
            <w:r w:rsidRPr="00012392">
              <w:t>.З</w:t>
            </w:r>
            <w:proofErr w:type="gramEnd"/>
            <w:r w:rsidRPr="00012392">
              <w:t>акрепление представления о последовательности дней недели.Совершенствование умения ориентироваться на листе бумаги в клетку.</w:t>
            </w:r>
          </w:p>
          <w:p w14:paraId="21664290" w14:textId="77777777" w:rsidR="002540BA" w:rsidRPr="00012392" w:rsidRDefault="002540BA" w:rsidP="002540BA">
            <w:pPr>
              <w:pStyle w:val="af0"/>
              <w:spacing w:before="0" w:beforeAutospacing="0" w:after="0" w:afterAutospacing="0"/>
              <w:jc w:val="both"/>
            </w:pPr>
          </w:p>
          <w:p w14:paraId="6B145365" w14:textId="77777777" w:rsidR="008D1102" w:rsidRDefault="008D1102" w:rsidP="002540BA">
            <w:pPr>
              <w:pStyle w:val="af0"/>
              <w:spacing w:before="0" w:beforeAutospacing="0" w:after="0" w:afterAutospacing="0"/>
              <w:jc w:val="both"/>
            </w:pPr>
          </w:p>
          <w:p w14:paraId="05D035AB" w14:textId="77777777" w:rsidR="008D1102" w:rsidRDefault="008D1102" w:rsidP="002540BA">
            <w:pPr>
              <w:pStyle w:val="af0"/>
              <w:spacing w:before="0" w:beforeAutospacing="0" w:after="0" w:afterAutospacing="0"/>
              <w:jc w:val="both"/>
            </w:pPr>
          </w:p>
          <w:p w14:paraId="1FA78ADC" w14:textId="77777777" w:rsidR="002540BA" w:rsidRPr="00012392" w:rsidRDefault="002540BA" w:rsidP="002540BA">
            <w:pPr>
              <w:pStyle w:val="af0"/>
              <w:spacing w:before="0" w:beforeAutospacing="0" w:after="0" w:afterAutospacing="0"/>
              <w:jc w:val="both"/>
            </w:pPr>
            <w:r w:rsidRPr="00012392">
              <w:t>Формирование умения составлять арифметические задачи на сложение.</w:t>
            </w:r>
          </w:p>
          <w:p w14:paraId="7986D410" w14:textId="77777777" w:rsidR="002540BA" w:rsidRPr="00012392" w:rsidRDefault="002540BA" w:rsidP="002540BA">
            <w:pPr>
              <w:pStyle w:val="af0"/>
              <w:spacing w:before="0" w:beforeAutospacing="0" w:after="0" w:afterAutospacing="0"/>
              <w:jc w:val="both"/>
            </w:pPr>
            <w:r w:rsidRPr="00012392">
              <w:t>Закрепление умения видеть геометрические фигуры в окружающих предметах.</w:t>
            </w:r>
          </w:p>
          <w:p w14:paraId="44826837" w14:textId="77777777" w:rsidR="002540BA" w:rsidRPr="00012392" w:rsidRDefault="002540BA" w:rsidP="002540BA">
            <w:pPr>
              <w:spacing w:line="240" w:lineRule="auto"/>
              <w:jc w:val="both"/>
              <w:rPr>
                <w:rFonts w:ascii="Times New Roman" w:hAnsi="Times New Roman"/>
                <w:sz w:val="24"/>
                <w:szCs w:val="24"/>
              </w:rPr>
            </w:pPr>
          </w:p>
        </w:tc>
      </w:tr>
      <w:tr w:rsidR="00B926AD" w:rsidRPr="00012392" w14:paraId="67A49406" w14:textId="77777777" w:rsidTr="0077248F">
        <w:trPr>
          <w:cantSplit/>
          <w:trHeight w:val="1134"/>
        </w:trPr>
        <w:tc>
          <w:tcPr>
            <w:tcW w:w="324" w:type="pct"/>
            <w:vMerge/>
            <w:shd w:val="clear" w:color="auto" w:fill="auto"/>
            <w:vAlign w:val="center"/>
          </w:tcPr>
          <w:p w14:paraId="3EE3B082"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b/>
                <w:sz w:val="24"/>
                <w:szCs w:val="24"/>
              </w:rPr>
            </w:pPr>
          </w:p>
        </w:tc>
        <w:tc>
          <w:tcPr>
            <w:tcW w:w="336" w:type="pct"/>
            <w:shd w:val="clear" w:color="auto" w:fill="auto"/>
            <w:textDirection w:val="btLr"/>
          </w:tcPr>
          <w:p w14:paraId="3FF752B4" w14:textId="77777777" w:rsidR="002540BA" w:rsidRPr="00012392" w:rsidRDefault="002540BA" w:rsidP="002540BA">
            <w:pPr>
              <w:widowControl w:val="0"/>
              <w:autoSpaceDE w:val="0"/>
              <w:autoSpaceDN w:val="0"/>
              <w:adjustRightInd w:val="0"/>
              <w:spacing w:after="0" w:line="240" w:lineRule="auto"/>
              <w:ind w:left="113" w:right="113"/>
              <w:jc w:val="center"/>
              <w:rPr>
                <w:rFonts w:ascii="Times New Roman" w:hAnsi="Times New Roman"/>
                <w:b/>
                <w:sz w:val="24"/>
                <w:szCs w:val="24"/>
              </w:rPr>
            </w:pPr>
            <w:r w:rsidRPr="00012392">
              <w:rPr>
                <w:rFonts w:ascii="Times New Roman" w:hAnsi="Times New Roman"/>
                <w:b/>
                <w:sz w:val="24"/>
                <w:szCs w:val="24"/>
              </w:rPr>
              <w:t>2</w:t>
            </w:r>
            <w:r w:rsidR="007F6CC9">
              <w:rPr>
                <w:rFonts w:ascii="Times New Roman" w:hAnsi="Times New Roman"/>
                <w:b/>
                <w:sz w:val="24"/>
                <w:szCs w:val="24"/>
              </w:rPr>
              <w:t>0</w:t>
            </w:r>
            <w:r>
              <w:rPr>
                <w:rFonts w:ascii="Times New Roman" w:hAnsi="Times New Roman"/>
                <w:b/>
                <w:sz w:val="24"/>
                <w:szCs w:val="24"/>
              </w:rPr>
              <w:t>-31</w:t>
            </w:r>
          </w:p>
        </w:tc>
        <w:tc>
          <w:tcPr>
            <w:tcW w:w="1534" w:type="pct"/>
            <w:gridSpan w:val="3"/>
            <w:shd w:val="clear" w:color="auto" w:fill="auto"/>
            <w:vAlign w:val="center"/>
          </w:tcPr>
          <w:p w14:paraId="0E2C9750"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Зимние забавы. Зимние виды спорта.Встреча Нового года</w:t>
            </w:r>
          </w:p>
        </w:tc>
        <w:tc>
          <w:tcPr>
            <w:tcW w:w="767" w:type="pct"/>
          </w:tcPr>
          <w:p w14:paraId="5FB59C52"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Арифметические задачи на сложение и вычитание.</w:t>
            </w:r>
          </w:p>
          <w:p w14:paraId="553AE1D6" w14:textId="77777777" w:rsidR="002540BA" w:rsidRPr="00012392" w:rsidRDefault="002540BA" w:rsidP="002540BA">
            <w:pPr>
              <w:spacing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И.А.,с.88)</w:t>
            </w:r>
          </w:p>
          <w:p w14:paraId="4EF6A5BC" w14:textId="77777777" w:rsidR="00561DAC" w:rsidRDefault="00561DAC" w:rsidP="002540BA">
            <w:pPr>
              <w:spacing w:after="0" w:line="240" w:lineRule="auto"/>
              <w:jc w:val="both"/>
              <w:rPr>
                <w:rFonts w:ascii="Times New Roman" w:hAnsi="Times New Roman"/>
                <w:sz w:val="24"/>
                <w:szCs w:val="24"/>
              </w:rPr>
            </w:pPr>
          </w:p>
          <w:p w14:paraId="6740F2B7" w14:textId="77777777" w:rsidR="00561DAC" w:rsidRDefault="00561DAC" w:rsidP="002540BA">
            <w:pPr>
              <w:spacing w:after="0" w:line="240" w:lineRule="auto"/>
              <w:jc w:val="both"/>
              <w:rPr>
                <w:rFonts w:ascii="Times New Roman" w:hAnsi="Times New Roman"/>
                <w:sz w:val="24"/>
                <w:szCs w:val="24"/>
              </w:rPr>
            </w:pPr>
          </w:p>
          <w:p w14:paraId="41AC3304"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Арифметические задачи на сложение и вычитание.</w:t>
            </w:r>
          </w:p>
          <w:p w14:paraId="062E06CF" w14:textId="77777777" w:rsidR="002540BA" w:rsidRDefault="002540BA" w:rsidP="002540BA">
            <w:pPr>
              <w:spacing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И.А.,с.90)</w:t>
            </w:r>
          </w:p>
          <w:p w14:paraId="2EC7EB52" w14:textId="77777777" w:rsidR="00561DAC" w:rsidRDefault="00561DAC" w:rsidP="002540BA">
            <w:pPr>
              <w:spacing w:line="240" w:lineRule="auto"/>
              <w:jc w:val="both"/>
              <w:rPr>
                <w:rFonts w:ascii="Times New Roman" w:hAnsi="Times New Roman"/>
                <w:sz w:val="24"/>
                <w:szCs w:val="24"/>
              </w:rPr>
            </w:pPr>
          </w:p>
          <w:p w14:paraId="469B8480" w14:textId="77777777" w:rsidR="00561DAC" w:rsidRDefault="00561DAC" w:rsidP="002540BA">
            <w:pPr>
              <w:spacing w:line="240" w:lineRule="auto"/>
              <w:jc w:val="both"/>
              <w:rPr>
                <w:rFonts w:ascii="Times New Roman" w:hAnsi="Times New Roman"/>
                <w:sz w:val="24"/>
                <w:szCs w:val="24"/>
              </w:rPr>
            </w:pPr>
          </w:p>
          <w:p w14:paraId="573708ED" w14:textId="77777777" w:rsidR="002540BA" w:rsidRDefault="002540BA" w:rsidP="002540BA">
            <w:pPr>
              <w:spacing w:line="240" w:lineRule="auto"/>
              <w:jc w:val="both"/>
              <w:rPr>
                <w:rFonts w:ascii="Times New Roman" w:hAnsi="Times New Roman"/>
                <w:sz w:val="24"/>
                <w:szCs w:val="24"/>
              </w:rPr>
            </w:pPr>
            <w:r>
              <w:rPr>
                <w:rFonts w:ascii="Times New Roman" w:hAnsi="Times New Roman"/>
                <w:sz w:val="24"/>
                <w:szCs w:val="24"/>
              </w:rPr>
              <w:t>Математическая сказка (см. папку с конструктами)</w:t>
            </w:r>
          </w:p>
          <w:p w14:paraId="755E518C" w14:textId="77777777" w:rsidR="002540BA" w:rsidRDefault="002540BA" w:rsidP="002540BA">
            <w:pPr>
              <w:spacing w:line="240" w:lineRule="auto"/>
              <w:jc w:val="both"/>
              <w:rPr>
                <w:rFonts w:ascii="Times New Roman" w:hAnsi="Times New Roman"/>
                <w:sz w:val="24"/>
                <w:szCs w:val="24"/>
              </w:rPr>
            </w:pPr>
          </w:p>
          <w:p w14:paraId="3E6B65D0" w14:textId="77777777" w:rsidR="008D1102" w:rsidRDefault="008D1102" w:rsidP="002540BA">
            <w:pPr>
              <w:spacing w:line="240" w:lineRule="auto"/>
              <w:jc w:val="both"/>
              <w:rPr>
                <w:rFonts w:ascii="Times New Roman" w:hAnsi="Times New Roman"/>
                <w:sz w:val="24"/>
                <w:szCs w:val="24"/>
              </w:rPr>
            </w:pPr>
          </w:p>
          <w:p w14:paraId="392DC371" w14:textId="77777777" w:rsidR="002540BA" w:rsidRPr="00012392" w:rsidRDefault="002540BA" w:rsidP="008D1102">
            <w:pPr>
              <w:spacing w:line="240" w:lineRule="auto"/>
              <w:jc w:val="both"/>
              <w:rPr>
                <w:rFonts w:ascii="Times New Roman" w:hAnsi="Times New Roman"/>
                <w:sz w:val="24"/>
                <w:szCs w:val="24"/>
              </w:rPr>
            </w:pPr>
            <w:r>
              <w:rPr>
                <w:rFonts w:ascii="Times New Roman" w:hAnsi="Times New Roman"/>
                <w:sz w:val="24"/>
                <w:szCs w:val="24"/>
              </w:rPr>
              <w:t>Путешествие на планету «Математика</w:t>
            </w:r>
            <w:proofErr w:type="gramStart"/>
            <w:r>
              <w:rPr>
                <w:rFonts w:ascii="Times New Roman" w:hAnsi="Times New Roman"/>
                <w:sz w:val="24"/>
                <w:szCs w:val="24"/>
              </w:rPr>
              <w:t>»(</w:t>
            </w:r>
            <w:proofErr w:type="gramEnd"/>
            <w:r>
              <w:rPr>
                <w:rFonts w:ascii="Times New Roman" w:hAnsi="Times New Roman"/>
                <w:sz w:val="24"/>
                <w:szCs w:val="24"/>
              </w:rPr>
              <w:t>см.папку с конструктами)</w:t>
            </w:r>
          </w:p>
        </w:tc>
        <w:tc>
          <w:tcPr>
            <w:tcW w:w="2039" w:type="pct"/>
          </w:tcPr>
          <w:p w14:paraId="2BAF8897" w14:textId="77777777" w:rsidR="002540BA" w:rsidRPr="00012392" w:rsidRDefault="002540BA" w:rsidP="002540BA">
            <w:pPr>
              <w:pStyle w:val="af0"/>
              <w:spacing w:before="0" w:beforeAutospacing="0" w:after="0" w:afterAutospacing="0"/>
              <w:jc w:val="both"/>
            </w:pPr>
            <w:r w:rsidRPr="00012392">
              <w:t>Формирование умения составлять и решать арифметические задачи на сложение и вычитание</w:t>
            </w:r>
            <w:proofErr w:type="gramStart"/>
            <w:r w:rsidRPr="00012392">
              <w:t>.С</w:t>
            </w:r>
            <w:proofErr w:type="gramEnd"/>
            <w:r w:rsidRPr="00012392">
              <w:t>овершенствование умения ориентироваться на листе бумаги в клетку.</w:t>
            </w:r>
            <w:r w:rsidR="00561DAC">
              <w:t xml:space="preserve"> </w:t>
            </w:r>
            <w:r w:rsidR="00561DAC" w:rsidRPr="009E4884">
              <w:t>Совершенствование умений различать на слух длинные и короткие слова</w:t>
            </w:r>
          </w:p>
          <w:p w14:paraId="0817C7B9" w14:textId="77777777" w:rsidR="002540BA" w:rsidRPr="00012392" w:rsidRDefault="002540BA" w:rsidP="002540BA">
            <w:pPr>
              <w:pStyle w:val="af0"/>
              <w:spacing w:before="0" w:beforeAutospacing="0" w:after="0" w:afterAutospacing="0"/>
              <w:jc w:val="both"/>
            </w:pPr>
          </w:p>
          <w:p w14:paraId="1355C6E5" w14:textId="77777777" w:rsidR="002540BA" w:rsidRDefault="00CB6281" w:rsidP="002540BA">
            <w:pPr>
              <w:pStyle w:val="af0"/>
              <w:spacing w:before="0" w:beforeAutospacing="0" w:after="0" w:afterAutospacing="0"/>
              <w:jc w:val="both"/>
            </w:pPr>
            <w:r w:rsidRPr="00CB6281">
              <w:t>Закрепление</w:t>
            </w:r>
            <w:r w:rsidR="002540BA" w:rsidRPr="008D1102">
              <w:rPr>
                <w:color w:val="FF0000"/>
              </w:rPr>
              <w:t xml:space="preserve"> </w:t>
            </w:r>
            <w:r w:rsidR="002540BA" w:rsidRPr="00012392">
              <w:t>умения составлять и решать арифметические задачи на сложение и вычитание.</w:t>
            </w:r>
            <w:r>
              <w:t xml:space="preserve"> </w:t>
            </w:r>
            <w:r w:rsidR="002540BA" w:rsidRPr="00012392">
              <w:t>Закрепление умения измерять объем жидких веществ с помощью условной меры.</w:t>
            </w:r>
            <w:r w:rsidR="00561DAC">
              <w:t xml:space="preserve"> </w:t>
            </w:r>
            <w:r w:rsidR="00561DAC" w:rsidRPr="009E4884">
              <w:t>Совершенствование умения использовать разные части речи в точном соответствии с их значением и целью высказывания.</w:t>
            </w:r>
          </w:p>
          <w:p w14:paraId="5CBC0BFE" w14:textId="77777777" w:rsidR="002540BA" w:rsidRDefault="002540BA" w:rsidP="002540BA">
            <w:pPr>
              <w:pStyle w:val="af0"/>
              <w:spacing w:before="0" w:beforeAutospacing="0" w:after="0" w:afterAutospacing="0"/>
              <w:jc w:val="both"/>
            </w:pPr>
          </w:p>
          <w:p w14:paraId="3524F015" w14:textId="77777777" w:rsidR="008D1102" w:rsidRDefault="008D1102" w:rsidP="002540BA">
            <w:pPr>
              <w:spacing w:line="240" w:lineRule="auto"/>
              <w:jc w:val="both"/>
              <w:rPr>
                <w:rFonts w:ascii="Times New Roman" w:hAnsi="Times New Roman"/>
                <w:sz w:val="24"/>
                <w:szCs w:val="24"/>
              </w:rPr>
            </w:pPr>
          </w:p>
          <w:p w14:paraId="651B232E" w14:textId="77777777" w:rsidR="002540BA" w:rsidRPr="0010043B" w:rsidRDefault="002540BA" w:rsidP="002540BA">
            <w:pPr>
              <w:spacing w:line="240" w:lineRule="auto"/>
              <w:jc w:val="both"/>
              <w:rPr>
                <w:rFonts w:ascii="Times New Roman" w:hAnsi="Times New Roman"/>
                <w:sz w:val="24"/>
                <w:szCs w:val="24"/>
              </w:rPr>
            </w:pPr>
            <w:r>
              <w:rPr>
                <w:rFonts w:ascii="Times New Roman" w:hAnsi="Times New Roman"/>
                <w:sz w:val="24"/>
                <w:szCs w:val="24"/>
              </w:rPr>
              <w:t>Закрепление умения</w:t>
            </w:r>
            <w:r w:rsidRPr="0010043B">
              <w:rPr>
                <w:rFonts w:ascii="Times New Roman" w:hAnsi="Times New Roman"/>
                <w:sz w:val="24"/>
                <w:szCs w:val="24"/>
              </w:rPr>
              <w:t xml:space="preserve"> называть предыд</w:t>
            </w:r>
            <w:r>
              <w:rPr>
                <w:rFonts w:ascii="Times New Roman" w:hAnsi="Times New Roman"/>
                <w:sz w:val="24"/>
                <w:szCs w:val="24"/>
              </w:rPr>
              <w:t xml:space="preserve">ущее, последующее и пропущенное </w:t>
            </w:r>
            <w:r w:rsidRPr="0010043B">
              <w:rPr>
                <w:rFonts w:ascii="Times New Roman" w:hAnsi="Times New Roman"/>
                <w:sz w:val="24"/>
                <w:szCs w:val="24"/>
              </w:rPr>
              <w:t>числ</w:t>
            </w:r>
            <w:r>
              <w:rPr>
                <w:rFonts w:ascii="Times New Roman" w:hAnsi="Times New Roman"/>
                <w:sz w:val="24"/>
                <w:szCs w:val="24"/>
              </w:rPr>
              <w:t>о, с</w:t>
            </w:r>
            <w:r w:rsidRPr="0010043B">
              <w:rPr>
                <w:rFonts w:ascii="Times New Roman" w:hAnsi="Times New Roman"/>
                <w:sz w:val="24"/>
                <w:szCs w:val="24"/>
              </w:rPr>
              <w:t>овершенст</w:t>
            </w:r>
            <w:r w:rsidRPr="00CB6281">
              <w:rPr>
                <w:rFonts w:ascii="Times New Roman" w:hAnsi="Times New Roman"/>
                <w:sz w:val="24"/>
                <w:szCs w:val="24"/>
              </w:rPr>
              <w:t>вовать</w:t>
            </w:r>
            <w:r w:rsidRPr="008D1102">
              <w:rPr>
                <w:rFonts w:ascii="Times New Roman" w:hAnsi="Times New Roman"/>
                <w:color w:val="FF0000"/>
                <w:sz w:val="24"/>
                <w:szCs w:val="24"/>
              </w:rPr>
              <w:t xml:space="preserve"> </w:t>
            </w:r>
            <w:r w:rsidRPr="0010043B">
              <w:rPr>
                <w:rFonts w:ascii="Times New Roman" w:hAnsi="Times New Roman"/>
                <w:sz w:val="24"/>
                <w:szCs w:val="24"/>
              </w:rPr>
              <w:t>умение сравнивать два числа с помощью знаков</w:t>
            </w:r>
            <w:r>
              <w:rPr>
                <w:rFonts w:ascii="Times New Roman" w:hAnsi="Times New Roman"/>
                <w:sz w:val="24"/>
                <w:szCs w:val="24"/>
              </w:rPr>
              <w:t xml:space="preserve">, </w:t>
            </w:r>
            <w:r w:rsidR="00CB6281">
              <w:rPr>
                <w:rFonts w:ascii="Times New Roman" w:hAnsi="Times New Roman"/>
                <w:sz w:val="24"/>
                <w:szCs w:val="24"/>
              </w:rPr>
              <w:t>закреплять</w:t>
            </w:r>
            <w:r w:rsidRPr="0010043B">
              <w:rPr>
                <w:rFonts w:ascii="Times New Roman" w:hAnsi="Times New Roman"/>
                <w:sz w:val="24"/>
                <w:szCs w:val="24"/>
              </w:rPr>
              <w:t xml:space="preserve"> представления о геометрических фигурах</w:t>
            </w:r>
            <w:r>
              <w:rPr>
                <w:rFonts w:ascii="Times New Roman" w:hAnsi="Times New Roman"/>
                <w:sz w:val="24"/>
                <w:szCs w:val="24"/>
              </w:rPr>
              <w:t xml:space="preserve">, </w:t>
            </w:r>
            <w:r w:rsidR="00CB6281">
              <w:rPr>
                <w:rFonts w:ascii="Times New Roman" w:hAnsi="Times New Roman"/>
                <w:sz w:val="24"/>
                <w:szCs w:val="24"/>
              </w:rPr>
              <w:t>совершенствовать</w:t>
            </w:r>
            <w:r w:rsidRPr="0010043B">
              <w:rPr>
                <w:rFonts w:ascii="Times New Roman" w:hAnsi="Times New Roman"/>
                <w:sz w:val="24"/>
                <w:szCs w:val="24"/>
              </w:rPr>
              <w:t xml:space="preserve"> умение ориентироваться на листе бумаги в клетку</w:t>
            </w:r>
          </w:p>
          <w:p w14:paraId="5D217579" w14:textId="77777777" w:rsidR="002540BA" w:rsidRPr="00012392" w:rsidRDefault="002540BA" w:rsidP="008D1102">
            <w:pPr>
              <w:pStyle w:val="af0"/>
              <w:spacing w:before="0" w:beforeAutospacing="0" w:after="0" w:afterAutospacing="0"/>
            </w:pPr>
            <w:r>
              <w:t xml:space="preserve">Упражнение </w:t>
            </w:r>
            <w:r w:rsidRPr="008F1442">
              <w:t xml:space="preserve"> в счёте в пред</w:t>
            </w:r>
            <w:r>
              <w:t xml:space="preserve">елах 10 в </w:t>
            </w:r>
            <w:r w:rsidRPr="008F1442">
              <w:t xml:space="preserve"> обратном порядке</w:t>
            </w:r>
            <w:r>
              <w:t>, закрепление знаний</w:t>
            </w:r>
            <w:r w:rsidRPr="008F1442">
              <w:t xml:space="preserve"> о последовательности дней недели, времён года, </w:t>
            </w:r>
            <w:r>
              <w:t xml:space="preserve"> закрепление умения </w:t>
            </w:r>
            <w:r w:rsidRPr="008F1442">
              <w:t xml:space="preserve">ориентироватьсяна плоскости. </w:t>
            </w:r>
          </w:p>
        </w:tc>
      </w:tr>
      <w:tr w:rsidR="002540BA" w:rsidRPr="00012392" w14:paraId="66C652DC" w14:textId="77777777" w:rsidTr="0077248F">
        <w:trPr>
          <w:gridAfter w:val="1"/>
          <w:wAfter w:w="2039" w:type="pct"/>
          <w:cantSplit/>
          <w:trHeight w:val="1134"/>
        </w:trPr>
        <w:tc>
          <w:tcPr>
            <w:tcW w:w="324" w:type="pct"/>
            <w:vMerge w:val="restart"/>
            <w:shd w:val="clear" w:color="auto" w:fill="auto"/>
            <w:textDirection w:val="btLr"/>
            <w:vAlign w:val="center"/>
          </w:tcPr>
          <w:p w14:paraId="2FCF87B1" w14:textId="77777777" w:rsidR="002540BA" w:rsidRPr="00012392" w:rsidRDefault="002540BA" w:rsidP="002540BA">
            <w:pPr>
              <w:widowControl w:val="0"/>
              <w:autoSpaceDE w:val="0"/>
              <w:autoSpaceDN w:val="0"/>
              <w:adjustRightInd w:val="0"/>
              <w:spacing w:after="0" w:line="240" w:lineRule="auto"/>
              <w:ind w:left="113" w:right="113"/>
              <w:jc w:val="center"/>
              <w:rPr>
                <w:rFonts w:ascii="Times New Roman" w:hAnsi="Times New Roman"/>
                <w:b/>
                <w:sz w:val="24"/>
                <w:szCs w:val="24"/>
              </w:rPr>
            </w:pPr>
            <w:r w:rsidRPr="00012392">
              <w:rPr>
                <w:rFonts w:ascii="Times New Roman" w:hAnsi="Times New Roman"/>
                <w:b/>
                <w:sz w:val="24"/>
                <w:szCs w:val="24"/>
              </w:rPr>
              <w:lastRenderedPageBreak/>
              <w:t>Январь</w:t>
            </w:r>
          </w:p>
        </w:tc>
        <w:tc>
          <w:tcPr>
            <w:tcW w:w="336" w:type="pct"/>
            <w:shd w:val="clear" w:color="auto" w:fill="auto"/>
            <w:textDirection w:val="btLr"/>
          </w:tcPr>
          <w:p w14:paraId="47955F27" w14:textId="77777777" w:rsidR="002540BA" w:rsidRPr="00012392" w:rsidRDefault="002540BA" w:rsidP="002540BA">
            <w:pPr>
              <w:widowControl w:val="0"/>
              <w:autoSpaceDE w:val="0"/>
              <w:autoSpaceDN w:val="0"/>
              <w:adjustRightInd w:val="0"/>
              <w:spacing w:after="0" w:line="240" w:lineRule="auto"/>
              <w:ind w:left="113" w:right="113"/>
              <w:jc w:val="center"/>
              <w:rPr>
                <w:rFonts w:ascii="Times New Roman" w:hAnsi="Times New Roman"/>
                <w:b/>
                <w:sz w:val="24"/>
                <w:szCs w:val="24"/>
              </w:rPr>
            </w:pPr>
            <w:r w:rsidRPr="00012392">
              <w:rPr>
                <w:rFonts w:ascii="Times New Roman" w:hAnsi="Times New Roman"/>
                <w:b/>
                <w:sz w:val="24"/>
                <w:szCs w:val="24"/>
              </w:rPr>
              <w:t>1-</w:t>
            </w:r>
            <w:r w:rsidR="007F6CC9">
              <w:rPr>
                <w:rFonts w:ascii="Times New Roman" w:hAnsi="Times New Roman"/>
                <w:b/>
                <w:sz w:val="24"/>
                <w:szCs w:val="24"/>
              </w:rPr>
              <w:t>9</w:t>
            </w:r>
          </w:p>
        </w:tc>
        <w:tc>
          <w:tcPr>
            <w:tcW w:w="2301" w:type="pct"/>
            <w:gridSpan w:val="4"/>
          </w:tcPr>
          <w:p w14:paraId="48702A71"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b/>
                <w:sz w:val="24"/>
                <w:szCs w:val="24"/>
              </w:rPr>
            </w:pPr>
          </w:p>
          <w:p w14:paraId="121911A3"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b/>
                <w:sz w:val="24"/>
                <w:szCs w:val="24"/>
              </w:rPr>
            </w:pPr>
            <w:r w:rsidRPr="00012392">
              <w:rPr>
                <w:rFonts w:ascii="Times New Roman" w:hAnsi="Times New Roman"/>
                <w:b/>
                <w:sz w:val="24"/>
                <w:szCs w:val="24"/>
              </w:rPr>
              <w:t>Новогодние каникулы</w:t>
            </w:r>
          </w:p>
        </w:tc>
      </w:tr>
      <w:tr w:rsidR="00A67DE4" w:rsidRPr="00012392" w14:paraId="7891E177" w14:textId="77777777" w:rsidTr="008D1102">
        <w:trPr>
          <w:cantSplit/>
          <w:trHeight w:val="1134"/>
        </w:trPr>
        <w:tc>
          <w:tcPr>
            <w:tcW w:w="324" w:type="pct"/>
            <w:vMerge/>
            <w:shd w:val="clear" w:color="auto" w:fill="auto"/>
            <w:textDirection w:val="btLr"/>
            <w:vAlign w:val="center"/>
          </w:tcPr>
          <w:p w14:paraId="6165A80C" w14:textId="77777777" w:rsidR="002540BA" w:rsidRPr="00012392" w:rsidRDefault="002540BA" w:rsidP="002540BA">
            <w:pPr>
              <w:widowControl w:val="0"/>
              <w:autoSpaceDE w:val="0"/>
              <w:autoSpaceDN w:val="0"/>
              <w:adjustRightInd w:val="0"/>
              <w:spacing w:after="0" w:line="240" w:lineRule="auto"/>
              <w:ind w:left="113" w:right="113"/>
              <w:jc w:val="both"/>
              <w:rPr>
                <w:rFonts w:ascii="Times New Roman" w:hAnsi="Times New Roman"/>
                <w:b/>
                <w:sz w:val="24"/>
                <w:szCs w:val="24"/>
              </w:rPr>
            </w:pPr>
          </w:p>
        </w:tc>
        <w:tc>
          <w:tcPr>
            <w:tcW w:w="336" w:type="pct"/>
            <w:shd w:val="clear" w:color="auto" w:fill="auto"/>
            <w:textDirection w:val="btLr"/>
          </w:tcPr>
          <w:p w14:paraId="13ECC44E" w14:textId="77777777" w:rsidR="002540BA" w:rsidRPr="00012392" w:rsidRDefault="007F6CC9" w:rsidP="002540BA">
            <w:pPr>
              <w:widowControl w:val="0"/>
              <w:autoSpaceDE w:val="0"/>
              <w:autoSpaceDN w:val="0"/>
              <w:adjustRightInd w:val="0"/>
              <w:spacing w:after="0" w:line="240" w:lineRule="auto"/>
              <w:ind w:left="113" w:right="113"/>
              <w:rPr>
                <w:rFonts w:ascii="Times New Roman" w:hAnsi="Times New Roman"/>
                <w:b/>
                <w:sz w:val="24"/>
                <w:szCs w:val="24"/>
              </w:rPr>
            </w:pPr>
            <w:r>
              <w:rPr>
                <w:rFonts w:ascii="Times New Roman" w:hAnsi="Times New Roman"/>
                <w:b/>
                <w:sz w:val="24"/>
                <w:szCs w:val="24"/>
              </w:rPr>
              <w:t>10</w:t>
            </w:r>
            <w:r w:rsidR="002540BA">
              <w:rPr>
                <w:rFonts w:ascii="Times New Roman" w:hAnsi="Times New Roman"/>
                <w:b/>
                <w:sz w:val="24"/>
                <w:szCs w:val="24"/>
              </w:rPr>
              <w:t>-1</w:t>
            </w:r>
            <w:r>
              <w:rPr>
                <w:rFonts w:ascii="Times New Roman" w:hAnsi="Times New Roman"/>
                <w:b/>
                <w:sz w:val="24"/>
                <w:szCs w:val="24"/>
              </w:rPr>
              <w:t>4</w:t>
            </w:r>
          </w:p>
        </w:tc>
        <w:tc>
          <w:tcPr>
            <w:tcW w:w="863" w:type="pct"/>
            <w:gridSpan w:val="2"/>
            <w:shd w:val="clear" w:color="auto" w:fill="auto"/>
            <w:vAlign w:val="center"/>
          </w:tcPr>
          <w:p w14:paraId="7D33A60B"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В гостях у художника</w:t>
            </w:r>
          </w:p>
        </w:tc>
        <w:tc>
          <w:tcPr>
            <w:tcW w:w="1438" w:type="pct"/>
            <w:gridSpan w:val="2"/>
          </w:tcPr>
          <w:p w14:paraId="4175FFAA"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Арифметические задачи на сложение и вычитание. Деление целого на 8 равных частей.</w:t>
            </w:r>
          </w:p>
          <w:p w14:paraId="66DDE669" w14:textId="77777777" w:rsidR="002540BA" w:rsidRPr="00012392" w:rsidRDefault="002540BA" w:rsidP="002540BA">
            <w:pPr>
              <w:spacing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И.А.,с.96)</w:t>
            </w:r>
          </w:p>
          <w:p w14:paraId="69DD3930" w14:textId="77777777" w:rsidR="008D1102" w:rsidRDefault="008D1102" w:rsidP="002540BA">
            <w:pPr>
              <w:spacing w:after="0" w:line="240" w:lineRule="auto"/>
              <w:jc w:val="both"/>
              <w:rPr>
                <w:rFonts w:ascii="Times New Roman" w:hAnsi="Times New Roman"/>
                <w:sz w:val="24"/>
                <w:szCs w:val="24"/>
              </w:rPr>
            </w:pPr>
          </w:p>
          <w:p w14:paraId="66E7C79E" w14:textId="77777777" w:rsidR="008D1102" w:rsidRDefault="008D1102" w:rsidP="002540BA">
            <w:pPr>
              <w:spacing w:after="0" w:line="240" w:lineRule="auto"/>
              <w:jc w:val="both"/>
              <w:rPr>
                <w:rFonts w:ascii="Times New Roman" w:hAnsi="Times New Roman"/>
                <w:sz w:val="24"/>
                <w:szCs w:val="24"/>
              </w:rPr>
            </w:pPr>
          </w:p>
          <w:p w14:paraId="64E1E8CA" w14:textId="77777777" w:rsidR="00CA7711" w:rsidRDefault="00CA7711" w:rsidP="002540BA">
            <w:pPr>
              <w:spacing w:after="0" w:line="240" w:lineRule="auto"/>
              <w:jc w:val="both"/>
              <w:rPr>
                <w:rFonts w:ascii="Times New Roman" w:hAnsi="Times New Roman"/>
                <w:sz w:val="24"/>
                <w:szCs w:val="24"/>
              </w:rPr>
            </w:pPr>
          </w:p>
          <w:p w14:paraId="49AC78E8"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Арифметические задачи на сложение и вычитание. Счет предметов по образцу.</w:t>
            </w:r>
          </w:p>
          <w:p w14:paraId="78A728DB" w14:textId="77777777" w:rsidR="002540BA" w:rsidRPr="00012392" w:rsidRDefault="002540BA" w:rsidP="002540BA">
            <w:pPr>
              <w:spacing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И.А.,с.101)</w:t>
            </w:r>
          </w:p>
        </w:tc>
        <w:tc>
          <w:tcPr>
            <w:tcW w:w="2039" w:type="pct"/>
          </w:tcPr>
          <w:p w14:paraId="3FD74BD3" w14:textId="77777777" w:rsidR="00CA7711" w:rsidRDefault="002540BA" w:rsidP="00CA7711">
            <w:pPr>
              <w:pStyle w:val="af0"/>
              <w:spacing w:before="0" w:beforeAutospacing="0" w:after="0" w:afterAutospacing="0"/>
              <w:jc w:val="both"/>
            </w:pPr>
            <w:r w:rsidRPr="00012392">
              <w:t>Закрепление умения составлять и решать арифметические задачи на сложение и вычитание</w:t>
            </w:r>
            <w:proofErr w:type="gramStart"/>
            <w:r w:rsidRPr="00012392">
              <w:t>.С</w:t>
            </w:r>
            <w:proofErr w:type="gramEnd"/>
            <w:r w:rsidRPr="00012392">
              <w:t>овершенствование представления о последовательности чисел в пределах 20.Развитие умения делить целое на 8 равных частей и сравнивать целое и его части</w:t>
            </w:r>
            <w:r w:rsidR="00CA7711">
              <w:t xml:space="preserve">. </w:t>
            </w:r>
            <w:r w:rsidR="00CA7711" w:rsidRPr="009E4884">
              <w:t>Совершенствование диалогической и монологической речи.</w:t>
            </w:r>
          </w:p>
          <w:p w14:paraId="4184B7A4" w14:textId="77777777" w:rsidR="002540BA" w:rsidRPr="00012392" w:rsidRDefault="002540BA" w:rsidP="002540BA">
            <w:pPr>
              <w:pStyle w:val="af0"/>
              <w:spacing w:before="0" w:beforeAutospacing="0" w:after="0" w:afterAutospacing="0"/>
              <w:jc w:val="both"/>
            </w:pPr>
          </w:p>
          <w:p w14:paraId="1B85EE30" w14:textId="77777777" w:rsidR="002540BA" w:rsidRPr="00012392" w:rsidRDefault="002540BA" w:rsidP="002540BA">
            <w:pPr>
              <w:pStyle w:val="af0"/>
              <w:spacing w:before="0" w:beforeAutospacing="0" w:after="0" w:afterAutospacing="0"/>
              <w:jc w:val="both"/>
            </w:pPr>
            <w:r w:rsidRPr="00012392">
              <w:t>Закрепление умения составлять и решать арифметические задачи на сложение.</w:t>
            </w:r>
          </w:p>
          <w:p w14:paraId="7C0F7895" w14:textId="77777777" w:rsidR="002540BA" w:rsidRPr="00012392" w:rsidRDefault="002540BA" w:rsidP="002540BA">
            <w:pPr>
              <w:pStyle w:val="af0"/>
              <w:spacing w:before="0" w:beforeAutospacing="0" w:after="0" w:afterAutospacing="0"/>
              <w:jc w:val="both"/>
            </w:pPr>
            <w:r w:rsidRPr="00012392">
              <w:t>Упражнение в счете предметов по образцу.</w:t>
            </w:r>
            <w:r w:rsidR="00CA7711" w:rsidRPr="009E4884">
              <w:t xml:space="preserve"> Совершенствование навыков ведения диалога.</w:t>
            </w:r>
          </w:p>
        </w:tc>
      </w:tr>
      <w:tr w:rsidR="00A67DE4" w:rsidRPr="00012392" w14:paraId="7E19E2C6" w14:textId="77777777" w:rsidTr="008D1102">
        <w:trPr>
          <w:cantSplit/>
          <w:trHeight w:val="1134"/>
        </w:trPr>
        <w:tc>
          <w:tcPr>
            <w:tcW w:w="324" w:type="pct"/>
            <w:vMerge/>
            <w:shd w:val="clear" w:color="auto" w:fill="auto"/>
            <w:textDirection w:val="btLr"/>
            <w:vAlign w:val="center"/>
          </w:tcPr>
          <w:p w14:paraId="0F837D75" w14:textId="77777777" w:rsidR="002540BA" w:rsidRPr="00012392" w:rsidRDefault="002540BA" w:rsidP="002540BA">
            <w:pPr>
              <w:widowControl w:val="0"/>
              <w:autoSpaceDE w:val="0"/>
              <w:autoSpaceDN w:val="0"/>
              <w:adjustRightInd w:val="0"/>
              <w:spacing w:after="0" w:line="240" w:lineRule="auto"/>
              <w:ind w:left="113" w:right="113"/>
              <w:jc w:val="both"/>
              <w:rPr>
                <w:rFonts w:ascii="Times New Roman" w:hAnsi="Times New Roman"/>
                <w:b/>
                <w:sz w:val="24"/>
                <w:szCs w:val="24"/>
              </w:rPr>
            </w:pPr>
          </w:p>
        </w:tc>
        <w:tc>
          <w:tcPr>
            <w:tcW w:w="336" w:type="pct"/>
            <w:shd w:val="clear" w:color="auto" w:fill="auto"/>
            <w:textDirection w:val="btLr"/>
          </w:tcPr>
          <w:p w14:paraId="4270A248" w14:textId="77777777" w:rsidR="002540BA" w:rsidRPr="00012392" w:rsidRDefault="007F6CC9"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17</w:t>
            </w:r>
            <w:r w:rsidR="002540BA">
              <w:rPr>
                <w:rFonts w:ascii="Times New Roman" w:hAnsi="Times New Roman"/>
                <w:b/>
                <w:sz w:val="24"/>
                <w:szCs w:val="24"/>
              </w:rPr>
              <w:t>-2</w:t>
            </w:r>
            <w:r>
              <w:rPr>
                <w:rFonts w:ascii="Times New Roman" w:hAnsi="Times New Roman"/>
                <w:b/>
                <w:sz w:val="24"/>
                <w:szCs w:val="24"/>
              </w:rPr>
              <w:t>1</w:t>
            </w:r>
          </w:p>
        </w:tc>
        <w:tc>
          <w:tcPr>
            <w:tcW w:w="863" w:type="pct"/>
            <w:gridSpan w:val="2"/>
            <w:shd w:val="clear" w:color="auto" w:fill="auto"/>
            <w:vAlign w:val="center"/>
          </w:tcPr>
          <w:p w14:paraId="760E8782"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Фольклор. Народные праздники. Русский быт</w:t>
            </w:r>
          </w:p>
        </w:tc>
        <w:tc>
          <w:tcPr>
            <w:tcW w:w="1438" w:type="pct"/>
            <w:gridSpan w:val="2"/>
          </w:tcPr>
          <w:p w14:paraId="267180E3"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Арифметические задачи на сложение и вычитание.</w:t>
            </w:r>
          </w:p>
          <w:p w14:paraId="6B6A4547"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И.А.,с.103)</w:t>
            </w:r>
          </w:p>
          <w:p w14:paraId="66F09333" w14:textId="77777777" w:rsidR="002540BA" w:rsidRPr="00012392" w:rsidRDefault="002540BA" w:rsidP="002540BA">
            <w:pPr>
              <w:spacing w:line="240" w:lineRule="auto"/>
              <w:jc w:val="both"/>
              <w:rPr>
                <w:rFonts w:ascii="Times New Roman" w:hAnsi="Times New Roman"/>
                <w:sz w:val="24"/>
                <w:szCs w:val="24"/>
              </w:rPr>
            </w:pPr>
          </w:p>
          <w:p w14:paraId="364C06A3" w14:textId="77777777" w:rsidR="00CA7711" w:rsidRDefault="00CA7711" w:rsidP="002540BA">
            <w:pPr>
              <w:spacing w:after="0" w:line="240" w:lineRule="auto"/>
              <w:jc w:val="both"/>
              <w:rPr>
                <w:rFonts w:ascii="Times New Roman" w:hAnsi="Times New Roman"/>
                <w:sz w:val="24"/>
                <w:szCs w:val="24"/>
              </w:rPr>
            </w:pPr>
          </w:p>
          <w:p w14:paraId="1DA75F67" w14:textId="77777777" w:rsidR="00CA7711" w:rsidRDefault="00CA7711" w:rsidP="002540BA">
            <w:pPr>
              <w:spacing w:after="0" w:line="240" w:lineRule="auto"/>
              <w:jc w:val="both"/>
              <w:rPr>
                <w:rFonts w:ascii="Times New Roman" w:hAnsi="Times New Roman"/>
                <w:sz w:val="24"/>
                <w:szCs w:val="24"/>
              </w:rPr>
            </w:pPr>
          </w:p>
          <w:p w14:paraId="3903B122"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Дни недели.</w:t>
            </w:r>
          </w:p>
          <w:p w14:paraId="5DAF4076"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И.А.,с.106)</w:t>
            </w:r>
          </w:p>
        </w:tc>
        <w:tc>
          <w:tcPr>
            <w:tcW w:w="2039" w:type="pct"/>
          </w:tcPr>
          <w:p w14:paraId="2748EA47" w14:textId="77777777" w:rsidR="00CA7711" w:rsidRPr="00CA7711" w:rsidRDefault="00CB6281" w:rsidP="00CA7711">
            <w:pPr>
              <w:spacing w:after="0" w:line="240" w:lineRule="auto"/>
              <w:jc w:val="both"/>
              <w:rPr>
                <w:rFonts w:ascii="Times New Roman" w:hAnsi="Times New Roman"/>
                <w:color w:val="000000"/>
                <w:sz w:val="24"/>
                <w:szCs w:val="24"/>
                <w:shd w:val="clear" w:color="auto" w:fill="FFFFFF"/>
              </w:rPr>
            </w:pPr>
            <w:r w:rsidRPr="00CA7711">
              <w:rPr>
                <w:rFonts w:ascii="Times New Roman" w:hAnsi="Times New Roman"/>
                <w:sz w:val="24"/>
                <w:szCs w:val="24"/>
              </w:rPr>
              <w:t>Закрепление</w:t>
            </w:r>
            <w:r w:rsidR="002540BA" w:rsidRPr="00CA7711">
              <w:rPr>
                <w:rFonts w:ascii="Times New Roman" w:hAnsi="Times New Roman"/>
                <w:sz w:val="24"/>
                <w:szCs w:val="24"/>
              </w:rPr>
              <w:t xml:space="preserve"> умения составлять и решать арифметические задачи на сложение и вычитание.</w:t>
            </w:r>
            <w:r w:rsidRPr="00CA7711">
              <w:rPr>
                <w:rFonts w:ascii="Times New Roman" w:hAnsi="Times New Roman"/>
                <w:sz w:val="24"/>
                <w:szCs w:val="24"/>
              </w:rPr>
              <w:t xml:space="preserve"> </w:t>
            </w:r>
            <w:r w:rsidR="002540BA" w:rsidRPr="00CA7711">
              <w:rPr>
                <w:rFonts w:ascii="Times New Roman" w:hAnsi="Times New Roman"/>
                <w:sz w:val="24"/>
                <w:szCs w:val="24"/>
              </w:rPr>
              <w:t>Закрепление умения называть зимние месяцы.</w:t>
            </w:r>
            <w:r w:rsidR="00CA7711" w:rsidRPr="00CA7711">
              <w:rPr>
                <w:rFonts w:ascii="Times New Roman" w:hAnsi="Times New Roman"/>
                <w:sz w:val="24"/>
                <w:szCs w:val="24"/>
              </w:rPr>
              <w:t xml:space="preserve"> </w:t>
            </w:r>
            <w:r w:rsidR="00CA7711" w:rsidRPr="00CA7711">
              <w:rPr>
                <w:rFonts w:ascii="Times New Roman" w:hAnsi="Times New Roman"/>
                <w:color w:val="000000"/>
                <w:sz w:val="24"/>
                <w:szCs w:val="24"/>
                <w:shd w:val="clear" w:color="auto" w:fill="FFFFFF"/>
              </w:rPr>
              <w:t xml:space="preserve">Развитие диалогической речи, </w:t>
            </w:r>
            <w:proofErr w:type="spellStart"/>
            <w:r w:rsidR="00CA7711" w:rsidRPr="00CA7711">
              <w:rPr>
                <w:rFonts w:ascii="Times New Roman" w:hAnsi="Times New Roman"/>
                <w:color w:val="000000"/>
                <w:sz w:val="24"/>
                <w:szCs w:val="24"/>
                <w:shd w:val="clear" w:color="auto" w:fill="FFFFFF"/>
              </w:rPr>
              <w:t>общеречевых</w:t>
            </w:r>
            <w:proofErr w:type="spellEnd"/>
            <w:r w:rsidR="00CA7711" w:rsidRPr="00CA7711">
              <w:rPr>
                <w:rFonts w:ascii="Times New Roman" w:hAnsi="Times New Roman"/>
                <w:color w:val="000000"/>
                <w:sz w:val="24"/>
                <w:szCs w:val="24"/>
                <w:shd w:val="clear" w:color="auto" w:fill="FFFFFF"/>
              </w:rPr>
              <w:t xml:space="preserve"> навыков.</w:t>
            </w:r>
          </w:p>
          <w:p w14:paraId="33505F7D" w14:textId="77777777" w:rsidR="002540BA" w:rsidRPr="00012392" w:rsidRDefault="002540BA" w:rsidP="002540BA">
            <w:pPr>
              <w:pStyle w:val="af0"/>
              <w:spacing w:before="0" w:beforeAutospacing="0" w:after="0" w:afterAutospacing="0"/>
              <w:jc w:val="both"/>
            </w:pPr>
          </w:p>
          <w:p w14:paraId="2D6C1301" w14:textId="77777777" w:rsidR="002540BA" w:rsidRPr="00012392" w:rsidRDefault="002540BA" w:rsidP="002540BA">
            <w:pPr>
              <w:spacing w:line="240" w:lineRule="auto"/>
              <w:jc w:val="both"/>
              <w:rPr>
                <w:rFonts w:ascii="Times New Roman" w:hAnsi="Times New Roman"/>
                <w:sz w:val="24"/>
                <w:szCs w:val="24"/>
              </w:rPr>
            </w:pPr>
          </w:p>
          <w:p w14:paraId="2621E9FA" w14:textId="77777777" w:rsidR="002540BA" w:rsidRPr="00012392" w:rsidRDefault="002540BA" w:rsidP="002540BA">
            <w:pPr>
              <w:pStyle w:val="af0"/>
              <w:spacing w:before="0" w:beforeAutospacing="0" w:after="0" w:afterAutospacing="0"/>
              <w:jc w:val="both"/>
              <w:rPr>
                <w:i/>
              </w:rPr>
            </w:pPr>
            <w:r w:rsidRPr="00012392">
              <w:t xml:space="preserve">Закрепление умения последовательно называть дни недели и правильно использовать в речи слова: </w:t>
            </w:r>
            <w:r w:rsidRPr="00012392">
              <w:rPr>
                <w:i/>
              </w:rPr>
              <w:t>раньше, позже, сначала, потом.</w:t>
            </w:r>
            <w:r w:rsidRPr="00012392">
              <w:t>Формирование умения определять отрезок прямой линии и измерять его длину по клеткам.Развитие представления о величине предметов</w:t>
            </w:r>
          </w:p>
        </w:tc>
      </w:tr>
      <w:tr w:rsidR="00A67DE4" w:rsidRPr="00012392" w14:paraId="446A7E00" w14:textId="77777777" w:rsidTr="008D1102">
        <w:trPr>
          <w:cantSplit/>
          <w:trHeight w:val="1134"/>
        </w:trPr>
        <w:tc>
          <w:tcPr>
            <w:tcW w:w="324" w:type="pct"/>
            <w:vMerge/>
            <w:shd w:val="clear" w:color="auto" w:fill="auto"/>
            <w:textDirection w:val="btLr"/>
            <w:vAlign w:val="center"/>
          </w:tcPr>
          <w:p w14:paraId="421DC6A8" w14:textId="77777777" w:rsidR="002540BA" w:rsidRPr="00012392" w:rsidRDefault="002540BA" w:rsidP="002540BA">
            <w:pPr>
              <w:widowControl w:val="0"/>
              <w:autoSpaceDE w:val="0"/>
              <w:autoSpaceDN w:val="0"/>
              <w:adjustRightInd w:val="0"/>
              <w:spacing w:after="0" w:line="240" w:lineRule="auto"/>
              <w:ind w:left="113" w:right="113"/>
              <w:jc w:val="both"/>
              <w:rPr>
                <w:rFonts w:ascii="Times New Roman" w:hAnsi="Times New Roman"/>
                <w:b/>
                <w:sz w:val="24"/>
                <w:szCs w:val="24"/>
              </w:rPr>
            </w:pPr>
          </w:p>
        </w:tc>
        <w:tc>
          <w:tcPr>
            <w:tcW w:w="336" w:type="pct"/>
            <w:shd w:val="clear" w:color="auto" w:fill="auto"/>
            <w:textDirection w:val="btLr"/>
          </w:tcPr>
          <w:p w14:paraId="0B5AF746" w14:textId="77777777" w:rsidR="002540BA" w:rsidRPr="00012392" w:rsidRDefault="007F6CC9"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24</w:t>
            </w:r>
            <w:r w:rsidR="002540BA">
              <w:rPr>
                <w:rFonts w:ascii="Times New Roman" w:hAnsi="Times New Roman"/>
                <w:b/>
                <w:sz w:val="24"/>
                <w:szCs w:val="24"/>
              </w:rPr>
              <w:t>-2</w:t>
            </w:r>
            <w:r>
              <w:rPr>
                <w:rFonts w:ascii="Times New Roman" w:hAnsi="Times New Roman"/>
                <w:b/>
                <w:sz w:val="24"/>
                <w:szCs w:val="24"/>
              </w:rPr>
              <w:t>8</w:t>
            </w:r>
          </w:p>
        </w:tc>
        <w:tc>
          <w:tcPr>
            <w:tcW w:w="863" w:type="pct"/>
            <w:gridSpan w:val="2"/>
            <w:shd w:val="clear" w:color="auto" w:fill="auto"/>
            <w:vAlign w:val="center"/>
          </w:tcPr>
          <w:p w14:paraId="3BCCDC8C"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Народная игрушка. Декоративно-прикладное искусство. Искусство родного края</w:t>
            </w:r>
          </w:p>
        </w:tc>
        <w:tc>
          <w:tcPr>
            <w:tcW w:w="1438" w:type="pct"/>
            <w:gridSpan w:val="2"/>
          </w:tcPr>
          <w:p w14:paraId="3D35AF77"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Арифметические задачи на сложение и вычитание. Вес предметов.</w:t>
            </w:r>
          </w:p>
          <w:p w14:paraId="4F994272"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И.А.,с.109)</w:t>
            </w:r>
          </w:p>
          <w:p w14:paraId="4596DD90" w14:textId="77777777" w:rsidR="002540BA" w:rsidRPr="00012392" w:rsidRDefault="002540BA" w:rsidP="002540BA">
            <w:pPr>
              <w:spacing w:line="240" w:lineRule="auto"/>
              <w:jc w:val="both"/>
              <w:rPr>
                <w:rFonts w:ascii="Times New Roman" w:hAnsi="Times New Roman"/>
                <w:sz w:val="24"/>
                <w:szCs w:val="24"/>
              </w:rPr>
            </w:pPr>
          </w:p>
          <w:p w14:paraId="47BEC876" w14:textId="77777777" w:rsidR="002540BA" w:rsidRPr="00012392" w:rsidRDefault="002540BA" w:rsidP="002540BA">
            <w:pPr>
              <w:pStyle w:val="Spisokbullit"/>
              <w:spacing w:line="240" w:lineRule="auto"/>
              <w:ind w:firstLine="0"/>
              <w:rPr>
                <w:rFonts w:ascii="Times New Roman" w:hAnsi="Times New Roman" w:cs="Times New Roman"/>
                <w:sz w:val="24"/>
                <w:szCs w:val="24"/>
              </w:rPr>
            </w:pPr>
          </w:p>
          <w:p w14:paraId="7D1D26F6" w14:textId="77777777" w:rsidR="00CA7711" w:rsidRDefault="00CA7711" w:rsidP="002540BA">
            <w:pPr>
              <w:pStyle w:val="Spisokbullit"/>
              <w:spacing w:line="240" w:lineRule="auto"/>
              <w:ind w:firstLine="0"/>
              <w:rPr>
                <w:rFonts w:ascii="Times New Roman" w:hAnsi="Times New Roman" w:cs="Times New Roman"/>
                <w:sz w:val="24"/>
                <w:szCs w:val="24"/>
              </w:rPr>
            </w:pPr>
          </w:p>
          <w:p w14:paraId="626CB23D" w14:textId="77777777" w:rsidR="00CA7711" w:rsidRDefault="00CA7711" w:rsidP="002540BA">
            <w:pPr>
              <w:pStyle w:val="Spisokbullit"/>
              <w:spacing w:line="240" w:lineRule="auto"/>
              <w:ind w:firstLine="0"/>
              <w:rPr>
                <w:rFonts w:ascii="Times New Roman" w:hAnsi="Times New Roman" w:cs="Times New Roman"/>
                <w:sz w:val="24"/>
                <w:szCs w:val="24"/>
              </w:rPr>
            </w:pPr>
          </w:p>
          <w:p w14:paraId="7EFEA633" w14:textId="77777777" w:rsidR="002540BA" w:rsidRPr="00012392" w:rsidRDefault="002540BA" w:rsidP="002540BA">
            <w:pPr>
              <w:pStyle w:val="Spisokbullit"/>
              <w:spacing w:line="240" w:lineRule="auto"/>
              <w:ind w:firstLine="0"/>
              <w:rPr>
                <w:rFonts w:ascii="Times New Roman" w:hAnsi="Times New Roman" w:cs="Times New Roman"/>
                <w:sz w:val="24"/>
                <w:szCs w:val="24"/>
              </w:rPr>
            </w:pPr>
            <w:r w:rsidRPr="00012392">
              <w:rPr>
                <w:rFonts w:ascii="Times New Roman" w:hAnsi="Times New Roman" w:cs="Times New Roman"/>
                <w:sz w:val="24"/>
                <w:szCs w:val="24"/>
              </w:rPr>
              <w:t>Арифметические задачи на сложение и вычитание.</w:t>
            </w:r>
          </w:p>
          <w:p w14:paraId="0A3ADCC7"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Измерение высоты предметов с помощью условной меры.</w:t>
            </w:r>
          </w:p>
          <w:p w14:paraId="0F3487A7"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И.А.,с.111)</w:t>
            </w:r>
          </w:p>
        </w:tc>
        <w:tc>
          <w:tcPr>
            <w:tcW w:w="2039" w:type="pct"/>
          </w:tcPr>
          <w:p w14:paraId="6D44BE79" w14:textId="77777777" w:rsidR="002540BA" w:rsidRPr="00012392" w:rsidRDefault="002540BA" w:rsidP="002540BA">
            <w:pPr>
              <w:pStyle w:val="af0"/>
              <w:spacing w:before="0" w:beforeAutospacing="0" w:after="0" w:afterAutospacing="0"/>
              <w:jc w:val="both"/>
            </w:pPr>
            <w:r w:rsidRPr="00012392">
              <w:t>Расширение представления о весе предметов.</w:t>
            </w:r>
          </w:p>
          <w:p w14:paraId="014C19A1" w14:textId="77777777" w:rsidR="002540BA" w:rsidRPr="00012392" w:rsidRDefault="002540BA" w:rsidP="002540BA">
            <w:pPr>
              <w:pStyle w:val="af0"/>
              <w:spacing w:before="0" w:beforeAutospacing="0" w:after="0" w:afterAutospacing="0"/>
              <w:jc w:val="both"/>
            </w:pPr>
            <w:r w:rsidRPr="00012392">
              <w:t>Закрепление умения видоизменять геометрические фигуры.</w:t>
            </w:r>
          </w:p>
          <w:p w14:paraId="5F7FD7BB" w14:textId="77777777" w:rsidR="00CA7711" w:rsidRPr="009E4884" w:rsidRDefault="002540BA" w:rsidP="00CA7711">
            <w:pPr>
              <w:widowControl w:val="0"/>
              <w:autoSpaceDE w:val="0"/>
              <w:autoSpaceDN w:val="0"/>
              <w:adjustRightInd w:val="0"/>
              <w:spacing w:line="240" w:lineRule="auto"/>
              <w:jc w:val="both"/>
              <w:rPr>
                <w:rFonts w:ascii="Times New Roman" w:hAnsi="Times New Roman"/>
                <w:sz w:val="24"/>
                <w:szCs w:val="24"/>
              </w:rPr>
            </w:pPr>
            <w:r w:rsidRPr="00012392">
              <w:rPr>
                <w:rFonts w:ascii="Times New Roman" w:hAnsi="Times New Roman"/>
                <w:sz w:val="24"/>
                <w:szCs w:val="24"/>
              </w:rPr>
              <w:t>Совершенствование умения ориентироваться на листе бумаги в клетку, выполнять задания по словесной инструкции.</w:t>
            </w:r>
            <w:r w:rsidR="00CA7711">
              <w:rPr>
                <w:rFonts w:ascii="Times New Roman" w:hAnsi="Times New Roman"/>
                <w:sz w:val="24"/>
                <w:szCs w:val="24"/>
              </w:rPr>
              <w:t xml:space="preserve"> </w:t>
            </w:r>
            <w:r w:rsidR="00CA7711" w:rsidRPr="009E4884">
              <w:rPr>
                <w:rFonts w:ascii="Times New Roman" w:hAnsi="Times New Roman"/>
                <w:sz w:val="24"/>
                <w:szCs w:val="24"/>
              </w:rPr>
              <w:t>Совершенствование диалогической и монологической речи.</w:t>
            </w:r>
          </w:p>
          <w:p w14:paraId="4683FB26" w14:textId="77777777" w:rsidR="002540BA" w:rsidRDefault="002540BA" w:rsidP="002540BA">
            <w:pPr>
              <w:pStyle w:val="af0"/>
              <w:spacing w:before="0" w:beforeAutospacing="0" w:after="0" w:afterAutospacing="0"/>
              <w:jc w:val="both"/>
            </w:pPr>
            <w:r w:rsidRPr="00012392">
              <w:t>Совершенствование навыка измерения высоты предметов с помощью условной меры.</w:t>
            </w:r>
          </w:p>
          <w:p w14:paraId="5046BA6B" w14:textId="77777777" w:rsidR="00CA7711" w:rsidRPr="00012392" w:rsidRDefault="00CA7711" w:rsidP="002540BA">
            <w:pPr>
              <w:pStyle w:val="af0"/>
              <w:spacing w:before="0" w:beforeAutospacing="0" w:after="0" w:afterAutospacing="0"/>
              <w:jc w:val="both"/>
            </w:pPr>
            <w:r w:rsidRPr="009E4884">
              <w:t>Совершенствование навыков ведения диалога</w:t>
            </w:r>
          </w:p>
        </w:tc>
      </w:tr>
      <w:tr w:rsidR="00A67DE4" w:rsidRPr="00012392" w14:paraId="1AB9A5F8" w14:textId="77777777" w:rsidTr="008D1102">
        <w:trPr>
          <w:cantSplit/>
          <w:trHeight w:val="1134"/>
        </w:trPr>
        <w:tc>
          <w:tcPr>
            <w:tcW w:w="324" w:type="pct"/>
            <w:vMerge w:val="restart"/>
            <w:shd w:val="clear" w:color="auto" w:fill="auto"/>
            <w:textDirection w:val="btLr"/>
            <w:vAlign w:val="center"/>
          </w:tcPr>
          <w:p w14:paraId="4470ABC1"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b/>
                <w:sz w:val="24"/>
                <w:szCs w:val="24"/>
              </w:rPr>
            </w:pPr>
          </w:p>
          <w:p w14:paraId="3179D837" w14:textId="77777777" w:rsidR="002540BA" w:rsidRPr="00012392" w:rsidRDefault="002540BA" w:rsidP="002540BA">
            <w:pPr>
              <w:widowControl w:val="0"/>
              <w:autoSpaceDE w:val="0"/>
              <w:autoSpaceDN w:val="0"/>
              <w:adjustRightInd w:val="0"/>
              <w:spacing w:line="240" w:lineRule="auto"/>
              <w:jc w:val="center"/>
              <w:rPr>
                <w:rFonts w:ascii="Times New Roman" w:hAnsi="Times New Roman"/>
                <w:b/>
                <w:sz w:val="24"/>
                <w:szCs w:val="24"/>
              </w:rPr>
            </w:pPr>
            <w:r w:rsidRPr="00012392">
              <w:rPr>
                <w:rFonts w:ascii="Times New Roman" w:hAnsi="Times New Roman"/>
                <w:b/>
                <w:sz w:val="24"/>
                <w:szCs w:val="24"/>
              </w:rPr>
              <w:t>Февраль</w:t>
            </w:r>
          </w:p>
        </w:tc>
        <w:tc>
          <w:tcPr>
            <w:tcW w:w="336" w:type="pct"/>
            <w:shd w:val="clear" w:color="auto" w:fill="auto"/>
            <w:textDirection w:val="btLr"/>
          </w:tcPr>
          <w:p w14:paraId="2A688C4D" w14:textId="77777777" w:rsidR="002540BA" w:rsidRPr="00012392" w:rsidRDefault="007F6CC9"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3</w:t>
            </w:r>
            <w:r w:rsidR="002540BA">
              <w:rPr>
                <w:rFonts w:ascii="Times New Roman" w:hAnsi="Times New Roman"/>
                <w:b/>
                <w:sz w:val="24"/>
                <w:szCs w:val="24"/>
              </w:rPr>
              <w:t>1-</w:t>
            </w:r>
            <w:r>
              <w:rPr>
                <w:rFonts w:ascii="Times New Roman" w:hAnsi="Times New Roman"/>
                <w:b/>
                <w:sz w:val="24"/>
                <w:szCs w:val="24"/>
              </w:rPr>
              <w:t>4</w:t>
            </w:r>
          </w:p>
        </w:tc>
        <w:tc>
          <w:tcPr>
            <w:tcW w:w="863" w:type="pct"/>
            <w:gridSpan w:val="2"/>
            <w:shd w:val="clear" w:color="auto" w:fill="auto"/>
            <w:vAlign w:val="center"/>
          </w:tcPr>
          <w:p w14:paraId="07DB230B"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Быть здоровыми хотим! Продукты питания</w:t>
            </w:r>
          </w:p>
        </w:tc>
        <w:tc>
          <w:tcPr>
            <w:tcW w:w="1438" w:type="pct"/>
            <w:gridSpan w:val="2"/>
          </w:tcPr>
          <w:p w14:paraId="7CDC11E4"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Арифметические задачи на сложение и вычитание.</w:t>
            </w:r>
          </w:p>
          <w:p w14:paraId="21A7612D"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И.А.,с.114)</w:t>
            </w:r>
          </w:p>
          <w:p w14:paraId="2D47ACE0"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p>
          <w:p w14:paraId="31BFE9B0"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p>
          <w:p w14:paraId="2A74D663" w14:textId="77777777" w:rsidR="00CA7711" w:rsidRDefault="00CA7711" w:rsidP="002540BA">
            <w:pPr>
              <w:widowControl w:val="0"/>
              <w:autoSpaceDE w:val="0"/>
              <w:autoSpaceDN w:val="0"/>
              <w:adjustRightInd w:val="0"/>
              <w:spacing w:after="0" w:line="240" w:lineRule="auto"/>
              <w:jc w:val="both"/>
              <w:rPr>
                <w:rFonts w:ascii="Times New Roman" w:hAnsi="Times New Roman"/>
                <w:sz w:val="24"/>
                <w:szCs w:val="24"/>
              </w:rPr>
            </w:pPr>
          </w:p>
          <w:p w14:paraId="5F515873" w14:textId="77777777" w:rsidR="00CA7711" w:rsidRDefault="00CA7711" w:rsidP="002540BA">
            <w:pPr>
              <w:widowControl w:val="0"/>
              <w:autoSpaceDE w:val="0"/>
              <w:autoSpaceDN w:val="0"/>
              <w:adjustRightInd w:val="0"/>
              <w:spacing w:after="0" w:line="240" w:lineRule="auto"/>
              <w:jc w:val="both"/>
              <w:rPr>
                <w:rFonts w:ascii="Times New Roman" w:hAnsi="Times New Roman"/>
                <w:sz w:val="24"/>
                <w:szCs w:val="24"/>
              </w:rPr>
            </w:pPr>
          </w:p>
          <w:p w14:paraId="4EBB0E5D" w14:textId="77777777" w:rsidR="00CA7711" w:rsidRDefault="00CA7711" w:rsidP="002540BA">
            <w:pPr>
              <w:widowControl w:val="0"/>
              <w:autoSpaceDE w:val="0"/>
              <w:autoSpaceDN w:val="0"/>
              <w:adjustRightInd w:val="0"/>
              <w:spacing w:after="0" w:line="240" w:lineRule="auto"/>
              <w:jc w:val="both"/>
              <w:rPr>
                <w:rFonts w:ascii="Times New Roman" w:hAnsi="Times New Roman"/>
                <w:sz w:val="24"/>
                <w:szCs w:val="24"/>
              </w:rPr>
            </w:pPr>
          </w:p>
          <w:p w14:paraId="7922F6C6" w14:textId="77777777" w:rsidR="002540BA" w:rsidRPr="00012392" w:rsidRDefault="008D1102" w:rsidP="002540BA">
            <w:pPr>
              <w:widowControl w:val="0"/>
              <w:autoSpaceDE w:val="0"/>
              <w:autoSpaceDN w:val="0"/>
              <w:adjustRightInd w:val="0"/>
              <w:spacing w:after="0" w:line="240" w:lineRule="auto"/>
              <w:jc w:val="both"/>
              <w:rPr>
                <w:rFonts w:ascii="Times New Roman" w:hAnsi="Times New Roman"/>
                <w:sz w:val="24"/>
                <w:szCs w:val="24"/>
              </w:rPr>
            </w:pPr>
            <w:r w:rsidRPr="008D1102">
              <w:rPr>
                <w:rFonts w:ascii="Times New Roman" w:hAnsi="Times New Roman"/>
                <w:sz w:val="24"/>
                <w:szCs w:val="24"/>
              </w:rPr>
              <w:t xml:space="preserve">Арифметические задачи на сложение и вычитание </w:t>
            </w:r>
            <w:r w:rsidR="002540BA" w:rsidRPr="00012392">
              <w:rPr>
                <w:rFonts w:ascii="Times New Roman" w:hAnsi="Times New Roman"/>
                <w:sz w:val="24"/>
                <w:szCs w:val="24"/>
              </w:rPr>
              <w:t>(</w:t>
            </w:r>
            <w:proofErr w:type="spellStart"/>
            <w:r w:rsidR="002540BA" w:rsidRPr="00012392">
              <w:rPr>
                <w:rFonts w:ascii="Times New Roman" w:hAnsi="Times New Roman"/>
                <w:sz w:val="24"/>
                <w:szCs w:val="24"/>
              </w:rPr>
              <w:t>Помораева</w:t>
            </w:r>
            <w:proofErr w:type="spellEnd"/>
            <w:r w:rsidR="002540BA" w:rsidRPr="00012392">
              <w:rPr>
                <w:rFonts w:ascii="Times New Roman" w:hAnsi="Times New Roman"/>
                <w:sz w:val="24"/>
                <w:szCs w:val="24"/>
              </w:rPr>
              <w:t xml:space="preserve"> И.А.,с.118)</w:t>
            </w:r>
          </w:p>
        </w:tc>
        <w:tc>
          <w:tcPr>
            <w:tcW w:w="2039" w:type="pct"/>
          </w:tcPr>
          <w:p w14:paraId="4D6206D6" w14:textId="77777777" w:rsidR="002540BA" w:rsidRPr="00CA7711" w:rsidRDefault="002540BA" w:rsidP="002540BA">
            <w:pPr>
              <w:pStyle w:val="af0"/>
              <w:spacing w:before="0" w:beforeAutospacing="0" w:after="0" w:afterAutospacing="0"/>
              <w:jc w:val="both"/>
            </w:pPr>
            <w:r w:rsidRPr="00CA7711">
              <w:t>Закрепление умения составлять и решать арифметические задачи на сложение и вычитание.</w:t>
            </w:r>
          </w:p>
          <w:p w14:paraId="44AD11CA" w14:textId="77777777" w:rsidR="00CA7711" w:rsidRPr="00CA7711" w:rsidRDefault="002540BA" w:rsidP="00CA7711">
            <w:pPr>
              <w:widowControl w:val="0"/>
              <w:autoSpaceDE w:val="0"/>
              <w:autoSpaceDN w:val="0"/>
              <w:adjustRightInd w:val="0"/>
              <w:spacing w:after="0" w:line="240" w:lineRule="auto"/>
              <w:jc w:val="both"/>
              <w:rPr>
                <w:rFonts w:ascii="Times New Roman" w:hAnsi="Times New Roman"/>
                <w:i/>
                <w:iCs/>
                <w:color w:val="000000"/>
                <w:sz w:val="24"/>
                <w:szCs w:val="24"/>
                <w:shd w:val="clear" w:color="auto" w:fill="FFFFFF"/>
              </w:rPr>
            </w:pPr>
            <w:r w:rsidRPr="00CA7711">
              <w:rPr>
                <w:rFonts w:ascii="Times New Roman" w:hAnsi="Times New Roman"/>
                <w:sz w:val="24"/>
                <w:szCs w:val="24"/>
              </w:rPr>
              <w:t>Развитие представления о геометрических фигурах и умения зарисовывать их на листе бумаги в клетку.</w:t>
            </w:r>
            <w:r w:rsidR="00CA7711" w:rsidRPr="00CA7711">
              <w:rPr>
                <w:rFonts w:ascii="Times New Roman" w:hAnsi="Times New Roman"/>
                <w:sz w:val="24"/>
                <w:szCs w:val="24"/>
              </w:rPr>
              <w:t xml:space="preserve"> </w:t>
            </w:r>
            <w:r w:rsidR="00CA7711" w:rsidRPr="00CA7711">
              <w:rPr>
                <w:rFonts w:ascii="Times New Roman" w:hAnsi="Times New Roman"/>
                <w:color w:val="000000"/>
                <w:sz w:val="24"/>
                <w:szCs w:val="24"/>
                <w:shd w:val="clear" w:color="auto" w:fill="FFFFFF"/>
              </w:rPr>
              <w:t>Развитие синтаксической стороны речи (составление сложноподчиненных предложений со словами </w:t>
            </w:r>
            <w:r w:rsidR="00CA7711" w:rsidRPr="00CA7711">
              <w:rPr>
                <w:rFonts w:ascii="Times New Roman" w:hAnsi="Times New Roman"/>
                <w:i/>
                <w:iCs/>
                <w:color w:val="000000"/>
                <w:sz w:val="24"/>
                <w:szCs w:val="24"/>
                <w:shd w:val="clear" w:color="auto" w:fill="FFFFFF"/>
              </w:rPr>
              <w:t>потому что).</w:t>
            </w:r>
          </w:p>
          <w:p w14:paraId="3E904840" w14:textId="77777777" w:rsidR="00CA7711" w:rsidRPr="009E4884" w:rsidRDefault="00CA7711" w:rsidP="00CA7711">
            <w:pPr>
              <w:widowControl w:val="0"/>
              <w:autoSpaceDE w:val="0"/>
              <w:autoSpaceDN w:val="0"/>
              <w:adjustRightInd w:val="0"/>
              <w:spacing w:after="0" w:line="240" w:lineRule="auto"/>
              <w:jc w:val="both"/>
              <w:rPr>
                <w:rFonts w:ascii="Times New Roman" w:hAnsi="Times New Roman"/>
                <w:sz w:val="24"/>
                <w:szCs w:val="24"/>
              </w:rPr>
            </w:pPr>
          </w:p>
          <w:p w14:paraId="40309F3C" w14:textId="77777777" w:rsidR="002540BA" w:rsidRPr="00012392" w:rsidRDefault="00CB6281" w:rsidP="002540BA">
            <w:pPr>
              <w:pStyle w:val="af0"/>
              <w:spacing w:before="0" w:beforeAutospacing="0" w:after="0" w:afterAutospacing="0"/>
              <w:jc w:val="both"/>
            </w:pPr>
            <w:r>
              <w:t>Закрепление</w:t>
            </w:r>
            <w:r w:rsidR="002540BA" w:rsidRPr="00012392">
              <w:t xml:space="preserve"> умения самостоятельно составлять и решать задачи на сложение и вычитание.</w:t>
            </w:r>
          </w:p>
          <w:p w14:paraId="24598E6D" w14:textId="77777777" w:rsidR="002540BA" w:rsidRPr="00012392" w:rsidRDefault="002540BA" w:rsidP="002540BA">
            <w:pPr>
              <w:spacing w:line="240" w:lineRule="auto"/>
              <w:jc w:val="both"/>
              <w:rPr>
                <w:rFonts w:ascii="Times New Roman" w:hAnsi="Times New Roman"/>
                <w:sz w:val="24"/>
                <w:szCs w:val="24"/>
              </w:rPr>
            </w:pPr>
            <w:r w:rsidRPr="00012392">
              <w:rPr>
                <w:rFonts w:ascii="Times New Roman" w:hAnsi="Times New Roman"/>
                <w:sz w:val="24"/>
                <w:szCs w:val="24"/>
              </w:rPr>
              <w:t>Закрепление представления о количественном и порядковом значениях числа, формирование умения отвечать на вопросы «Сколько?», «Который по порядку?», «На котором месте?».</w:t>
            </w:r>
          </w:p>
        </w:tc>
      </w:tr>
      <w:tr w:rsidR="00A67DE4" w:rsidRPr="00012392" w14:paraId="63A8E938" w14:textId="77777777" w:rsidTr="008D1102">
        <w:trPr>
          <w:cantSplit/>
          <w:trHeight w:val="1134"/>
        </w:trPr>
        <w:tc>
          <w:tcPr>
            <w:tcW w:w="324" w:type="pct"/>
            <w:vMerge/>
            <w:shd w:val="clear" w:color="auto" w:fill="auto"/>
            <w:vAlign w:val="center"/>
          </w:tcPr>
          <w:p w14:paraId="5F20E1AD" w14:textId="77777777" w:rsidR="002540BA" w:rsidRPr="00012392" w:rsidRDefault="002540BA" w:rsidP="002540BA">
            <w:pPr>
              <w:widowControl w:val="0"/>
              <w:autoSpaceDE w:val="0"/>
              <w:autoSpaceDN w:val="0"/>
              <w:adjustRightInd w:val="0"/>
              <w:spacing w:line="240" w:lineRule="auto"/>
              <w:jc w:val="both"/>
              <w:rPr>
                <w:rFonts w:ascii="Times New Roman" w:hAnsi="Times New Roman"/>
                <w:b/>
                <w:sz w:val="24"/>
                <w:szCs w:val="24"/>
              </w:rPr>
            </w:pPr>
          </w:p>
        </w:tc>
        <w:tc>
          <w:tcPr>
            <w:tcW w:w="336" w:type="pct"/>
            <w:shd w:val="clear" w:color="auto" w:fill="auto"/>
            <w:textDirection w:val="btLr"/>
          </w:tcPr>
          <w:p w14:paraId="0B7E87BD" w14:textId="77777777" w:rsidR="002540BA" w:rsidRPr="00012392" w:rsidRDefault="007F6CC9"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7-</w:t>
            </w:r>
            <w:r w:rsidR="002540BA">
              <w:rPr>
                <w:rFonts w:ascii="Times New Roman" w:hAnsi="Times New Roman"/>
                <w:b/>
                <w:sz w:val="24"/>
                <w:szCs w:val="24"/>
              </w:rPr>
              <w:t>1</w:t>
            </w:r>
            <w:r>
              <w:rPr>
                <w:rFonts w:ascii="Times New Roman" w:hAnsi="Times New Roman"/>
                <w:b/>
                <w:sz w:val="24"/>
                <w:szCs w:val="24"/>
              </w:rPr>
              <w:t>1</w:t>
            </w:r>
          </w:p>
        </w:tc>
        <w:tc>
          <w:tcPr>
            <w:tcW w:w="863" w:type="pct"/>
            <w:gridSpan w:val="2"/>
            <w:shd w:val="clear" w:color="auto" w:fill="auto"/>
            <w:vAlign w:val="center"/>
          </w:tcPr>
          <w:p w14:paraId="102A01A1"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Путешествуем вокруг света </w:t>
            </w:r>
          </w:p>
          <w:p w14:paraId="368D3828" w14:textId="77777777" w:rsidR="002540BA" w:rsidRPr="00012392" w:rsidRDefault="002540BA" w:rsidP="008D110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(части света, достопримечательности, глобус, карта)</w:t>
            </w:r>
          </w:p>
        </w:tc>
        <w:tc>
          <w:tcPr>
            <w:tcW w:w="1438" w:type="pct"/>
            <w:gridSpan w:val="2"/>
          </w:tcPr>
          <w:p w14:paraId="62B038FC" w14:textId="77777777" w:rsidR="002540BA" w:rsidRPr="00012392" w:rsidRDefault="002540BA" w:rsidP="002540BA">
            <w:pPr>
              <w:pStyle w:val="Spisokbullit"/>
              <w:spacing w:line="240" w:lineRule="auto"/>
              <w:ind w:firstLine="0"/>
              <w:rPr>
                <w:rFonts w:ascii="Times New Roman" w:hAnsi="Times New Roman" w:cs="Times New Roman"/>
                <w:sz w:val="24"/>
                <w:szCs w:val="24"/>
              </w:rPr>
            </w:pPr>
            <w:r w:rsidRPr="00012392">
              <w:rPr>
                <w:rFonts w:ascii="Times New Roman" w:hAnsi="Times New Roman" w:cs="Times New Roman"/>
                <w:sz w:val="24"/>
                <w:szCs w:val="24"/>
              </w:rPr>
              <w:t>Деление круга на 8 равных частей</w:t>
            </w:r>
          </w:p>
          <w:p w14:paraId="1D870F50"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Арифметические задачи на сложение и вычитание.</w:t>
            </w:r>
          </w:p>
          <w:p w14:paraId="61633BE3"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И.А.,с.120)</w:t>
            </w:r>
          </w:p>
          <w:p w14:paraId="36FD6CC6" w14:textId="77777777" w:rsidR="002540BA" w:rsidRPr="00012392" w:rsidRDefault="002540BA" w:rsidP="002540BA">
            <w:pPr>
              <w:spacing w:line="240" w:lineRule="auto"/>
              <w:jc w:val="both"/>
              <w:rPr>
                <w:rFonts w:ascii="Times New Roman" w:hAnsi="Times New Roman"/>
                <w:sz w:val="24"/>
                <w:szCs w:val="24"/>
              </w:rPr>
            </w:pPr>
          </w:p>
          <w:p w14:paraId="3342C4B1" w14:textId="77777777" w:rsidR="00CA7711" w:rsidRDefault="00CA7711" w:rsidP="002540BA">
            <w:pPr>
              <w:spacing w:after="0" w:line="240" w:lineRule="auto"/>
              <w:jc w:val="both"/>
              <w:rPr>
                <w:rFonts w:ascii="Times New Roman" w:hAnsi="Times New Roman"/>
                <w:sz w:val="24"/>
                <w:szCs w:val="24"/>
              </w:rPr>
            </w:pPr>
          </w:p>
          <w:p w14:paraId="23808F32"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Ориентировка на листе бумаги в клетку. Арифметические задачи на сложение и вычитание.</w:t>
            </w:r>
          </w:p>
          <w:p w14:paraId="1602434A"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И.А.,с.123)</w:t>
            </w:r>
          </w:p>
        </w:tc>
        <w:tc>
          <w:tcPr>
            <w:tcW w:w="2039" w:type="pct"/>
          </w:tcPr>
          <w:p w14:paraId="6FDC245A" w14:textId="77777777" w:rsidR="00CA7711" w:rsidRPr="00CA7711" w:rsidRDefault="002540BA" w:rsidP="00CA7711">
            <w:pPr>
              <w:spacing w:after="0" w:line="240" w:lineRule="auto"/>
              <w:jc w:val="both"/>
              <w:rPr>
                <w:rFonts w:ascii="Times New Roman" w:hAnsi="Times New Roman"/>
                <w:color w:val="000000"/>
                <w:sz w:val="24"/>
                <w:szCs w:val="24"/>
                <w:shd w:val="clear" w:color="auto" w:fill="FFFFFF"/>
              </w:rPr>
            </w:pPr>
            <w:r w:rsidRPr="00CA7711">
              <w:rPr>
                <w:rFonts w:ascii="Times New Roman" w:hAnsi="Times New Roman"/>
                <w:sz w:val="24"/>
                <w:szCs w:val="24"/>
              </w:rPr>
              <w:t>Закрепление умения самостоятельно составлять и решать арифметические задачи в пределах 10.Совершенствование умения делать круг на 8 равных частей, правильно обозначать части, сравнивать целое и его части.</w:t>
            </w:r>
            <w:r w:rsidR="00CA7711" w:rsidRPr="00CA7711">
              <w:rPr>
                <w:rFonts w:ascii="Times New Roman" w:hAnsi="Times New Roman"/>
                <w:sz w:val="24"/>
                <w:szCs w:val="24"/>
              </w:rPr>
              <w:t xml:space="preserve"> </w:t>
            </w:r>
            <w:r w:rsidR="00CA7711" w:rsidRPr="00CA7711">
              <w:rPr>
                <w:rFonts w:ascii="Times New Roman" w:hAnsi="Times New Roman"/>
                <w:color w:val="000000"/>
                <w:sz w:val="24"/>
                <w:szCs w:val="24"/>
                <w:shd w:val="clear" w:color="auto" w:fill="FFFFFF"/>
              </w:rPr>
              <w:t xml:space="preserve">Развитие диалогической речи, </w:t>
            </w:r>
            <w:proofErr w:type="spellStart"/>
            <w:r w:rsidR="00CA7711" w:rsidRPr="00CA7711">
              <w:rPr>
                <w:rFonts w:ascii="Times New Roman" w:hAnsi="Times New Roman"/>
                <w:color w:val="000000"/>
                <w:sz w:val="24"/>
                <w:szCs w:val="24"/>
                <w:shd w:val="clear" w:color="auto" w:fill="FFFFFF"/>
              </w:rPr>
              <w:t>общеречевых</w:t>
            </w:r>
            <w:proofErr w:type="spellEnd"/>
            <w:r w:rsidR="00CA7711" w:rsidRPr="00CA7711">
              <w:rPr>
                <w:rFonts w:ascii="Times New Roman" w:hAnsi="Times New Roman"/>
                <w:color w:val="000000"/>
                <w:sz w:val="24"/>
                <w:szCs w:val="24"/>
                <w:shd w:val="clear" w:color="auto" w:fill="FFFFFF"/>
              </w:rPr>
              <w:t xml:space="preserve"> навыков.</w:t>
            </w:r>
          </w:p>
          <w:p w14:paraId="6B6B92EB" w14:textId="77777777" w:rsidR="002540BA" w:rsidRPr="00CA7711" w:rsidRDefault="002540BA" w:rsidP="002540BA">
            <w:pPr>
              <w:pStyle w:val="af0"/>
              <w:spacing w:before="0" w:beforeAutospacing="0" w:after="0" w:afterAutospacing="0"/>
              <w:jc w:val="both"/>
            </w:pPr>
          </w:p>
          <w:p w14:paraId="18F035E3" w14:textId="77777777" w:rsidR="002540BA" w:rsidRPr="00CA7711" w:rsidRDefault="002540BA" w:rsidP="002540BA">
            <w:pPr>
              <w:pStyle w:val="af0"/>
              <w:spacing w:before="0" w:beforeAutospacing="0" w:after="0" w:afterAutospacing="0"/>
              <w:jc w:val="both"/>
            </w:pPr>
            <w:r w:rsidRPr="00CA7711">
              <w:t>Закрепление понимания отношений рядом стоящих чисел в пределах 10.</w:t>
            </w:r>
          </w:p>
          <w:p w14:paraId="52500A53" w14:textId="77777777" w:rsidR="002540BA" w:rsidRPr="00CA7711" w:rsidRDefault="002540BA" w:rsidP="002540BA">
            <w:pPr>
              <w:spacing w:line="240" w:lineRule="auto"/>
              <w:jc w:val="both"/>
              <w:rPr>
                <w:rFonts w:ascii="Times New Roman" w:hAnsi="Times New Roman"/>
                <w:sz w:val="24"/>
                <w:szCs w:val="24"/>
              </w:rPr>
            </w:pPr>
            <w:r w:rsidRPr="00CA7711">
              <w:rPr>
                <w:rFonts w:ascii="Times New Roman" w:hAnsi="Times New Roman"/>
                <w:sz w:val="24"/>
                <w:szCs w:val="24"/>
              </w:rPr>
              <w:t xml:space="preserve">Совершенствование умения в ориентировке на листе бумаги в клетку. </w:t>
            </w:r>
            <w:r w:rsidR="00CA7711">
              <w:rPr>
                <w:rFonts w:ascii="Times New Roman" w:hAnsi="Times New Roman"/>
                <w:sz w:val="24"/>
                <w:szCs w:val="24"/>
              </w:rPr>
              <w:t xml:space="preserve"> </w:t>
            </w:r>
            <w:r w:rsidR="00CA7711" w:rsidRPr="009E4884">
              <w:rPr>
                <w:rFonts w:ascii="Times New Roman" w:hAnsi="Times New Roman"/>
                <w:color w:val="000000"/>
                <w:sz w:val="24"/>
                <w:szCs w:val="24"/>
                <w:shd w:val="clear" w:color="auto" w:fill="FFFFFF"/>
              </w:rPr>
              <w:t>Совершенствование грамматического строя речи (согласование числительных и прилагательных с существительными).</w:t>
            </w:r>
          </w:p>
        </w:tc>
      </w:tr>
      <w:tr w:rsidR="00A67DE4" w:rsidRPr="00012392" w14:paraId="4EFC2356" w14:textId="77777777" w:rsidTr="008D1102">
        <w:trPr>
          <w:cantSplit/>
          <w:trHeight w:val="1134"/>
        </w:trPr>
        <w:tc>
          <w:tcPr>
            <w:tcW w:w="324" w:type="pct"/>
            <w:vMerge/>
            <w:shd w:val="clear" w:color="auto" w:fill="auto"/>
            <w:vAlign w:val="center"/>
          </w:tcPr>
          <w:p w14:paraId="6207E5BB"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b/>
                <w:sz w:val="24"/>
                <w:szCs w:val="24"/>
              </w:rPr>
            </w:pPr>
          </w:p>
        </w:tc>
        <w:tc>
          <w:tcPr>
            <w:tcW w:w="336" w:type="pct"/>
            <w:shd w:val="clear" w:color="auto" w:fill="auto"/>
            <w:textDirection w:val="btLr"/>
          </w:tcPr>
          <w:p w14:paraId="64050F59" w14:textId="77777777" w:rsidR="002540BA" w:rsidRPr="00012392" w:rsidRDefault="007F6CC9"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14</w:t>
            </w:r>
            <w:r w:rsidR="002540BA">
              <w:rPr>
                <w:rFonts w:ascii="Times New Roman" w:hAnsi="Times New Roman"/>
                <w:b/>
                <w:sz w:val="24"/>
                <w:szCs w:val="24"/>
              </w:rPr>
              <w:t>-1</w:t>
            </w:r>
            <w:r>
              <w:rPr>
                <w:rFonts w:ascii="Times New Roman" w:hAnsi="Times New Roman"/>
                <w:b/>
                <w:sz w:val="24"/>
                <w:szCs w:val="24"/>
              </w:rPr>
              <w:t>8</w:t>
            </w:r>
          </w:p>
        </w:tc>
        <w:tc>
          <w:tcPr>
            <w:tcW w:w="863" w:type="pct"/>
            <w:gridSpan w:val="2"/>
            <w:shd w:val="clear" w:color="auto" w:fill="auto"/>
            <w:vAlign w:val="center"/>
          </w:tcPr>
          <w:p w14:paraId="312AB00F"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Чем пахнут ремёсла. Инструменты</w:t>
            </w:r>
          </w:p>
        </w:tc>
        <w:tc>
          <w:tcPr>
            <w:tcW w:w="1438" w:type="pct"/>
            <w:gridSpan w:val="2"/>
          </w:tcPr>
          <w:p w14:paraId="4DB10A69"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Арифметические задачи на сложение и вычитание. Измерение длины предметов с помощью условной меры.</w:t>
            </w:r>
          </w:p>
          <w:p w14:paraId="1BE94B9E"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 (</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И.А.,с.126)</w:t>
            </w:r>
          </w:p>
          <w:p w14:paraId="6006AE55" w14:textId="77777777" w:rsidR="002540BA" w:rsidRPr="00012392" w:rsidRDefault="002540BA" w:rsidP="002540BA">
            <w:pPr>
              <w:spacing w:line="240" w:lineRule="auto"/>
              <w:jc w:val="both"/>
              <w:rPr>
                <w:rFonts w:ascii="Times New Roman" w:hAnsi="Times New Roman"/>
                <w:sz w:val="24"/>
                <w:szCs w:val="24"/>
              </w:rPr>
            </w:pPr>
          </w:p>
          <w:p w14:paraId="7B5AED15" w14:textId="77777777" w:rsidR="002540BA" w:rsidRPr="00012392" w:rsidRDefault="002540BA" w:rsidP="002540BA">
            <w:pPr>
              <w:spacing w:line="240" w:lineRule="auto"/>
              <w:jc w:val="both"/>
              <w:rPr>
                <w:rFonts w:ascii="Times New Roman" w:hAnsi="Times New Roman"/>
                <w:sz w:val="24"/>
                <w:szCs w:val="24"/>
              </w:rPr>
            </w:pPr>
            <w:r w:rsidRPr="00012392">
              <w:rPr>
                <w:rFonts w:ascii="Times New Roman" w:hAnsi="Times New Roman"/>
                <w:sz w:val="24"/>
                <w:szCs w:val="24"/>
              </w:rPr>
              <w:t>Составление числа из двух  и меньших чисел и раскладывание числа на два меньших числа. (</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И.А.,с.128)</w:t>
            </w:r>
          </w:p>
        </w:tc>
        <w:tc>
          <w:tcPr>
            <w:tcW w:w="2039" w:type="pct"/>
          </w:tcPr>
          <w:p w14:paraId="6A4648A5" w14:textId="77777777" w:rsidR="002540BA" w:rsidRPr="00012392" w:rsidRDefault="002540BA" w:rsidP="002540BA">
            <w:pPr>
              <w:pStyle w:val="af0"/>
              <w:spacing w:before="0" w:beforeAutospacing="0" w:after="0" w:afterAutospacing="0"/>
              <w:jc w:val="both"/>
            </w:pPr>
            <w:r w:rsidRPr="00012392">
              <w:t>Совершенствование  умения измерять длину предметов с помощью условной меры.</w:t>
            </w:r>
          </w:p>
          <w:p w14:paraId="255DD243" w14:textId="77777777" w:rsidR="002540BA" w:rsidRPr="00012392" w:rsidRDefault="002540BA" w:rsidP="002540BA">
            <w:pPr>
              <w:pStyle w:val="af0"/>
              <w:spacing w:before="0" w:beforeAutospacing="0" w:after="0" w:afterAutospacing="0"/>
              <w:jc w:val="both"/>
            </w:pPr>
            <w:r w:rsidRPr="00012392">
              <w:t>Совершенствование умения в ориентировке на листе бумаги в клетку.Закрепление умения называть последовательно времена и месяцы года.</w:t>
            </w:r>
          </w:p>
          <w:p w14:paraId="1B581288" w14:textId="77777777" w:rsidR="002540BA" w:rsidRPr="00012392" w:rsidRDefault="002540BA" w:rsidP="002540BA">
            <w:pPr>
              <w:pStyle w:val="af0"/>
              <w:spacing w:before="0" w:beforeAutospacing="0" w:after="0" w:afterAutospacing="0"/>
              <w:jc w:val="both"/>
            </w:pPr>
          </w:p>
          <w:p w14:paraId="1CCBBC1B" w14:textId="77777777" w:rsidR="002540BA" w:rsidRPr="00012392" w:rsidRDefault="002540BA" w:rsidP="002540BA">
            <w:pPr>
              <w:pStyle w:val="af0"/>
              <w:spacing w:before="0" w:beforeAutospacing="0" w:after="0" w:afterAutospacing="0"/>
              <w:jc w:val="both"/>
            </w:pPr>
            <w:r w:rsidRPr="00012392">
              <w:t>Упражнение в умении составлять число из двух  и меньших чисел и раскладывать число на два меньших числа.Закрепление представления о монетах достоинством 1. 2, 5, 10 рублей.</w:t>
            </w:r>
          </w:p>
        </w:tc>
      </w:tr>
      <w:tr w:rsidR="00A67DE4" w:rsidRPr="00012392" w14:paraId="0A1A26F7" w14:textId="77777777" w:rsidTr="008D1102">
        <w:trPr>
          <w:cantSplit/>
          <w:trHeight w:val="1134"/>
        </w:trPr>
        <w:tc>
          <w:tcPr>
            <w:tcW w:w="324" w:type="pct"/>
            <w:vMerge/>
            <w:shd w:val="clear" w:color="auto" w:fill="auto"/>
            <w:vAlign w:val="center"/>
          </w:tcPr>
          <w:p w14:paraId="39E477AE"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b/>
                <w:sz w:val="24"/>
                <w:szCs w:val="24"/>
              </w:rPr>
            </w:pPr>
          </w:p>
        </w:tc>
        <w:tc>
          <w:tcPr>
            <w:tcW w:w="336" w:type="pct"/>
            <w:shd w:val="clear" w:color="auto" w:fill="auto"/>
            <w:textDirection w:val="btLr"/>
          </w:tcPr>
          <w:p w14:paraId="0CD01519" w14:textId="77777777" w:rsidR="002540BA" w:rsidRPr="00012392" w:rsidRDefault="007F6CC9"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21</w:t>
            </w:r>
            <w:r w:rsidR="002540BA">
              <w:rPr>
                <w:rFonts w:ascii="Times New Roman" w:hAnsi="Times New Roman"/>
                <w:b/>
                <w:sz w:val="24"/>
                <w:szCs w:val="24"/>
              </w:rPr>
              <w:t>-2</w:t>
            </w:r>
            <w:r>
              <w:rPr>
                <w:rFonts w:ascii="Times New Roman" w:hAnsi="Times New Roman"/>
                <w:b/>
                <w:sz w:val="24"/>
                <w:szCs w:val="24"/>
              </w:rPr>
              <w:t>5</w:t>
            </w:r>
          </w:p>
        </w:tc>
        <w:tc>
          <w:tcPr>
            <w:tcW w:w="863" w:type="pct"/>
            <w:gridSpan w:val="2"/>
            <w:shd w:val="clear" w:color="auto" w:fill="auto"/>
            <w:vAlign w:val="center"/>
          </w:tcPr>
          <w:p w14:paraId="25C60D1E"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День защитника Отечества</w:t>
            </w:r>
          </w:p>
        </w:tc>
        <w:tc>
          <w:tcPr>
            <w:tcW w:w="1438" w:type="pct"/>
            <w:gridSpan w:val="2"/>
          </w:tcPr>
          <w:p w14:paraId="39F1F1BE"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Составление и решение  задач на сложение и вычитание в пределах 10.</w:t>
            </w:r>
          </w:p>
          <w:p w14:paraId="11D3E88F" w14:textId="77777777" w:rsidR="002540BA" w:rsidRPr="00012392" w:rsidRDefault="002540BA" w:rsidP="002540BA">
            <w:pPr>
              <w:spacing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И.А.,с.130)</w:t>
            </w:r>
          </w:p>
          <w:p w14:paraId="098D63F5" w14:textId="77777777" w:rsidR="002540BA" w:rsidRPr="00012392" w:rsidRDefault="002540BA" w:rsidP="002540BA">
            <w:pPr>
              <w:spacing w:line="240" w:lineRule="auto"/>
              <w:jc w:val="both"/>
              <w:rPr>
                <w:rFonts w:ascii="Times New Roman" w:hAnsi="Times New Roman"/>
                <w:sz w:val="24"/>
                <w:szCs w:val="24"/>
              </w:rPr>
            </w:pPr>
          </w:p>
          <w:p w14:paraId="104075B7" w14:textId="77777777" w:rsidR="002540BA" w:rsidRPr="00012392" w:rsidRDefault="002540BA" w:rsidP="002540BA">
            <w:pPr>
              <w:spacing w:line="240" w:lineRule="auto"/>
              <w:jc w:val="both"/>
              <w:rPr>
                <w:rFonts w:ascii="Times New Roman" w:hAnsi="Times New Roman"/>
                <w:sz w:val="24"/>
                <w:szCs w:val="24"/>
              </w:rPr>
            </w:pPr>
          </w:p>
          <w:p w14:paraId="13F09A71" w14:textId="77777777" w:rsidR="002540BA" w:rsidRPr="00012392" w:rsidRDefault="002540BA" w:rsidP="002540BA">
            <w:pPr>
              <w:spacing w:line="240" w:lineRule="auto"/>
              <w:jc w:val="both"/>
              <w:rPr>
                <w:rFonts w:ascii="Times New Roman" w:hAnsi="Times New Roman"/>
                <w:sz w:val="24"/>
                <w:szCs w:val="24"/>
              </w:rPr>
            </w:pPr>
          </w:p>
          <w:p w14:paraId="106193EE"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 xml:space="preserve">Составление и решение  задач на </w:t>
            </w:r>
            <w:proofErr w:type="gramStart"/>
            <w:r w:rsidRPr="00012392">
              <w:rPr>
                <w:rFonts w:ascii="Times New Roman" w:hAnsi="Times New Roman"/>
                <w:sz w:val="24"/>
                <w:szCs w:val="24"/>
              </w:rPr>
              <w:t>сложение</w:t>
            </w:r>
            <w:proofErr w:type="gramEnd"/>
            <w:r w:rsidRPr="00012392">
              <w:rPr>
                <w:rFonts w:ascii="Times New Roman" w:hAnsi="Times New Roman"/>
                <w:sz w:val="24"/>
                <w:szCs w:val="24"/>
              </w:rPr>
              <w:t xml:space="preserve"> и вычитание в пределах 10. (</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И.А.,с.132)</w:t>
            </w:r>
          </w:p>
        </w:tc>
        <w:tc>
          <w:tcPr>
            <w:tcW w:w="2039" w:type="pct"/>
          </w:tcPr>
          <w:p w14:paraId="0A74D1C1" w14:textId="77777777" w:rsidR="002540BA" w:rsidRPr="00012392" w:rsidRDefault="00CB6281" w:rsidP="002540BA">
            <w:pPr>
              <w:pStyle w:val="af0"/>
              <w:spacing w:before="0" w:beforeAutospacing="0" w:after="0" w:afterAutospacing="0"/>
              <w:jc w:val="both"/>
            </w:pPr>
            <w:r w:rsidRPr="00CB6281">
              <w:t>Закрепление</w:t>
            </w:r>
            <w:r w:rsidR="002540BA" w:rsidRPr="00CB6281">
              <w:t xml:space="preserve"> у</w:t>
            </w:r>
            <w:r w:rsidR="002540BA" w:rsidRPr="00012392">
              <w:t>мения самостоятельно составлять и решать задачи на сложение и вычитание в пределах 10.Упражнение в умении ориентироваться на листе бумаги в клетку.</w:t>
            </w:r>
            <w:r>
              <w:t xml:space="preserve"> </w:t>
            </w:r>
            <w:r w:rsidR="002540BA" w:rsidRPr="00012392">
              <w:t>Развитие умения объединять части множества, сравнивать целое и его части на основе счета.</w:t>
            </w:r>
            <w:r w:rsidR="00CA7711">
              <w:t xml:space="preserve"> </w:t>
            </w:r>
            <w:r w:rsidR="002540BA" w:rsidRPr="00012392">
              <w:t>Совершенствование  умения видеть в окружающих предметах формы знакомых геометрических фигур.</w:t>
            </w:r>
          </w:p>
          <w:p w14:paraId="3E9F86BF" w14:textId="77777777" w:rsidR="008D1102" w:rsidRDefault="008D1102" w:rsidP="002540BA">
            <w:pPr>
              <w:pStyle w:val="af0"/>
              <w:spacing w:before="0" w:beforeAutospacing="0" w:after="0" w:afterAutospacing="0"/>
              <w:jc w:val="both"/>
            </w:pPr>
          </w:p>
          <w:p w14:paraId="0901189E" w14:textId="77777777" w:rsidR="002540BA" w:rsidRPr="00012392" w:rsidRDefault="00CB6281" w:rsidP="002540BA">
            <w:pPr>
              <w:pStyle w:val="af0"/>
              <w:spacing w:before="0" w:beforeAutospacing="0" w:after="0" w:afterAutospacing="0"/>
              <w:jc w:val="both"/>
            </w:pPr>
            <w:r w:rsidRPr="00CB6281">
              <w:t>Закрепление</w:t>
            </w:r>
            <w:r w:rsidR="002540BA" w:rsidRPr="00CB6281">
              <w:t xml:space="preserve"> умения самостоятельно составлять и решать задачи на сложение и</w:t>
            </w:r>
            <w:r w:rsidR="002540BA" w:rsidRPr="00012392">
              <w:t xml:space="preserve"> вычитание в пределах 10.Закрепление умения в последовательном назывании дней недели.</w:t>
            </w:r>
          </w:p>
        </w:tc>
      </w:tr>
      <w:tr w:rsidR="00A67DE4" w:rsidRPr="00012392" w14:paraId="69B1B2B6" w14:textId="77777777" w:rsidTr="008D1102">
        <w:trPr>
          <w:cantSplit/>
          <w:trHeight w:val="1134"/>
        </w:trPr>
        <w:tc>
          <w:tcPr>
            <w:tcW w:w="324" w:type="pct"/>
            <w:vMerge w:val="restart"/>
            <w:shd w:val="clear" w:color="auto" w:fill="auto"/>
            <w:textDirection w:val="btLr"/>
            <w:vAlign w:val="center"/>
          </w:tcPr>
          <w:p w14:paraId="285582BC" w14:textId="77777777" w:rsidR="002540BA" w:rsidRPr="00012392" w:rsidRDefault="002540BA" w:rsidP="002540BA">
            <w:pPr>
              <w:widowControl w:val="0"/>
              <w:autoSpaceDE w:val="0"/>
              <w:autoSpaceDN w:val="0"/>
              <w:adjustRightInd w:val="0"/>
              <w:spacing w:after="0" w:line="240" w:lineRule="auto"/>
              <w:ind w:left="113" w:right="113"/>
              <w:jc w:val="center"/>
              <w:rPr>
                <w:rFonts w:ascii="Times New Roman" w:hAnsi="Times New Roman"/>
                <w:b/>
                <w:sz w:val="24"/>
                <w:szCs w:val="24"/>
              </w:rPr>
            </w:pPr>
            <w:r w:rsidRPr="00012392">
              <w:rPr>
                <w:rFonts w:ascii="Times New Roman" w:hAnsi="Times New Roman"/>
                <w:b/>
                <w:sz w:val="24"/>
                <w:szCs w:val="24"/>
              </w:rPr>
              <w:t>Март</w:t>
            </w:r>
          </w:p>
        </w:tc>
        <w:tc>
          <w:tcPr>
            <w:tcW w:w="336" w:type="pct"/>
            <w:shd w:val="clear" w:color="auto" w:fill="auto"/>
            <w:textDirection w:val="btLr"/>
          </w:tcPr>
          <w:p w14:paraId="73853831" w14:textId="77777777" w:rsidR="002540BA" w:rsidRPr="00012392" w:rsidRDefault="007F6CC9"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28</w:t>
            </w:r>
            <w:r w:rsidR="002540BA">
              <w:rPr>
                <w:rFonts w:ascii="Times New Roman" w:hAnsi="Times New Roman"/>
                <w:b/>
                <w:sz w:val="24"/>
                <w:szCs w:val="24"/>
              </w:rPr>
              <w:t>-</w:t>
            </w:r>
            <w:r>
              <w:rPr>
                <w:rFonts w:ascii="Times New Roman" w:hAnsi="Times New Roman"/>
                <w:b/>
                <w:sz w:val="24"/>
                <w:szCs w:val="24"/>
              </w:rPr>
              <w:t>4</w:t>
            </w:r>
          </w:p>
        </w:tc>
        <w:tc>
          <w:tcPr>
            <w:tcW w:w="863" w:type="pct"/>
            <w:gridSpan w:val="2"/>
            <w:shd w:val="clear" w:color="auto" w:fill="auto"/>
            <w:vAlign w:val="center"/>
          </w:tcPr>
          <w:p w14:paraId="58C99E18" w14:textId="77777777" w:rsidR="002540BA" w:rsidRDefault="002540BA" w:rsidP="002540BA">
            <w:pPr>
              <w:widowControl w:val="0"/>
              <w:autoSpaceDE w:val="0"/>
              <w:autoSpaceDN w:val="0"/>
              <w:adjustRightInd w:val="0"/>
              <w:spacing w:after="0" w:line="240" w:lineRule="auto"/>
              <w:jc w:val="both"/>
              <w:rPr>
                <w:rFonts w:ascii="Times New Roman" w:hAnsi="Times New Roman"/>
                <w:sz w:val="24"/>
                <w:szCs w:val="24"/>
              </w:rPr>
            </w:pPr>
          </w:p>
          <w:p w14:paraId="49C2E6F2" w14:textId="77777777" w:rsidR="002540BA" w:rsidRDefault="002540BA" w:rsidP="002540BA">
            <w:pPr>
              <w:widowControl w:val="0"/>
              <w:autoSpaceDE w:val="0"/>
              <w:autoSpaceDN w:val="0"/>
              <w:adjustRightInd w:val="0"/>
              <w:spacing w:after="0" w:line="240" w:lineRule="auto"/>
              <w:jc w:val="both"/>
              <w:rPr>
                <w:rFonts w:ascii="Times New Roman" w:hAnsi="Times New Roman"/>
                <w:sz w:val="24"/>
                <w:szCs w:val="24"/>
              </w:rPr>
            </w:pPr>
          </w:p>
          <w:p w14:paraId="55229ECA" w14:textId="77777777" w:rsidR="002540BA" w:rsidRDefault="002540BA" w:rsidP="002540BA">
            <w:pPr>
              <w:widowControl w:val="0"/>
              <w:autoSpaceDE w:val="0"/>
              <w:autoSpaceDN w:val="0"/>
              <w:adjustRightInd w:val="0"/>
              <w:spacing w:after="0" w:line="240" w:lineRule="auto"/>
              <w:jc w:val="both"/>
              <w:rPr>
                <w:rFonts w:ascii="Times New Roman" w:hAnsi="Times New Roman"/>
                <w:sz w:val="24"/>
                <w:szCs w:val="24"/>
              </w:rPr>
            </w:pPr>
          </w:p>
          <w:p w14:paraId="2C329329" w14:textId="77777777" w:rsidR="002540BA" w:rsidRDefault="002540BA" w:rsidP="002540BA">
            <w:pPr>
              <w:widowControl w:val="0"/>
              <w:autoSpaceDE w:val="0"/>
              <w:autoSpaceDN w:val="0"/>
              <w:adjustRightInd w:val="0"/>
              <w:spacing w:after="0" w:line="240" w:lineRule="auto"/>
              <w:jc w:val="both"/>
              <w:rPr>
                <w:rFonts w:ascii="Times New Roman" w:hAnsi="Times New Roman"/>
                <w:sz w:val="24"/>
                <w:szCs w:val="24"/>
              </w:rPr>
            </w:pPr>
          </w:p>
          <w:p w14:paraId="2B445553" w14:textId="77777777" w:rsidR="002540BA"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День 8 Марта. Профессии наших мам</w:t>
            </w:r>
          </w:p>
          <w:p w14:paraId="778A2B4A"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p>
        </w:tc>
        <w:tc>
          <w:tcPr>
            <w:tcW w:w="1438" w:type="pct"/>
            <w:gridSpan w:val="2"/>
          </w:tcPr>
          <w:p w14:paraId="0AABA36E" w14:textId="77777777" w:rsidR="002540BA" w:rsidRPr="00012392" w:rsidRDefault="002540BA" w:rsidP="002540BA">
            <w:pPr>
              <w:pStyle w:val="Spisokbullit"/>
              <w:spacing w:line="240" w:lineRule="auto"/>
              <w:ind w:firstLine="0"/>
              <w:rPr>
                <w:rFonts w:ascii="Times New Roman" w:hAnsi="Times New Roman" w:cs="Times New Roman"/>
                <w:sz w:val="24"/>
                <w:szCs w:val="24"/>
              </w:rPr>
            </w:pPr>
            <w:r w:rsidRPr="00012392">
              <w:rPr>
                <w:rFonts w:ascii="Times New Roman" w:hAnsi="Times New Roman" w:cs="Times New Roman"/>
                <w:sz w:val="24"/>
                <w:szCs w:val="24"/>
              </w:rPr>
              <w:t>Составление и решение  задач на сложение и вычитание в пределах 10.</w:t>
            </w:r>
          </w:p>
          <w:p w14:paraId="75A97C03"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Счет в прямом и обратном порядке. (</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И.А.,с.134)</w:t>
            </w:r>
          </w:p>
          <w:p w14:paraId="0207831E" w14:textId="77777777" w:rsidR="002540BA" w:rsidRPr="00012392" w:rsidRDefault="002540BA" w:rsidP="002540BA">
            <w:pPr>
              <w:spacing w:line="240" w:lineRule="auto"/>
              <w:jc w:val="both"/>
              <w:rPr>
                <w:rFonts w:ascii="Times New Roman" w:hAnsi="Times New Roman"/>
                <w:sz w:val="24"/>
                <w:szCs w:val="24"/>
              </w:rPr>
            </w:pPr>
          </w:p>
          <w:p w14:paraId="753DCB78"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Решение арифметических задач на сложение и вычитание.</w:t>
            </w:r>
          </w:p>
          <w:p w14:paraId="5EB3B5ED" w14:textId="77777777" w:rsidR="002540BA" w:rsidRPr="00012392" w:rsidRDefault="002540BA" w:rsidP="002540BA">
            <w:pPr>
              <w:spacing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И.А.,с.136)</w:t>
            </w:r>
          </w:p>
        </w:tc>
        <w:tc>
          <w:tcPr>
            <w:tcW w:w="2039" w:type="pct"/>
          </w:tcPr>
          <w:p w14:paraId="2F573544" w14:textId="77777777" w:rsidR="002540BA" w:rsidRPr="00012392" w:rsidRDefault="002540BA" w:rsidP="002540BA">
            <w:pPr>
              <w:pStyle w:val="af0"/>
              <w:spacing w:before="0" w:beforeAutospacing="0" w:after="0" w:afterAutospacing="0"/>
              <w:jc w:val="both"/>
            </w:pPr>
            <w:r w:rsidRPr="00012392">
              <w:t>Формирование умения самостоятельно составлять и решать задачи на сложение и вычитание в пределах 10.Развитие уменияориентироваться на листе бумаги в клетку. Упражнение в счёте в прямом и обратном порядке в пределах 20.</w:t>
            </w:r>
          </w:p>
          <w:p w14:paraId="3FA34852" w14:textId="77777777" w:rsidR="002540BA" w:rsidRPr="00012392" w:rsidRDefault="002540BA" w:rsidP="002540BA">
            <w:pPr>
              <w:pStyle w:val="af0"/>
              <w:spacing w:before="0" w:beforeAutospacing="0" w:after="0" w:afterAutospacing="0"/>
              <w:jc w:val="both"/>
            </w:pPr>
          </w:p>
          <w:p w14:paraId="761A4ABA" w14:textId="77777777" w:rsidR="002540BA" w:rsidRPr="00012392" w:rsidRDefault="002540BA" w:rsidP="002540BA">
            <w:pPr>
              <w:pStyle w:val="af0"/>
              <w:spacing w:before="0" w:beforeAutospacing="0" w:after="0" w:afterAutospacing="0"/>
              <w:jc w:val="both"/>
            </w:pPr>
            <w:r w:rsidRPr="00012392">
              <w:t>Упражнение в решении арифметических задач на сложение и вычитание.Развитие умения ориентироваться на листе бумаги в клетку.Совершенствование навыка счета со сменой основания счета в пределах 20.</w:t>
            </w:r>
          </w:p>
        </w:tc>
      </w:tr>
      <w:tr w:rsidR="00A67DE4" w:rsidRPr="00012392" w14:paraId="7910DD2A" w14:textId="77777777" w:rsidTr="008D1102">
        <w:trPr>
          <w:cantSplit/>
          <w:trHeight w:val="1134"/>
        </w:trPr>
        <w:tc>
          <w:tcPr>
            <w:tcW w:w="324" w:type="pct"/>
            <w:vMerge/>
            <w:shd w:val="clear" w:color="auto" w:fill="auto"/>
            <w:vAlign w:val="center"/>
          </w:tcPr>
          <w:p w14:paraId="6121D4BF"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b/>
                <w:sz w:val="24"/>
                <w:szCs w:val="24"/>
              </w:rPr>
            </w:pPr>
          </w:p>
        </w:tc>
        <w:tc>
          <w:tcPr>
            <w:tcW w:w="336" w:type="pct"/>
            <w:shd w:val="clear" w:color="auto" w:fill="auto"/>
            <w:textDirection w:val="btLr"/>
          </w:tcPr>
          <w:p w14:paraId="69EB7B0D" w14:textId="77777777" w:rsidR="002540BA" w:rsidRPr="00012392" w:rsidRDefault="007F6CC9"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7</w:t>
            </w:r>
            <w:r w:rsidR="002540BA">
              <w:rPr>
                <w:rFonts w:ascii="Times New Roman" w:hAnsi="Times New Roman"/>
                <w:b/>
                <w:sz w:val="24"/>
                <w:szCs w:val="24"/>
              </w:rPr>
              <w:t>-1</w:t>
            </w:r>
            <w:r>
              <w:rPr>
                <w:rFonts w:ascii="Times New Roman" w:hAnsi="Times New Roman"/>
                <w:b/>
                <w:sz w:val="24"/>
                <w:szCs w:val="24"/>
              </w:rPr>
              <w:t>1</w:t>
            </w:r>
          </w:p>
        </w:tc>
        <w:tc>
          <w:tcPr>
            <w:tcW w:w="863" w:type="pct"/>
            <w:gridSpan w:val="2"/>
            <w:shd w:val="clear" w:color="auto" w:fill="auto"/>
            <w:vAlign w:val="center"/>
          </w:tcPr>
          <w:p w14:paraId="09DC8F7F"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Комнатные растения</w:t>
            </w:r>
          </w:p>
        </w:tc>
        <w:tc>
          <w:tcPr>
            <w:tcW w:w="1438" w:type="pct"/>
            <w:gridSpan w:val="2"/>
          </w:tcPr>
          <w:p w14:paraId="6D79B295"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Составление и решение  задач на сложение и вычитание в пределах 10. Ориентирование  на листе бумаги в клетку.</w:t>
            </w:r>
          </w:p>
          <w:p w14:paraId="70C4E7DA"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И.А.,с.138)</w:t>
            </w:r>
          </w:p>
          <w:p w14:paraId="4CFF7B6C" w14:textId="77777777" w:rsidR="002540BA" w:rsidRPr="00012392" w:rsidRDefault="002540BA" w:rsidP="002540BA">
            <w:pPr>
              <w:spacing w:line="240" w:lineRule="auto"/>
              <w:jc w:val="both"/>
              <w:rPr>
                <w:rFonts w:ascii="Times New Roman" w:hAnsi="Times New Roman"/>
                <w:sz w:val="24"/>
                <w:szCs w:val="24"/>
              </w:rPr>
            </w:pPr>
          </w:p>
          <w:p w14:paraId="002EC75D"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 xml:space="preserve">Составление и решение  задач на </w:t>
            </w:r>
            <w:proofErr w:type="gramStart"/>
            <w:r w:rsidRPr="00012392">
              <w:rPr>
                <w:rFonts w:ascii="Times New Roman" w:hAnsi="Times New Roman"/>
                <w:sz w:val="24"/>
                <w:szCs w:val="24"/>
              </w:rPr>
              <w:t>сложение</w:t>
            </w:r>
            <w:proofErr w:type="gramEnd"/>
            <w:r w:rsidRPr="00012392">
              <w:rPr>
                <w:rFonts w:ascii="Times New Roman" w:hAnsi="Times New Roman"/>
                <w:sz w:val="24"/>
                <w:szCs w:val="24"/>
              </w:rPr>
              <w:t xml:space="preserve"> и вычитание в пределах 10. Ориентирование  на листе бумаги в клетку.</w:t>
            </w:r>
          </w:p>
          <w:p w14:paraId="1DA2E832" w14:textId="77777777" w:rsidR="002540BA" w:rsidRPr="00012392" w:rsidRDefault="002540BA" w:rsidP="002540BA">
            <w:pPr>
              <w:spacing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И.А.,с.140)</w:t>
            </w:r>
          </w:p>
        </w:tc>
        <w:tc>
          <w:tcPr>
            <w:tcW w:w="2039" w:type="pct"/>
          </w:tcPr>
          <w:p w14:paraId="0DB27C7E" w14:textId="77777777" w:rsidR="006E59DE" w:rsidRPr="009E4884" w:rsidRDefault="006E59DE" w:rsidP="006E59DE">
            <w:pPr>
              <w:pStyle w:val="af0"/>
              <w:spacing w:before="0" w:beforeAutospacing="0" w:after="0" w:afterAutospacing="0"/>
              <w:jc w:val="both"/>
            </w:pPr>
            <w:r>
              <w:t>Упражнять в умении</w:t>
            </w:r>
            <w:r w:rsidRPr="009E4884">
              <w:t xml:space="preserve"> самостоятельно составлять и решать задачи на сложение и вычитание в пределах 10.</w:t>
            </w:r>
          </w:p>
          <w:p w14:paraId="135EA3BA" w14:textId="77777777" w:rsidR="006E59DE" w:rsidRPr="009E4884" w:rsidRDefault="006E59DE" w:rsidP="006E59DE">
            <w:pPr>
              <w:pStyle w:val="af0"/>
              <w:spacing w:before="0" w:beforeAutospacing="0" w:after="0" w:afterAutospacing="0"/>
              <w:jc w:val="both"/>
            </w:pPr>
            <w:r w:rsidRPr="009E4884">
              <w:t>Упражнение в умении ориентироваться на листе бумаги в клетку.</w:t>
            </w:r>
          </w:p>
          <w:p w14:paraId="30BBC1A8" w14:textId="77777777" w:rsidR="006E59DE" w:rsidRPr="009E4884" w:rsidRDefault="006E59DE" w:rsidP="006E59DE">
            <w:pPr>
              <w:widowControl w:val="0"/>
              <w:autoSpaceDE w:val="0"/>
              <w:autoSpaceDN w:val="0"/>
              <w:adjustRightInd w:val="0"/>
              <w:spacing w:line="240" w:lineRule="auto"/>
              <w:jc w:val="both"/>
              <w:rPr>
                <w:rFonts w:ascii="Times New Roman" w:hAnsi="Times New Roman"/>
                <w:sz w:val="24"/>
                <w:szCs w:val="24"/>
              </w:rPr>
            </w:pPr>
            <w:r w:rsidRPr="009E4884">
              <w:rPr>
                <w:rFonts w:ascii="Times New Roman" w:hAnsi="Times New Roman"/>
                <w:sz w:val="24"/>
                <w:szCs w:val="24"/>
              </w:rPr>
              <w:t>Развитие умения измерять длину предметов с помощью условной меры.</w:t>
            </w:r>
            <w:r w:rsidRPr="009E4884">
              <w:rPr>
                <w:rFonts w:ascii="Times New Roman" w:hAnsi="Times New Roman"/>
                <w:color w:val="000000"/>
                <w:sz w:val="24"/>
                <w:szCs w:val="24"/>
              </w:rPr>
              <w:t xml:space="preserve"> Совершенствование навыка составления предложений с однородными сказуемыми.</w:t>
            </w:r>
          </w:p>
          <w:p w14:paraId="2E010E84" w14:textId="77777777" w:rsidR="002540BA" w:rsidRPr="00012392" w:rsidRDefault="002540BA" w:rsidP="002540BA">
            <w:pPr>
              <w:spacing w:line="240" w:lineRule="auto"/>
              <w:jc w:val="both"/>
              <w:rPr>
                <w:rFonts w:ascii="Times New Roman" w:hAnsi="Times New Roman"/>
                <w:sz w:val="24"/>
                <w:szCs w:val="24"/>
              </w:rPr>
            </w:pPr>
          </w:p>
          <w:p w14:paraId="7996B88A" w14:textId="77777777" w:rsidR="006E59DE" w:rsidRPr="009E4884" w:rsidRDefault="006E59DE" w:rsidP="006E59DE">
            <w:pPr>
              <w:pStyle w:val="af0"/>
              <w:spacing w:before="0" w:beforeAutospacing="0" w:after="0" w:afterAutospacing="0"/>
              <w:jc w:val="both"/>
            </w:pPr>
            <w:r>
              <w:t>Упражнять в умении</w:t>
            </w:r>
            <w:r w:rsidRPr="009E4884">
              <w:t xml:space="preserve"> самостоятельно составлять и решать задачи на сложение и вычитание в пределах 10.</w:t>
            </w:r>
          </w:p>
          <w:p w14:paraId="26327720" w14:textId="77777777" w:rsidR="002540BA" w:rsidRPr="00012392" w:rsidRDefault="006E59DE" w:rsidP="006E59DE">
            <w:pPr>
              <w:pStyle w:val="af0"/>
              <w:spacing w:before="0" w:beforeAutospacing="0" w:after="0" w:afterAutospacing="0"/>
              <w:jc w:val="both"/>
            </w:pPr>
            <w:r w:rsidRPr="009E4884">
              <w:t>Развитие умения последовательно называть дни недели, месяцы и времена года.</w:t>
            </w:r>
          </w:p>
        </w:tc>
      </w:tr>
      <w:tr w:rsidR="00A67DE4" w:rsidRPr="00012392" w14:paraId="06786E4B" w14:textId="77777777" w:rsidTr="008D1102">
        <w:trPr>
          <w:cantSplit/>
          <w:trHeight w:val="1134"/>
        </w:trPr>
        <w:tc>
          <w:tcPr>
            <w:tcW w:w="324" w:type="pct"/>
            <w:vMerge/>
            <w:shd w:val="clear" w:color="auto" w:fill="auto"/>
            <w:vAlign w:val="center"/>
          </w:tcPr>
          <w:p w14:paraId="17018C98"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b/>
                <w:sz w:val="24"/>
                <w:szCs w:val="24"/>
              </w:rPr>
            </w:pPr>
          </w:p>
        </w:tc>
        <w:tc>
          <w:tcPr>
            <w:tcW w:w="336" w:type="pct"/>
            <w:shd w:val="clear" w:color="auto" w:fill="auto"/>
            <w:textDirection w:val="btLr"/>
          </w:tcPr>
          <w:p w14:paraId="317B7245" w14:textId="77777777" w:rsidR="002540BA" w:rsidRPr="00012392" w:rsidRDefault="007F6CC9"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14</w:t>
            </w:r>
            <w:r w:rsidR="002540BA">
              <w:rPr>
                <w:rFonts w:ascii="Times New Roman" w:hAnsi="Times New Roman"/>
                <w:b/>
                <w:sz w:val="24"/>
                <w:szCs w:val="24"/>
              </w:rPr>
              <w:t>-1</w:t>
            </w:r>
            <w:r>
              <w:rPr>
                <w:rFonts w:ascii="Times New Roman" w:hAnsi="Times New Roman"/>
                <w:b/>
                <w:sz w:val="24"/>
                <w:szCs w:val="24"/>
              </w:rPr>
              <w:t>8</w:t>
            </w:r>
          </w:p>
        </w:tc>
        <w:tc>
          <w:tcPr>
            <w:tcW w:w="863" w:type="pct"/>
            <w:gridSpan w:val="2"/>
            <w:shd w:val="clear" w:color="auto" w:fill="auto"/>
            <w:vAlign w:val="center"/>
          </w:tcPr>
          <w:p w14:paraId="67DB8CBE"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Весна пришла (сезонные изменения). Первоцветы</w:t>
            </w:r>
          </w:p>
        </w:tc>
        <w:tc>
          <w:tcPr>
            <w:tcW w:w="1438" w:type="pct"/>
            <w:gridSpan w:val="2"/>
          </w:tcPr>
          <w:p w14:paraId="6CB34065"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Составление и решение  задач на сложение и вычитание в пределах 10. Ориентирование  на листе бумаги в клетку.</w:t>
            </w:r>
          </w:p>
          <w:p w14:paraId="33BA47B2"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И.А.,с.143)</w:t>
            </w:r>
          </w:p>
          <w:p w14:paraId="0C5D4BD0" w14:textId="77777777" w:rsidR="002540BA" w:rsidRPr="00012392" w:rsidRDefault="002540BA" w:rsidP="002540BA">
            <w:pPr>
              <w:spacing w:line="240" w:lineRule="auto"/>
              <w:jc w:val="both"/>
              <w:rPr>
                <w:rFonts w:ascii="Times New Roman" w:hAnsi="Times New Roman"/>
                <w:sz w:val="24"/>
                <w:szCs w:val="24"/>
              </w:rPr>
            </w:pPr>
          </w:p>
          <w:p w14:paraId="72321D5C" w14:textId="77777777" w:rsidR="00CA7711" w:rsidRDefault="00CA7711" w:rsidP="002540BA">
            <w:pPr>
              <w:spacing w:after="0" w:line="240" w:lineRule="auto"/>
              <w:jc w:val="both"/>
              <w:rPr>
                <w:rFonts w:ascii="Times New Roman" w:hAnsi="Times New Roman"/>
                <w:sz w:val="24"/>
                <w:szCs w:val="24"/>
              </w:rPr>
            </w:pPr>
          </w:p>
          <w:p w14:paraId="079D5879" w14:textId="77777777" w:rsidR="00CA7711" w:rsidRDefault="00CA7711" w:rsidP="002540BA">
            <w:pPr>
              <w:spacing w:after="0" w:line="240" w:lineRule="auto"/>
              <w:jc w:val="both"/>
              <w:rPr>
                <w:rFonts w:ascii="Times New Roman" w:hAnsi="Times New Roman"/>
                <w:sz w:val="24"/>
                <w:szCs w:val="24"/>
              </w:rPr>
            </w:pPr>
          </w:p>
          <w:p w14:paraId="3A57CBC9" w14:textId="77777777" w:rsidR="00CA7711" w:rsidRDefault="00CA7711" w:rsidP="002540BA">
            <w:pPr>
              <w:spacing w:after="0" w:line="240" w:lineRule="auto"/>
              <w:jc w:val="both"/>
              <w:rPr>
                <w:rFonts w:ascii="Times New Roman" w:hAnsi="Times New Roman"/>
                <w:sz w:val="24"/>
                <w:szCs w:val="24"/>
              </w:rPr>
            </w:pPr>
          </w:p>
          <w:p w14:paraId="5531AFD7"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 xml:space="preserve">Составление и решение  задач на </w:t>
            </w:r>
            <w:proofErr w:type="gramStart"/>
            <w:r w:rsidRPr="00012392">
              <w:rPr>
                <w:rFonts w:ascii="Times New Roman" w:hAnsi="Times New Roman"/>
                <w:sz w:val="24"/>
                <w:szCs w:val="24"/>
              </w:rPr>
              <w:t>сложение</w:t>
            </w:r>
            <w:proofErr w:type="gramEnd"/>
            <w:r w:rsidRPr="00012392">
              <w:rPr>
                <w:rFonts w:ascii="Times New Roman" w:hAnsi="Times New Roman"/>
                <w:sz w:val="24"/>
                <w:szCs w:val="24"/>
              </w:rPr>
              <w:t xml:space="preserve"> и вычитание в пределах 10. Ориентирование  на листе бумаги в клетку.</w:t>
            </w:r>
          </w:p>
          <w:p w14:paraId="6E33B26E" w14:textId="77777777" w:rsidR="002540BA" w:rsidRPr="00012392" w:rsidRDefault="002540BA" w:rsidP="002540BA">
            <w:pPr>
              <w:spacing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И.А.,с.145)</w:t>
            </w:r>
          </w:p>
        </w:tc>
        <w:tc>
          <w:tcPr>
            <w:tcW w:w="2039" w:type="pct"/>
          </w:tcPr>
          <w:p w14:paraId="5051124E" w14:textId="77777777" w:rsidR="002540BA" w:rsidRPr="00012392" w:rsidRDefault="006E59DE" w:rsidP="002540BA">
            <w:pPr>
              <w:pStyle w:val="af0"/>
              <w:spacing w:before="0" w:beforeAutospacing="0" w:after="0" w:afterAutospacing="0"/>
              <w:jc w:val="both"/>
            </w:pPr>
            <w:r>
              <w:t>Закрепление умение</w:t>
            </w:r>
            <w:r w:rsidR="002540BA" w:rsidRPr="00012392">
              <w:t xml:space="preserve"> самостоятельно составлять и решать задачи на сложение и вычитание в пределах 10.</w:t>
            </w:r>
          </w:p>
          <w:p w14:paraId="51382D5A"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Упражнение в умении ориентироваться на листе бумаги в клетку. Формирование умения читать графическую информацию, обозначающую пространственные отношения объектов и направление их движения.</w:t>
            </w:r>
            <w:r w:rsidR="00CA7711">
              <w:rPr>
                <w:rFonts w:ascii="Times New Roman" w:hAnsi="Times New Roman"/>
                <w:sz w:val="24"/>
                <w:szCs w:val="24"/>
              </w:rPr>
              <w:t xml:space="preserve"> </w:t>
            </w:r>
            <w:r w:rsidR="00CA7711" w:rsidRPr="009E4884">
              <w:rPr>
                <w:rFonts w:ascii="Times New Roman" w:hAnsi="Times New Roman"/>
                <w:color w:val="000000"/>
                <w:sz w:val="24"/>
                <w:szCs w:val="24"/>
                <w:shd w:val="clear" w:color="auto" w:fill="FFFFFF"/>
              </w:rPr>
              <w:t xml:space="preserve">Развитие диалогической речи, </w:t>
            </w:r>
            <w:proofErr w:type="spellStart"/>
            <w:r w:rsidR="00CA7711" w:rsidRPr="009E4884">
              <w:rPr>
                <w:rFonts w:ascii="Times New Roman" w:hAnsi="Times New Roman"/>
                <w:color w:val="000000"/>
                <w:sz w:val="24"/>
                <w:szCs w:val="24"/>
                <w:shd w:val="clear" w:color="auto" w:fill="FFFFFF"/>
              </w:rPr>
              <w:t>общеречевых</w:t>
            </w:r>
            <w:proofErr w:type="spellEnd"/>
            <w:r w:rsidR="00CA7711" w:rsidRPr="009E4884">
              <w:rPr>
                <w:rFonts w:ascii="Times New Roman" w:hAnsi="Times New Roman"/>
                <w:color w:val="000000"/>
                <w:sz w:val="24"/>
                <w:szCs w:val="24"/>
                <w:shd w:val="clear" w:color="auto" w:fill="FFFFFF"/>
              </w:rPr>
              <w:t xml:space="preserve"> навыков, мышления, общей, тонкой и артикуляционной моторики.</w:t>
            </w:r>
          </w:p>
          <w:p w14:paraId="7330A890" w14:textId="77777777" w:rsidR="002540BA" w:rsidRPr="00012392" w:rsidRDefault="002540BA" w:rsidP="002540BA">
            <w:pPr>
              <w:spacing w:line="240" w:lineRule="auto"/>
              <w:jc w:val="both"/>
              <w:rPr>
                <w:rFonts w:ascii="Times New Roman" w:hAnsi="Times New Roman"/>
                <w:sz w:val="24"/>
                <w:szCs w:val="24"/>
              </w:rPr>
            </w:pPr>
          </w:p>
          <w:p w14:paraId="2CBF9878" w14:textId="77777777" w:rsidR="002540BA" w:rsidRPr="00012392" w:rsidRDefault="006E59DE" w:rsidP="002540BA">
            <w:pPr>
              <w:pStyle w:val="af0"/>
              <w:spacing w:before="0" w:beforeAutospacing="0" w:after="0" w:afterAutospacing="0"/>
              <w:jc w:val="both"/>
            </w:pPr>
            <w:r>
              <w:t>Закреплять умение</w:t>
            </w:r>
            <w:r w:rsidR="002540BA" w:rsidRPr="00012392">
              <w:t xml:space="preserve"> самостоятельно составлять и решать задачи на сложение и вычитание в пределах 10.</w:t>
            </w:r>
          </w:p>
          <w:p w14:paraId="4D490CAF" w14:textId="77777777" w:rsidR="002540BA" w:rsidRPr="00012392" w:rsidRDefault="002540BA" w:rsidP="00CA7711">
            <w:pPr>
              <w:pStyle w:val="af0"/>
              <w:spacing w:before="0" w:beforeAutospacing="0" w:after="0" w:afterAutospacing="0"/>
              <w:jc w:val="both"/>
            </w:pPr>
            <w:r w:rsidRPr="00012392">
              <w:t>Упражнение в умении ориентироваться на листе бумаги в клетку и создавать сложные по форме предметы из отдельных частей по представлению.</w:t>
            </w:r>
            <w:r w:rsidR="00CA7711">
              <w:t xml:space="preserve"> </w:t>
            </w:r>
            <w:r w:rsidR="00CA7711" w:rsidRPr="009E4884">
              <w:t>Совершенствование умения отвечать на вопросы полным ответом.</w:t>
            </w:r>
          </w:p>
        </w:tc>
      </w:tr>
      <w:tr w:rsidR="00A67DE4" w:rsidRPr="00012392" w14:paraId="5DB5D947" w14:textId="77777777" w:rsidTr="008D1102">
        <w:trPr>
          <w:cantSplit/>
          <w:trHeight w:val="1134"/>
        </w:trPr>
        <w:tc>
          <w:tcPr>
            <w:tcW w:w="324" w:type="pct"/>
            <w:vMerge/>
            <w:shd w:val="clear" w:color="auto" w:fill="auto"/>
            <w:vAlign w:val="center"/>
          </w:tcPr>
          <w:p w14:paraId="552BE91E"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b/>
                <w:sz w:val="24"/>
                <w:szCs w:val="24"/>
              </w:rPr>
            </w:pPr>
          </w:p>
        </w:tc>
        <w:tc>
          <w:tcPr>
            <w:tcW w:w="336" w:type="pct"/>
            <w:shd w:val="clear" w:color="auto" w:fill="auto"/>
            <w:textDirection w:val="btLr"/>
          </w:tcPr>
          <w:p w14:paraId="109B14BE" w14:textId="77777777" w:rsidR="002540BA" w:rsidRPr="00012392" w:rsidRDefault="007F6CC9"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21</w:t>
            </w:r>
            <w:r w:rsidR="002540BA">
              <w:rPr>
                <w:rFonts w:ascii="Times New Roman" w:hAnsi="Times New Roman"/>
                <w:b/>
                <w:sz w:val="24"/>
                <w:szCs w:val="24"/>
              </w:rPr>
              <w:t>-2</w:t>
            </w:r>
            <w:r>
              <w:rPr>
                <w:rFonts w:ascii="Times New Roman" w:hAnsi="Times New Roman"/>
                <w:b/>
                <w:sz w:val="24"/>
                <w:szCs w:val="24"/>
              </w:rPr>
              <w:t>5</w:t>
            </w:r>
          </w:p>
        </w:tc>
        <w:tc>
          <w:tcPr>
            <w:tcW w:w="863" w:type="pct"/>
            <w:gridSpan w:val="2"/>
            <w:shd w:val="clear" w:color="auto" w:fill="auto"/>
            <w:vAlign w:val="center"/>
          </w:tcPr>
          <w:p w14:paraId="287785A1"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Звери весной</w:t>
            </w:r>
          </w:p>
        </w:tc>
        <w:tc>
          <w:tcPr>
            <w:tcW w:w="1438" w:type="pct"/>
            <w:gridSpan w:val="2"/>
          </w:tcPr>
          <w:p w14:paraId="0C4E4BB5"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Составление и решение  задач на сложение и вычитание в пределах 10. Состав числа из двух меньших. (</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И.А.,с.147)</w:t>
            </w:r>
          </w:p>
          <w:p w14:paraId="32BB068B" w14:textId="77777777" w:rsidR="002540BA" w:rsidRPr="00012392" w:rsidRDefault="002540BA" w:rsidP="002540BA">
            <w:pPr>
              <w:spacing w:line="240" w:lineRule="auto"/>
              <w:jc w:val="both"/>
              <w:rPr>
                <w:rFonts w:ascii="Times New Roman" w:hAnsi="Times New Roman"/>
                <w:sz w:val="24"/>
                <w:szCs w:val="24"/>
              </w:rPr>
            </w:pPr>
          </w:p>
          <w:p w14:paraId="4BF6C748" w14:textId="77777777" w:rsidR="002540BA" w:rsidRPr="00012392" w:rsidRDefault="002540BA" w:rsidP="002540BA">
            <w:pPr>
              <w:spacing w:line="240" w:lineRule="auto"/>
              <w:jc w:val="both"/>
              <w:rPr>
                <w:rFonts w:ascii="Times New Roman" w:hAnsi="Times New Roman"/>
                <w:sz w:val="24"/>
                <w:szCs w:val="24"/>
              </w:rPr>
            </w:pPr>
          </w:p>
          <w:p w14:paraId="5547E541" w14:textId="77777777" w:rsidR="002540BA" w:rsidRPr="00012392" w:rsidRDefault="002540BA" w:rsidP="002540BA">
            <w:pPr>
              <w:spacing w:after="0" w:line="240" w:lineRule="auto"/>
              <w:jc w:val="both"/>
              <w:rPr>
                <w:rFonts w:ascii="Times New Roman" w:hAnsi="Times New Roman"/>
                <w:sz w:val="24"/>
                <w:szCs w:val="24"/>
              </w:rPr>
            </w:pPr>
            <w:r w:rsidRPr="00012392">
              <w:rPr>
                <w:rFonts w:ascii="Times New Roman" w:hAnsi="Times New Roman"/>
                <w:sz w:val="24"/>
                <w:szCs w:val="24"/>
              </w:rPr>
              <w:t xml:space="preserve">Составление и решение  задач на </w:t>
            </w:r>
            <w:proofErr w:type="gramStart"/>
            <w:r w:rsidRPr="00012392">
              <w:rPr>
                <w:rFonts w:ascii="Times New Roman" w:hAnsi="Times New Roman"/>
                <w:sz w:val="24"/>
                <w:szCs w:val="24"/>
              </w:rPr>
              <w:t>сложение</w:t>
            </w:r>
            <w:proofErr w:type="gramEnd"/>
            <w:r w:rsidRPr="00012392">
              <w:rPr>
                <w:rFonts w:ascii="Times New Roman" w:hAnsi="Times New Roman"/>
                <w:sz w:val="24"/>
                <w:szCs w:val="24"/>
              </w:rPr>
              <w:t xml:space="preserve"> и вычитание в пределах 10. Ориентирование  на листе бумаги в клетку.</w:t>
            </w:r>
          </w:p>
          <w:p w14:paraId="4232CF1F" w14:textId="77777777" w:rsidR="002540BA" w:rsidRPr="00012392" w:rsidRDefault="002540BA" w:rsidP="002540BA">
            <w:pPr>
              <w:spacing w:line="240" w:lineRule="auto"/>
              <w:jc w:val="both"/>
              <w:rPr>
                <w:rFonts w:ascii="Times New Roman" w:hAnsi="Times New Roman"/>
                <w:sz w:val="24"/>
                <w:szCs w:val="24"/>
              </w:rPr>
            </w:pPr>
            <w:r w:rsidRPr="00012392">
              <w:rPr>
                <w:rFonts w:ascii="Times New Roman" w:hAnsi="Times New Roman"/>
                <w:sz w:val="24"/>
                <w:szCs w:val="24"/>
              </w:rPr>
              <w:t xml:space="preserve"> (</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И.А.,с.149)</w:t>
            </w:r>
          </w:p>
        </w:tc>
        <w:tc>
          <w:tcPr>
            <w:tcW w:w="2039" w:type="pct"/>
          </w:tcPr>
          <w:p w14:paraId="3240B04E" w14:textId="77777777" w:rsidR="002540BA" w:rsidRPr="00CA7711" w:rsidRDefault="002540BA" w:rsidP="002540BA">
            <w:pPr>
              <w:pStyle w:val="af0"/>
              <w:spacing w:before="0" w:beforeAutospacing="0" w:after="0" w:afterAutospacing="0"/>
              <w:jc w:val="both"/>
            </w:pPr>
            <w:r w:rsidRPr="00CA7711">
              <w:t>Формирование умения самостоятельно составлять и решать задачи на сложение и вычитание в пределах 10. Упражнение в умении ориентироваться на листе бумаги в клетку.</w:t>
            </w:r>
          </w:p>
          <w:p w14:paraId="76B86438" w14:textId="77777777" w:rsidR="00CA7711" w:rsidRPr="00CA7711" w:rsidRDefault="002540BA" w:rsidP="00CA7711">
            <w:pPr>
              <w:widowControl w:val="0"/>
              <w:autoSpaceDE w:val="0"/>
              <w:autoSpaceDN w:val="0"/>
              <w:adjustRightInd w:val="0"/>
              <w:spacing w:after="0" w:line="240" w:lineRule="auto"/>
              <w:jc w:val="both"/>
              <w:rPr>
                <w:rFonts w:ascii="Times New Roman" w:hAnsi="Times New Roman"/>
                <w:sz w:val="24"/>
                <w:szCs w:val="24"/>
              </w:rPr>
            </w:pPr>
            <w:r w:rsidRPr="00CA7711">
              <w:rPr>
                <w:rFonts w:ascii="Times New Roman" w:hAnsi="Times New Roman"/>
                <w:sz w:val="24"/>
                <w:szCs w:val="24"/>
              </w:rPr>
              <w:t>Закрепление умения составлять число из двух меньших и раскладывать его на два меньших числа в пределах 10.</w:t>
            </w:r>
            <w:r w:rsidR="00CA7711" w:rsidRPr="00CA7711">
              <w:rPr>
                <w:rFonts w:ascii="Times New Roman" w:hAnsi="Times New Roman"/>
                <w:sz w:val="24"/>
                <w:szCs w:val="24"/>
              </w:rPr>
              <w:t xml:space="preserve"> </w:t>
            </w:r>
            <w:r w:rsidR="00CA7711" w:rsidRPr="00CA7711">
              <w:rPr>
                <w:rFonts w:ascii="Times New Roman" w:hAnsi="Times New Roman"/>
                <w:color w:val="000000"/>
                <w:sz w:val="24"/>
                <w:szCs w:val="24"/>
                <w:shd w:val="clear" w:color="auto" w:fill="FFFFFF"/>
              </w:rPr>
              <w:t>Совершенствование навыков разговорной речи.</w:t>
            </w:r>
          </w:p>
          <w:p w14:paraId="1AE9A7EA" w14:textId="77777777" w:rsidR="002540BA" w:rsidRPr="00CA7711" w:rsidRDefault="002540BA" w:rsidP="002540BA">
            <w:pPr>
              <w:widowControl w:val="0"/>
              <w:autoSpaceDE w:val="0"/>
              <w:autoSpaceDN w:val="0"/>
              <w:adjustRightInd w:val="0"/>
              <w:spacing w:after="0" w:line="240" w:lineRule="auto"/>
              <w:jc w:val="both"/>
              <w:rPr>
                <w:rFonts w:ascii="Times New Roman" w:hAnsi="Times New Roman"/>
                <w:sz w:val="24"/>
                <w:szCs w:val="24"/>
              </w:rPr>
            </w:pPr>
          </w:p>
          <w:p w14:paraId="10DB8152" w14:textId="77777777" w:rsidR="002540BA" w:rsidRPr="00CA7711" w:rsidRDefault="00CB6281" w:rsidP="002540BA">
            <w:pPr>
              <w:pStyle w:val="af0"/>
              <w:spacing w:before="0" w:beforeAutospacing="0" w:after="0" w:afterAutospacing="0"/>
              <w:jc w:val="both"/>
            </w:pPr>
            <w:r w:rsidRPr="00CA7711">
              <w:t xml:space="preserve">Совершенствование </w:t>
            </w:r>
            <w:r w:rsidR="002540BA" w:rsidRPr="00CA7711">
              <w:t xml:space="preserve"> умения самостоятельно составлять и решать задачи на сложение и вычитание в пределах 10.</w:t>
            </w:r>
          </w:p>
          <w:p w14:paraId="4FFCDAF0" w14:textId="77777777" w:rsidR="002540BA" w:rsidRPr="00CA7711" w:rsidRDefault="002540BA" w:rsidP="002540BA">
            <w:pPr>
              <w:pStyle w:val="af0"/>
              <w:spacing w:before="0" w:beforeAutospacing="0" w:after="0" w:afterAutospacing="0"/>
              <w:jc w:val="both"/>
            </w:pPr>
            <w:r w:rsidRPr="00CA7711">
              <w:t>Упражнение в умении ориентироваться на листе бумаги в клетку.</w:t>
            </w:r>
          </w:p>
          <w:p w14:paraId="32681336" w14:textId="77777777" w:rsidR="002540BA" w:rsidRPr="00CA7711" w:rsidRDefault="002540BA" w:rsidP="00CA7711">
            <w:pPr>
              <w:pStyle w:val="af0"/>
              <w:spacing w:before="0" w:beforeAutospacing="0" w:after="0" w:afterAutospacing="0"/>
              <w:jc w:val="both"/>
            </w:pPr>
            <w:r w:rsidRPr="00CA7711">
              <w:t>Закрепление представления  об объемных и плоских геометрических фигурах.</w:t>
            </w:r>
            <w:r w:rsidR="00CA7711">
              <w:t xml:space="preserve"> </w:t>
            </w:r>
            <w:r w:rsidR="00CA7711" w:rsidRPr="009E4884">
              <w:rPr>
                <w:color w:val="000000"/>
                <w:shd w:val="clear" w:color="auto" w:fill="FFFFFF"/>
              </w:rPr>
              <w:t>Расширение и уточнение словаря по теме «Звери весной».</w:t>
            </w:r>
          </w:p>
        </w:tc>
      </w:tr>
      <w:tr w:rsidR="00A67DE4" w:rsidRPr="00012392" w14:paraId="34F245FC" w14:textId="77777777" w:rsidTr="008D1102">
        <w:trPr>
          <w:cantSplit/>
          <w:trHeight w:val="1134"/>
        </w:trPr>
        <w:tc>
          <w:tcPr>
            <w:tcW w:w="324" w:type="pct"/>
            <w:vMerge/>
            <w:shd w:val="clear" w:color="auto" w:fill="auto"/>
            <w:vAlign w:val="center"/>
          </w:tcPr>
          <w:p w14:paraId="245D70C1"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b/>
                <w:sz w:val="24"/>
                <w:szCs w:val="24"/>
              </w:rPr>
            </w:pPr>
          </w:p>
        </w:tc>
        <w:tc>
          <w:tcPr>
            <w:tcW w:w="336" w:type="pct"/>
            <w:shd w:val="clear" w:color="auto" w:fill="auto"/>
            <w:textDirection w:val="btLr"/>
          </w:tcPr>
          <w:p w14:paraId="2FBB6E89" w14:textId="77777777" w:rsidR="002540BA" w:rsidRPr="00012392" w:rsidRDefault="004B471C"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28</w:t>
            </w:r>
            <w:r w:rsidR="002540BA">
              <w:rPr>
                <w:rFonts w:ascii="Times New Roman" w:hAnsi="Times New Roman"/>
                <w:b/>
                <w:sz w:val="24"/>
                <w:szCs w:val="24"/>
              </w:rPr>
              <w:t>-</w:t>
            </w:r>
            <w:r>
              <w:rPr>
                <w:rFonts w:ascii="Times New Roman" w:hAnsi="Times New Roman"/>
                <w:b/>
                <w:sz w:val="24"/>
                <w:szCs w:val="24"/>
              </w:rPr>
              <w:t>1</w:t>
            </w:r>
          </w:p>
        </w:tc>
        <w:tc>
          <w:tcPr>
            <w:tcW w:w="863" w:type="pct"/>
            <w:gridSpan w:val="2"/>
            <w:shd w:val="clear" w:color="auto" w:fill="auto"/>
            <w:vAlign w:val="center"/>
          </w:tcPr>
          <w:p w14:paraId="448C501E"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Перелётные птицы</w:t>
            </w:r>
          </w:p>
        </w:tc>
        <w:tc>
          <w:tcPr>
            <w:tcW w:w="1438" w:type="pct"/>
            <w:gridSpan w:val="2"/>
          </w:tcPr>
          <w:p w14:paraId="55EA5A46" w14:textId="77777777" w:rsidR="002540BA" w:rsidRPr="00012392" w:rsidRDefault="002540BA" w:rsidP="002540BA">
            <w:pPr>
              <w:pStyle w:val="Spisokbullit"/>
              <w:spacing w:line="240" w:lineRule="auto"/>
              <w:ind w:firstLine="0"/>
              <w:rPr>
                <w:rFonts w:ascii="Times New Roman" w:hAnsi="Times New Roman" w:cs="Times New Roman"/>
                <w:sz w:val="24"/>
                <w:szCs w:val="24"/>
              </w:rPr>
            </w:pPr>
            <w:r w:rsidRPr="00012392">
              <w:rPr>
                <w:rFonts w:ascii="Times New Roman" w:hAnsi="Times New Roman" w:cs="Times New Roman"/>
                <w:sz w:val="24"/>
                <w:szCs w:val="24"/>
              </w:rPr>
              <w:t>Составление и решение  задач на сложение и вычитание в пределах 10. Ориентирование  на листе бумаги в клетку.</w:t>
            </w:r>
          </w:p>
          <w:p w14:paraId="1A96254B"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Счет  в прямом и обратном порядке в пределах 20.</w:t>
            </w:r>
          </w:p>
          <w:p w14:paraId="0D217D60"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И.А.,с.151)</w:t>
            </w:r>
          </w:p>
          <w:p w14:paraId="58D37828"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p>
          <w:p w14:paraId="43B57DC8"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Составление и решение  задач на </w:t>
            </w:r>
            <w:proofErr w:type="gramStart"/>
            <w:r w:rsidRPr="00012392">
              <w:rPr>
                <w:rFonts w:ascii="Times New Roman" w:hAnsi="Times New Roman"/>
                <w:sz w:val="24"/>
                <w:szCs w:val="24"/>
              </w:rPr>
              <w:t>сложение</w:t>
            </w:r>
            <w:proofErr w:type="gramEnd"/>
            <w:r w:rsidRPr="00012392">
              <w:rPr>
                <w:rFonts w:ascii="Times New Roman" w:hAnsi="Times New Roman"/>
                <w:sz w:val="24"/>
                <w:szCs w:val="24"/>
              </w:rPr>
              <w:t xml:space="preserve"> и вычитание в пределах 10. (</w:t>
            </w:r>
            <w:proofErr w:type="spellStart"/>
            <w:r w:rsidRPr="00012392">
              <w:rPr>
                <w:rFonts w:ascii="Times New Roman" w:hAnsi="Times New Roman"/>
                <w:sz w:val="24"/>
                <w:szCs w:val="24"/>
              </w:rPr>
              <w:t>Помораева</w:t>
            </w:r>
            <w:proofErr w:type="spellEnd"/>
            <w:r w:rsidRPr="00012392">
              <w:rPr>
                <w:rFonts w:ascii="Times New Roman" w:hAnsi="Times New Roman"/>
                <w:sz w:val="24"/>
                <w:szCs w:val="24"/>
              </w:rPr>
              <w:t xml:space="preserve"> И.А.,с.153)</w:t>
            </w:r>
          </w:p>
        </w:tc>
        <w:tc>
          <w:tcPr>
            <w:tcW w:w="2039" w:type="pct"/>
          </w:tcPr>
          <w:p w14:paraId="24A74709" w14:textId="77777777" w:rsidR="002540BA" w:rsidRPr="00012392" w:rsidRDefault="00CB6281" w:rsidP="002540BA">
            <w:pPr>
              <w:pStyle w:val="af0"/>
              <w:spacing w:before="0" w:beforeAutospacing="0" w:after="0" w:afterAutospacing="0"/>
              <w:jc w:val="both"/>
            </w:pPr>
            <w:r>
              <w:t>Закрепление</w:t>
            </w:r>
            <w:r w:rsidR="002540BA" w:rsidRPr="00CB6281">
              <w:t xml:space="preserve"> умения</w:t>
            </w:r>
            <w:r w:rsidR="002540BA" w:rsidRPr="00012392">
              <w:t xml:space="preserve"> самостоятельно составлять и решать задачи на сложение и вычитание в пределах 10.</w:t>
            </w:r>
          </w:p>
          <w:p w14:paraId="405CF4E5" w14:textId="77777777" w:rsidR="002540BA" w:rsidRPr="00012392" w:rsidRDefault="002540BA" w:rsidP="002540BA">
            <w:pPr>
              <w:pStyle w:val="af0"/>
              <w:spacing w:before="0" w:beforeAutospacing="0" w:after="0" w:afterAutospacing="0"/>
              <w:jc w:val="both"/>
            </w:pPr>
            <w:r w:rsidRPr="00012392">
              <w:t>Упражнение в умении ориентироваться на листе бумаги в клетку.</w:t>
            </w:r>
          </w:p>
          <w:p w14:paraId="492BB9C0" w14:textId="77777777" w:rsidR="002540BA" w:rsidRPr="00012392" w:rsidRDefault="002540BA" w:rsidP="002540BA">
            <w:pPr>
              <w:pStyle w:val="af0"/>
              <w:spacing w:before="0" w:beforeAutospacing="0" w:after="0" w:afterAutospacing="0"/>
              <w:jc w:val="both"/>
            </w:pPr>
            <w:r w:rsidRPr="00012392">
              <w:t>Закрепление умения считать в прямом и обратном порядке в пределах 20.</w:t>
            </w:r>
          </w:p>
          <w:p w14:paraId="2D81DC4F" w14:textId="77777777" w:rsidR="002540BA" w:rsidRPr="00012392" w:rsidRDefault="002540BA" w:rsidP="002540BA">
            <w:pPr>
              <w:pStyle w:val="af0"/>
              <w:spacing w:before="0" w:beforeAutospacing="0" w:after="0" w:afterAutospacing="0"/>
              <w:jc w:val="both"/>
            </w:pPr>
          </w:p>
          <w:p w14:paraId="69ED8934" w14:textId="77777777" w:rsidR="002540BA" w:rsidRPr="00012392" w:rsidRDefault="00CB6281" w:rsidP="002540BA">
            <w:pPr>
              <w:pStyle w:val="af0"/>
              <w:spacing w:before="0" w:beforeAutospacing="0" w:after="0" w:afterAutospacing="0"/>
              <w:jc w:val="both"/>
            </w:pPr>
            <w:r w:rsidRPr="00CB6281">
              <w:t>Закрепле</w:t>
            </w:r>
            <w:r w:rsidR="002540BA" w:rsidRPr="00CB6281">
              <w:t>ние умения самостоятельно</w:t>
            </w:r>
            <w:r w:rsidR="002540BA" w:rsidRPr="00012392">
              <w:t xml:space="preserve"> составлять и решать задачи на сложение и вычитание в пределах 10.</w:t>
            </w:r>
          </w:p>
          <w:p w14:paraId="58B58D2B" w14:textId="77777777" w:rsidR="002540BA" w:rsidRPr="00012392" w:rsidRDefault="002540BA" w:rsidP="002540BA">
            <w:pPr>
              <w:pStyle w:val="af0"/>
              <w:spacing w:before="0" w:beforeAutospacing="0" w:after="0" w:afterAutospacing="0"/>
              <w:jc w:val="both"/>
            </w:pPr>
            <w:r w:rsidRPr="00012392">
              <w:t>Упражнение в умении ориентироваться на листе бумаги в клетку.</w:t>
            </w:r>
          </w:p>
          <w:p w14:paraId="47F59F6F" w14:textId="77777777" w:rsidR="002540BA" w:rsidRPr="00012392" w:rsidRDefault="002540BA" w:rsidP="002540BA">
            <w:pPr>
              <w:pStyle w:val="af0"/>
              <w:spacing w:before="0" w:beforeAutospacing="0" w:after="0" w:afterAutospacing="0"/>
              <w:jc w:val="both"/>
            </w:pPr>
            <w:r w:rsidRPr="00012392">
              <w:t>Совершенствование умения ориентироваться в окружающем пространстве относительно себя и другого лица.</w:t>
            </w:r>
            <w:r w:rsidR="00CA7711">
              <w:t xml:space="preserve"> </w:t>
            </w:r>
            <w:r w:rsidR="00CA7711" w:rsidRPr="009E4884">
              <w:rPr>
                <w:color w:val="000000"/>
                <w:shd w:val="clear" w:color="auto" w:fill="FFFFFF"/>
              </w:rPr>
              <w:t>Развитие связной речи, всех видов мышления</w:t>
            </w:r>
          </w:p>
        </w:tc>
      </w:tr>
      <w:tr w:rsidR="00A67DE4" w:rsidRPr="00012392" w14:paraId="6765DB16" w14:textId="77777777" w:rsidTr="008D1102">
        <w:trPr>
          <w:cantSplit/>
          <w:trHeight w:val="1134"/>
        </w:trPr>
        <w:tc>
          <w:tcPr>
            <w:tcW w:w="324" w:type="pct"/>
            <w:vMerge w:val="restart"/>
            <w:shd w:val="clear" w:color="auto" w:fill="auto"/>
            <w:textDirection w:val="btLr"/>
            <w:vAlign w:val="center"/>
          </w:tcPr>
          <w:p w14:paraId="4D739429" w14:textId="77777777" w:rsidR="002540BA" w:rsidRPr="00012392" w:rsidRDefault="002540BA" w:rsidP="002540BA">
            <w:pPr>
              <w:widowControl w:val="0"/>
              <w:autoSpaceDE w:val="0"/>
              <w:autoSpaceDN w:val="0"/>
              <w:adjustRightInd w:val="0"/>
              <w:spacing w:after="0" w:line="240" w:lineRule="auto"/>
              <w:ind w:left="113" w:right="113"/>
              <w:jc w:val="center"/>
              <w:rPr>
                <w:rFonts w:ascii="Times New Roman" w:hAnsi="Times New Roman"/>
                <w:b/>
                <w:sz w:val="24"/>
                <w:szCs w:val="24"/>
              </w:rPr>
            </w:pPr>
            <w:r w:rsidRPr="00012392">
              <w:rPr>
                <w:rFonts w:ascii="Times New Roman" w:hAnsi="Times New Roman"/>
                <w:b/>
                <w:sz w:val="24"/>
                <w:szCs w:val="24"/>
              </w:rPr>
              <w:lastRenderedPageBreak/>
              <w:t>Апрель</w:t>
            </w:r>
          </w:p>
        </w:tc>
        <w:tc>
          <w:tcPr>
            <w:tcW w:w="336" w:type="pct"/>
            <w:shd w:val="clear" w:color="auto" w:fill="auto"/>
            <w:textDirection w:val="btLr"/>
          </w:tcPr>
          <w:p w14:paraId="6607CAE6" w14:textId="77777777" w:rsidR="002540BA" w:rsidRPr="00012392" w:rsidRDefault="004B471C"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4</w:t>
            </w:r>
            <w:r w:rsidR="002540BA">
              <w:rPr>
                <w:rFonts w:ascii="Times New Roman" w:hAnsi="Times New Roman"/>
                <w:b/>
                <w:sz w:val="24"/>
                <w:szCs w:val="24"/>
              </w:rPr>
              <w:t>-</w:t>
            </w:r>
            <w:r>
              <w:rPr>
                <w:rFonts w:ascii="Times New Roman" w:hAnsi="Times New Roman"/>
                <w:b/>
                <w:sz w:val="24"/>
                <w:szCs w:val="24"/>
              </w:rPr>
              <w:t>8</w:t>
            </w:r>
          </w:p>
        </w:tc>
        <w:tc>
          <w:tcPr>
            <w:tcW w:w="863" w:type="pct"/>
            <w:gridSpan w:val="2"/>
            <w:shd w:val="clear" w:color="auto" w:fill="auto"/>
            <w:vAlign w:val="center"/>
          </w:tcPr>
          <w:p w14:paraId="53FFC9DF"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Книги и библиотека. Мир театра</w:t>
            </w:r>
          </w:p>
        </w:tc>
        <w:tc>
          <w:tcPr>
            <w:tcW w:w="1438" w:type="pct"/>
            <w:gridSpan w:val="2"/>
          </w:tcPr>
          <w:p w14:paraId="16F05491" w14:textId="77777777" w:rsidR="002540BA"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214F5C">
              <w:rPr>
                <w:rFonts w:ascii="Times New Roman" w:hAnsi="Times New Roman"/>
                <w:sz w:val="24"/>
                <w:szCs w:val="24"/>
              </w:rPr>
              <w:t>Часы</w:t>
            </w:r>
          </w:p>
          <w:p w14:paraId="1CE90F60" w14:textId="77777777" w:rsidR="002540BA" w:rsidRDefault="002540BA" w:rsidP="002540B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(Новикова В.П., с.78)</w:t>
            </w:r>
          </w:p>
          <w:p w14:paraId="33FFA167" w14:textId="77777777" w:rsidR="002540BA" w:rsidRDefault="002540BA" w:rsidP="002540BA">
            <w:pPr>
              <w:widowControl w:val="0"/>
              <w:autoSpaceDE w:val="0"/>
              <w:autoSpaceDN w:val="0"/>
              <w:adjustRightInd w:val="0"/>
              <w:spacing w:after="0" w:line="240" w:lineRule="auto"/>
              <w:jc w:val="both"/>
              <w:rPr>
                <w:rFonts w:ascii="Times New Roman" w:hAnsi="Times New Roman"/>
                <w:sz w:val="24"/>
                <w:szCs w:val="24"/>
              </w:rPr>
            </w:pPr>
          </w:p>
          <w:p w14:paraId="70DFC9DA" w14:textId="77777777" w:rsidR="002540BA" w:rsidRDefault="002540BA" w:rsidP="002540BA">
            <w:pPr>
              <w:widowControl w:val="0"/>
              <w:autoSpaceDE w:val="0"/>
              <w:autoSpaceDN w:val="0"/>
              <w:adjustRightInd w:val="0"/>
              <w:spacing w:after="0" w:line="240" w:lineRule="auto"/>
              <w:jc w:val="both"/>
              <w:rPr>
                <w:rFonts w:ascii="Times New Roman" w:hAnsi="Times New Roman"/>
                <w:sz w:val="24"/>
                <w:szCs w:val="24"/>
              </w:rPr>
            </w:pPr>
          </w:p>
          <w:p w14:paraId="544F9D71" w14:textId="77777777" w:rsidR="002540BA" w:rsidRDefault="002540BA" w:rsidP="002540BA">
            <w:pPr>
              <w:widowControl w:val="0"/>
              <w:autoSpaceDE w:val="0"/>
              <w:autoSpaceDN w:val="0"/>
              <w:adjustRightInd w:val="0"/>
              <w:spacing w:after="0" w:line="240" w:lineRule="auto"/>
              <w:jc w:val="both"/>
              <w:rPr>
                <w:rFonts w:ascii="Times New Roman" w:hAnsi="Times New Roman"/>
                <w:sz w:val="24"/>
                <w:szCs w:val="24"/>
              </w:rPr>
            </w:pPr>
          </w:p>
          <w:p w14:paraId="0D57CB99" w14:textId="77777777" w:rsidR="002540BA" w:rsidRDefault="002540BA" w:rsidP="002540B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Время</w:t>
            </w:r>
          </w:p>
          <w:p w14:paraId="7C2A745C" w14:textId="77777777" w:rsidR="002540BA" w:rsidRDefault="002540BA" w:rsidP="002540B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(Новикова В.П., с.81)</w:t>
            </w:r>
          </w:p>
          <w:p w14:paraId="03BEEE14"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highlight w:val="red"/>
              </w:rPr>
            </w:pPr>
          </w:p>
        </w:tc>
        <w:tc>
          <w:tcPr>
            <w:tcW w:w="2039" w:type="pct"/>
          </w:tcPr>
          <w:p w14:paraId="4EC02418" w14:textId="77777777" w:rsidR="002540BA" w:rsidRDefault="002540BA" w:rsidP="002540BA">
            <w:pPr>
              <w:widowControl w:val="0"/>
              <w:autoSpaceDE w:val="0"/>
              <w:autoSpaceDN w:val="0"/>
              <w:adjustRightInd w:val="0"/>
              <w:spacing w:after="0" w:line="240" w:lineRule="auto"/>
              <w:jc w:val="both"/>
              <w:rPr>
                <w:rFonts w:ascii="Times New Roman" w:hAnsi="Times New Roman"/>
                <w:i/>
                <w:sz w:val="24"/>
                <w:szCs w:val="24"/>
              </w:rPr>
            </w:pPr>
            <w:r w:rsidRPr="00214F5C">
              <w:rPr>
                <w:rFonts w:ascii="Times New Roman" w:hAnsi="Times New Roman"/>
                <w:sz w:val="24"/>
                <w:szCs w:val="24"/>
              </w:rPr>
              <w:t xml:space="preserve">Ознакомление с часами и их назначением. Упражнение в счёте в пределах 20. Совершенствование умения ориентироваться в пространстве, используя слова: </w:t>
            </w:r>
            <w:r w:rsidRPr="00214F5C">
              <w:rPr>
                <w:rFonts w:ascii="Times New Roman" w:hAnsi="Times New Roman"/>
                <w:i/>
                <w:sz w:val="24"/>
                <w:szCs w:val="24"/>
              </w:rPr>
              <w:t>впереди, позади, рядом и т.д.</w:t>
            </w:r>
            <w:r w:rsidR="00CA7711">
              <w:rPr>
                <w:rFonts w:ascii="Times New Roman" w:hAnsi="Times New Roman"/>
                <w:i/>
                <w:sz w:val="24"/>
                <w:szCs w:val="24"/>
              </w:rPr>
              <w:t xml:space="preserve"> </w:t>
            </w:r>
            <w:r w:rsidR="00CA7711" w:rsidRPr="009E4884">
              <w:rPr>
                <w:rFonts w:ascii="Times New Roman" w:hAnsi="Times New Roman"/>
                <w:sz w:val="24"/>
                <w:szCs w:val="24"/>
              </w:rPr>
              <w:t>Развитие коммуникативных умений.</w:t>
            </w:r>
          </w:p>
          <w:p w14:paraId="3C359AB7" w14:textId="77777777" w:rsidR="002540BA" w:rsidRDefault="002540BA" w:rsidP="002540BA">
            <w:pPr>
              <w:widowControl w:val="0"/>
              <w:autoSpaceDE w:val="0"/>
              <w:autoSpaceDN w:val="0"/>
              <w:adjustRightInd w:val="0"/>
              <w:spacing w:after="0" w:line="240" w:lineRule="auto"/>
              <w:jc w:val="both"/>
              <w:rPr>
                <w:rFonts w:ascii="Times New Roman" w:hAnsi="Times New Roman"/>
                <w:i/>
                <w:sz w:val="24"/>
                <w:szCs w:val="24"/>
              </w:rPr>
            </w:pPr>
          </w:p>
          <w:p w14:paraId="6F7D2AD4" w14:textId="77777777" w:rsidR="002540BA" w:rsidRPr="00214F5C"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214F5C">
              <w:rPr>
                <w:rFonts w:ascii="Times New Roman" w:hAnsi="Times New Roman"/>
                <w:sz w:val="24"/>
                <w:szCs w:val="24"/>
              </w:rPr>
              <w:t xml:space="preserve">Упражнение в счёте в пределах 20. </w:t>
            </w:r>
          </w:p>
          <w:p w14:paraId="2FE10ABE" w14:textId="77777777" w:rsidR="002540BA" w:rsidRPr="00214F5C" w:rsidRDefault="002540BA" w:rsidP="00CA7711">
            <w:pPr>
              <w:widowControl w:val="0"/>
              <w:autoSpaceDE w:val="0"/>
              <w:autoSpaceDN w:val="0"/>
              <w:adjustRightInd w:val="0"/>
              <w:spacing w:after="0" w:line="240" w:lineRule="auto"/>
              <w:jc w:val="both"/>
              <w:rPr>
                <w:rFonts w:ascii="Times New Roman" w:hAnsi="Times New Roman"/>
                <w:sz w:val="24"/>
                <w:szCs w:val="24"/>
                <w:highlight w:val="red"/>
              </w:rPr>
            </w:pPr>
            <w:r w:rsidRPr="00214F5C">
              <w:rPr>
                <w:rFonts w:ascii="Times New Roman" w:hAnsi="Times New Roman"/>
                <w:sz w:val="24"/>
                <w:szCs w:val="24"/>
              </w:rPr>
              <w:t>Упражнение  в определении  времени по часам с точностью до часа.</w:t>
            </w:r>
            <w:r w:rsidR="00CA7711">
              <w:rPr>
                <w:rFonts w:ascii="Times New Roman" w:hAnsi="Times New Roman"/>
                <w:sz w:val="24"/>
                <w:szCs w:val="24"/>
              </w:rPr>
              <w:t xml:space="preserve"> </w:t>
            </w:r>
            <w:r w:rsidR="00CA7711" w:rsidRPr="009E4884">
              <w:rPr>
                <w:rFonts w:ascii="Times New Roman" w:hAnsi="Times New Roman"/>
                <w:color w:val="111111"/>
                <w:sz w:val="24"/>
                <w:szCs w:val="24"/>
                <w:shd w:val="clear" w:color="auto" w:fill="FFFFFF"/>
              </w:rPr>
              <w:t>Совершенствование диалогической и монологической форм речи.</w:t>
            </w:r>
          </w:p>
        </w:tc>
      </w:tr>
      <w:tr w:rsidR="00A67DE4" w:rsidRPr="00012392" w14:paraId="3D6D4F4E" w14:textId="77777777" w:rsidTr="008D1102">
        <w:trPr>
          <w:cantSplit/>
          <w:trHeight w:val="1134"/>
        </w:trPr>
        <w:tc>
          <w:tcPr>
            <w:tcW w:w="324" w:type="pct"/>
            <w:vMerge/>
            <w:shd w:val="clear" w:color="auto" w:fill="auto"/>
            <w:vAlign w:val="center"/>
          </w:tcPr>
          <w:p w14:paraId="4992C072"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b/>
                <w:sz w:val="24"/>
                <w:szCs w:val="24"/>
              </w:rPr>
            </w:pPr>
          </w:p>
        </w:tc>
        <w:tc>
          <w:tcPr>
            <w:tcW w:w="336" w:type="pct"/>
            <w:shd w:val="clear" w:color="auto" w:fill="auto"/>
            <w:textDirection w:val="btLr"/>
          </w:tcPr>
          <w:p w14:paraId="1DEDAD02" w14:textId="77777777" w:rsidR="002540BA" w:rsidRPr="00012392" w:rsidRDefault="004B471C"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11</w:t>
            </w:r>
            <w:r w:rsidR="002540BA">
              <w:rPr>
                <w:rFonts w:ascii="Times New Roman" w:hAnsi="Times New Roman"/>
                <w:b/>
                <w:sz w:val="24"/>
                <w:szCs w:val="24"/>
              </w:rPr>
              <w:t>-1</w:t>
            </w:r>
            <w:r>
              <w:rPr>
                <w:rFonts w:ascii="Times New Roman" w:hAnsi="Times New Roman"/>
                <w:b/>
                <w:sz w:val="24"/>
                <w:szCs w:val="24"/>
              </w:rPr>
              <w:t>5</w:t>
            </w:r>
          </w:p>
        </w:tc>
        <w:tc>
          <w:tcPr>
            <w:tcW w:w="863" w:type="pct"/>
            <w:gridSpan w:val="2"/>
            <w:shd w:val="clear" w:color="auto" w:fill="auto"/>
            <w:vAlign w:val="center"/>
          </w:tcPr>
          <w:p w14:paraId="4212E62A"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Планета Земля. Космос</w:t>
            </w:r>
          </w:p>
        </w:tc>
        <w:tc>
          <w:tcPr>
            <w:tcW w:w="1438" w:type="pct"/>
            <w:gridSpan w:val="2"/>
          </w:tcPr>
          <w:p w14:paraId="6A14BB30" w14:textId="77777777" w:rsidR="002540BA" w:rsidRDefault="002540BA" w:rsidP="002540B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Получас</w:t>
            </w:r>
          </w:p>
          <w:p w14:paraId="385E09CA" w14:textId="77777777" w:rsidR="002540BA" w:rsidRDefault="002540BA" w:rsidP="002540B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(Новикова В.П., с.93)</w:t>
            </w:r>
          </w:p>
          <w:p w14:paraId="0AAA4CB3" w14:textId="77777777" w:rsidR="002540BA" w:rsidRDefault="002540BA" w:rsidP="002540BA">
            <w:pPr>
              <w:widowControl w:val="0"/>
              <w:autoSpaceDE w:val="0"/>
              <w:autoSpaceDN w:val="0"/>
              <w:adjustRightInd w:val="0"/>
              <w:spacing w:after="0" w:line="240" w:lineRule="auto"/>
              <w:jc w:val="both"/>
              <w:rPr>
                <w:rFonts w:ascii="Times New Roman" w:hAnsi="Times New Roman"/>
                <w:sz w:val="24"/>
                <w:szCs w:val="24"/>
              </w:rPr>
            </w:pPr>
          </w:p>
          <w:p w14:paraId="424D18FD" w14:textId="77777777" w:rsidR="002540BA" w:rsidRDefault="002540BA" w:rsidP="002540BA">
            <w:pPr>
              <w:widowControl w:val="0"/>
              <w:autoSpaceDE w:val="0"/>
              <w:autoSpaceDN w:val="0"/>
              <w:adjustRightInd w:val="0"/>
              <w:spacing w:after="0" w:line="240" w:lineRule="auto"/>
              <w:jc w:val="both"/>
              <w:rPr>
                <w:rFonts w:ascii="Times New Roman" w:hAnsi="Times New Roman"/>
                <w:sz w:val="24"/>
                <w:szCs w:val="24"/>
              </w:rPr>
            </w:pPr>
          </w:p>
          <w:p w14:paraId="22C470F6" w14:textId="77777777" w:rsidR="002540BA" w:rsidRDefault="002540BA" w:rsidP="002540BA">
            <w:pPr>
              <w:widowControl w:val="0"/>
              <w:autoSpaceDE w:val="0"/>
              <w:autoSpaceDN w:val="0"/>
              <w:adjustRightInd w:val="0"/>
              <w:spacing w:after="0" w:line="240" w:lineRule="auto"/>
              <w:jc w:val="both"/>
              <w:rPr>
                <w:rFonts w:ascii="Times New Roman" w:hAnsi="Times New Roman"/>
                <w:sz w:val="24"/>
                <w:szCs w:val="24"/>
              </w:rPr>
            </w:pPr>
          </w:p>
          <w:p w14:paraId="652E590B" w14:textId="77777777" w:rsidR="002540BA" w:rsidRDefault="002540BA" w:rsidP="002540B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Календарь</w:t>
            </w:r>
          </w:p>
          <w:p w14:paraId="3E1AE65E" w14:textId="77777777" w:rsidR="002540BA" w:rsidRDefault="002540BA" w:rsidP="002540B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(Новикова В.П., с.89)</w:t>
            </w:r>
          </w:p>
          <w:p w14:paraId="29048927" w14:textId="77777777" w:rsidR="002540BA" w:rsidRPr="00012392" w:rsidRDefault="002540BA" w:rsidP="002540BA">
            <w:pPr>
              <w:widowControl w:val="0"/>
              <w:autoSpaceDE w:val="0"/>
              <w:autoSpaceDN w:val="0"/>
              <w:adjustRightInd w:val="0"/>
              <w:spacing w:after="0" w:line="240" w:lineRule="auto"/>
              <w:jc w:val="both"/>
              <w:rPr>
                <w:rFonts w:ascii="Times New Roman" w:hAnsi="Times New Roman"/>
                <w:sz w:val="24"/>
                <w:szCs w:val="24"/>
              </w:rPr>
            </w:pPr>
          </w:p>
        </w:tc>
        <w:tc>
          <w:tcPr>
            <w:tcW w:w="2039" w:type="pct"/>
          </w:tcPr>
          <w:p w14:paraId="2E0E7150" w14:textId="77777777" w:rsidR="002540BA" w:rsidRDefault="002540BA" w:rsidP="002540BA">
            <w:pPr>
              <w:pStyle w:val="af0"/>
              <w:spacing w:before="0" w:beforeAutospacing="0" w:after="0" w:afterAutospacing="0"/>
              <w:jc w:val="both"/>
            </w:pPr>
            <w:r>
              <w:t>Формирование умения определять время по часам с точностью до получаса. Упражнение в ориентировке на листе бумаги.  Закрепление названия геометрических фигур.</w:t>
            </w:r>
            <w:r w:rsidR="00CA7711">
              <w:t xml:space="preserve"> </w:t>
            </w:r>
            <w:r w:rsidR="00CA7711" w:rsidRPr="009E4884">
              <w:rPr>
                <w:color w:val="000000"/>
                <w:shd w:val="clear" w:color="auto" w:fill="FFFFFF"/>
              </w:rPr>
              <w:t xml:space="preserve">Развитие диалогической речи, </w:t>
            </w:r>
            <w:proofErr w:type="spellStart"/>
            <w:r w:rsidR="00CA7711" w:rsidRPr="009E4884">
              <w:rPr>
                <w:color w:val="000000"/>
                <w:shd w:val="clear" w:color="auto" w:fill="FFFFFF"/>
              </w:rPr>
              <w:t>общеречевых</w:t>
            </w:r>
            <w:proofErr w:type="spellEnd"/>
            <w:r w:rsidR="00CA7711" w:rsidRPr="009E4884">
              <w:rPr>
                <w:color w:val="000000"/>
                <w:shd w:val="clear" w:color="auto" w:fill="FFFFFF"/>
              </w:rPr>
              <w:t xml:space="preserve"> навыков, мышления, общей, тонкой и артикуляционной моторики.</w:t>
            </w:r>
          </w:p>
          <w:p w14:paraId="7B1DE339" w14:textId="77777777" w:rsidR="002540BA" w:rsidRDefault="002540BA" w:rsidP="002540BA">
            <w:pPr>
              <w:pStyle w:val="af0"/>
              <w:spacing w:before="0" w:beforeAutospacing="0" w:after="0" w:afterAutospacing="0"/>
              <w:jc w:val="both"/>
            </w:pPr>
          </w:p>
          <w:p w14:paraId="44A307C1" w14:textId="77777777" w:rsidR="002540BA" w:rsidRPr="00012392" w:rsidRDefault="002540BA" w:rsidP="002540BA">
            <w:pPr>
              <w:pStyle w:val="af0"/>
              <w:spacing w:before="0" w:beforeAutospacing="0" w:after="0" w:afterAutospacing="0"/>
              <w:jc w:val="both"/>
            </w:pPr>
            <w:r>
              <w:t>Уточнение знаний о календаре, о годе, как временном отрезке. Закрепление умения считать до 20 и составлять число по заданному количеству десятков и единиц.</w:t>
            </w:r>
            <w:r w:rsidR="00CA7711">
              <w:t xml:space="preserve"> </w:t>
            </w:r>
            <w:r w:rsidR="00CA7711" w:rsidRPr="009E4884">
              <w:rPr>
                <w:color w:val="000000"/>
                <w:shd w:val="clear" w:color="auto" w:fill="FFFFFF"/>
              </w:rPr>
              <w:t>Развитие синтаксической стороны речи (составление сложноподчиненных предложений со словами </w:t>
            </w:r>
            <w:r w:rsidR="00CA7711" w:rsidRPr="009E4884">
              <w:rPr>
                <w:i/>
                <w:iCs/>
                <w:color w:val="000000"/>
                <w:shd w:val="clear" w:color="auto" w:fill="FFFFFF"/>
              </w:rPr>
              <w:t>потому что).</w:t>
            </w:r>
          </w:p>
        </w:tc>
      </w:tr>
      <w:tr w:rsidR="00CA7711" w:rsidRPr="00012392" w14:paraId="0D3B2736" w14:textId="77777777" w:rsidTr="008D1102">
        <w:trPr>
          <w:cantSplit/>
          <w:trHeight w:val="1134"/>
        </w:trPr>
        <w:tc>
          <w:tcPr>
            <w:tcW w:w="324" w:type="pct"/>
            <w:vMerge/>
            <w:shd w:val="clear" w:color="auto" w:fill="auto"/>
            <w:vAlign w:val="center"/>
          </w:tcPr>
          <w:p w14:paraId="25883529" w14:textId="77777777" w:rsidR="00CA7711" w:rsidRPr="00012392" w:rsidRDefault="00CA7711" w:rsidP="002540BA">
            <w:pPr>
              <w:widowControl w:val="0"/>
              <w:autoSpaceDE w:val="0"/>
              <w:autoSpaceDN w:val="0"/>
              <w:adjustRightInd w:val="0"/>
              <w:spacing w:after="0" w:line="240" w:lineRule="auto"/>
              <w:jc w:val="both"/>
              <w:rPr>
                <w:rFonts w:ascii="Times New Roman" w:hAnsi="Times New Roman"/>
                <w:b/>
                <w:sz w:val="24"/>
                <w:szCs w:val="24"/>
              </w:rPr>
            </w:pPr>
          </w:p>
        </w:tc>
        <w:tc>
          <w:tcPr>
            <w:tcW w:w="336" w:type="pct"/>
            <w:shd w:val="clear" w:color="auto" w:fill="auto"/>
            <w:textDirection w:val="btLr"/>
          </w:tcPr>
          <w:p w14:paraId="756C26DB" w14:textId="77777777" w:rsidR="00CA7711" w:rsidRPr="00012392" w:rsidRDefault="00CA7711"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18-22</w:t>
            </w:r>
          </w:p>
        </w:tc>
        <w:tc>
          <w:tcPr>
            <w:tcW w:w="863" w:type="pct"/>
            <w:gridSpan w:val="2"/>
            <w:shd w:val="clear" w:color="auto" w:fill="auto"/>
            <w:vAlign w:val="center"/>
          </w:tcPr>
          <w:p w14:paraId="511B8BE7" w14:textId="77777777" w:rsidR="00CA7711" w:rsidRPr="00012392" w:rsidRDefault="00CA7711" w:rsidP="002540B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Красная книга</w:t>
            </w:r>
          </w:p>
        </w:tc>
        <w:tc>
          <w:tcPr>
            <w:tcW w:w="1438" w:type="pct"/>
            <w:gridSpan w:val="2"/>
          </w:tcPr>
          <w:p w14:paraId="28D30FEF" w14:textId="77777777" w:rsidR="00CA7711" w:rsidRDefault="00CA7711" w:rsidP="002540BA">
            <w:pPr>
              <w:spacing w:after="0" w:line="240" w:lineRule="auto"/>
              <w:jc w:val="both"/>
              <w:rPr>
                <w:rFonts w:ascii="Times New Roman" w:hAnsi="Times New Roman"/>
                <w:sz w:val="24"/>
                <w:szCs w:val="24"/>
              </w:rPr>
            </w:pPr>
            <w:r>
              <w:rPr>
                <w:rFonts w:ascii="Times New Roman" w:hAnsi="Times New Roman"/>
                <w:sz w:val="24"/>
                <w:szCs w:val="24"/>
              </w:rPr>
              <w:t>Задачи</w:t>
            </w:r>
          </w:p>
          <w:p w14:paraId="441716B2" w14:textId="77777777" w:rsidR="00CA7711" w:rsidRDefault="00CA7711" w:rsidP="002540B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(Новикова В.П., с.98)</w:t>
            </w:r>
          </w:p>
          <w:p w14:paraId="44CE8075" w14:textId="77777777" w:rsidR="00CA7711" w:rsidRDefault="00CA7711" w:rsidP="002540BA">
            <w:pPr>
              <w:spacing w:after="0" w:line="240" w:lineRule="auto"/>
              <w:jc w:val="both"/>
              <w:rPr>
                <w:rFonts w:ascii="Times New Roman" w:hAnsi="Times New Roman"/>
                <w:sz w:val="24"/>
                <w:szCs w:val="24"/>
              </w:rPr>
            </w:pPr>
          </w:p>
          <w:p w14:paraId="4122E185" w14:textId="77777777" w:rsidR="00CA7711" w:rsidRDefault="00CA7711" w:rsidP="002540BA">
            <w:pPr>
              <w:spacing w:after="0" w:line="240" w:lineRule="auto"/>
              <w:jc w:val="both"/>
              <w:rPr>
                <w:rFonts w:ascii="Times New Roman" w:hAnsi="Times New Roman"/>
                <w:sz w:val="24"/>
                <w:szCs w:val="24"/>
              </w:rPr>
            </w:pPr>
          </w:p>
          <w:p w14:paraId="72327D0F" w14:textId="77777777" w:rsidR="00CA7711" w:rsidRDefault="00CA7711" w:rsidP="002540BA">
            <w:pPr>
              <w:spacing w:after="0" w:line="240" w:lineRule="auto"/>
              <w:jc w:val="both"/>
              <w:rPr>
                <w:rFonts w:ascii="Times New Roman" w:hAnsi="Times New Roman"/>
                <w:sz w:val="24"/>
                <w:szCs w:val="24"/>
              </w:rPr>
            </w:pPr>
            <w:r>
              <w:rPr>
                <w:rFonts w:ascii="Times New Roman" w:hAnsi="Times New Roman"/>
                <w:sz w:val="24"/>
                <w:szCs w:val="24"/>
              </w:rPr>
              <w:t>Решение задач</w:t>
            </w:r>
          </w:p>
          <w:p w14:paraId="15F4AF2C" w14:textId="77777777" w:rsidR="00CA7711" w:rsidRDefault="00CA7711" w:rsidP="002540B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(Новикова В.П., с.102)</w:t>
            </w:r>
          </w:p>
          <w:p w14:paraId="66F0F53C" w14:textId="77777777" w:rsidR="00CA7711" w:rsidRPr="00012392" w:rsidRDefault="00CA7711" w:rsidP="002540BA">
            <w:pPr>
              <w:spacing w:line="240" w:lineRule="auto"/>
              <w:jc w:val="both"/>
              <w:rPr>
                <w:rFonts w:ascii="Times New Roman" w:hAnsi="Times New Roman"/>
                <w:sz w:val="24"/>
                <w:szCs w:val="24"/>
              </w:rPr>
            </w:pPr>
          </w:p>
        </w:tc>
        <w:tc>
          <w:tcPr>
            <w:tcW w:w="2039" w:type="pct"/>
          </w:tcPr>
          <w:p w14:paraId="44FCFF39" w14:textId="77777777" w:rsidR="00CA7711" w:rsidRPr="009E4884" w:rsidRDefault="00CA7711" w:rsidP="009B63EB">
            <w:pPr>
              <w:spacing w:line="240" w:lineRule="auto"/>
              <w:jc w:val="both"/>
              <w:rPr>
                <w:rFonts w:ascii="Times New Roman" w:hAnsi="Times New Roman"/>
                <w:sz w:val="24"/>
                <w:szCs w:val="24"/>
              </w:rPr>
            </w:pPr>
            <w:r w:rsidRPr="009E4884">
              <w:rPr>
                <w:rFonts w:ascii="Times New Roman" w:hAnsi="Times New Roman"/>
                <w:sz w:val="24"/>
                <w:szCs w:val="24"/>
              </w:rPr>
              <w:t>Упражнение в составлении и решении простых арифметических задач на сложение и вычитание на наглядной основе. Закрепление названия месяцев и умения определять время по часам.</w:t>
            </w:r>
          </w:p>
          <w:p w14:paraId="38D81449" w14:textId="77777777" w:rsidR="00CA7711" w:rsidRDefault="00CA7711" w:rsidP="009B63EB">
            <w:pPr>
              <w:spacing w:after="0" w:line="240" w:lineRule="auto"/>
              <w:jc w:val="both"/>
              <w:rPr>
                <w:rFonts w:ascii="Times New Roman" w:hAnsi="Times New Roman"/>
                <w:sz w:val="24"/>
                <w:szCs w:val="24"/>
              </w:rPr>
            </w:pPr>
            <w:r w:rsidRPr="009E4884">
              <w:rPr>
                <w:rFonts w:ascii="Times New Roman" w:hAnsi="Times New Roman"/>
                <w:sz w:val="24"/>
                <w:szCs w:val="24"/>
              </w:rPr>
              <w:t>Упражнение в составлении, решении и записывании простых арифметических задач на сложение и вычитание. Закрепление умения видеть геометрические фигуры в окружающих предметах и называть их. Совершенствование навыков ведения диалога.</w:t>
            </w:r>
          </w:p>
          <w:p w14:paraId="548F018B" w14:textId="77777777" w:rsidR="00CA7711" w:rsidRPr="009E4884" w:rsidRDefault="00CA7711" w:rsidP="009B63EB">
            <w:pPr>
              <w:spacing w:after="0" w:line="240" w:lineRule="auto"/>
              <w:jc w:val="both"/>
              <w:rPr>
                <w:rFonts w:ascii="Times New Roman" w:hAnsi="Times New Roman"/>
                <w:sz w:val="24"/>
                <w:szCs w:val="24"/>
              </w:rPr>
            </w:pPr>
          </w:p>
        </w:tc>
      </w:tr>
      <w:tr w:rsidR="00CA7711" w:rsidRPr="00012392" w14:paraId="6C44A452" w14:textId="77777777" w:rsidTr="008D1102">
        <w:trPr>
          <w:cantSplit/>
          <w:trHeight w:val="1134"/>
        </w:trPr>
        <w:tc>
          <w:tcPr>
            <w:tcW w:w="324" w:type="pct"/>
            <w:vMerge/>
            <w:shd w:val="clear" w:color="auto" w:fill="auto"/>
            <w:vAlign w:val="center"/>
          </w:tcPr>
          <w:p w14:paraId="315C03CE" w14:textId="77777777" w:rsidR="00CA7711" w:rsidRPr="00012392" w:rsidRDefault="00CA7711" w:rsidP="002540BA">
            <w:pPr>
              <w:widowControl w:val="0"/>
              <w:autoSpaceDE w:val="0"/>
              <w:autoSpaceDN w:val="0"/>
              <w:adjustRightInd w:val="0"/>
              <w:spacing w:after="0" w:line="240" w:lineRule="auto"/>
              <w:jc w:val="both"/>
              <w:rPr>
                <w:rFonts w:ascii="Times New Roman" w:hAnsi="Times New Roman"/>
                <w:b/>
                <w:sz w:val="24"/>
                <w:szCs w:val="24"/>
              </w:rPr>
            </w:pPr>
          </w:p>
        </w:tc>
        <w:tc>
          <w:tcPr>
            <w:tcW w:w="336" w:type="pct"/>
            <w:shd w:val="clear" w:color="auto" w:fill="auto"/>
            <w:textDirection w:val="btLr"/>
          </w:tcPr>
          <w:p w14:paraId="320AD0BA" w14:textId="77777777" w:rsidR="00CA7711" w:rsidRPr="00012392" w:rsidRDefault="00CA7711"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25-29</w:t>
            </w:r>
          </w:p>
        </w:tc>
        <w:tc>
          <w:tcPr>
            <w:tcW w:w="863" w:type="pct"/>
            <w:gridSpan w:val="2"/>
            <w:shd w:val="clear" w:color="auto" w:fill="auto"/>
            <w:vAlign w:val="center"/>
          </w:tcPr>
          <w:p w14:paraId="63F62FB5" w14:textId="77777777" w:rsidR="00CA7711" w:rsidRPr="00012392" w:rsidRDefault="00CA7711"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Домашние животные. Домашние птицы</w:t>
            </w:r>
          </w:p>
        </w:tc>
        <w:tc>
          <w:tcPr>
            <w:tcW w:w="1438" w:type="pct"/>
            <w:gridSpan w:val="2"/>
          </w:tcPr>
          <w:p w14:paraId="76911F2C" w14:textId="77777777" w:rsidR="00CA7711" w:rsidRDefault="00CA7711" w:rsidP="002540B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Счёт двойками</w:t>
            </w:r>
          </w:p>
          <w:p w14:paraId="3865D4D2" w14:textId="77777777" w:rsidR="00CA7711" w:rsidRDefault="00CA7711" w:rsidP="002540B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(Новикова В.П., с.106)</w:t>
            </w:r>
          </w:p>
          <w:p w14:paraId="35A23D41" w14:textId="77777777" w:rsidR="00CA7711" w:rsidRDefault="00CA7711" w:rsidP="002540BA">
            <w:pPr>
              <w:widowControl w:val="0"/>
              <w:autoSpaceDE w:val="0"/>
              <w:autoSpaceDN w:val="0"/>
              <w:adjustRightInd w:val="0"/>
              <w:spacing w:after="0" w:line="240" w:lineRule="auto"/>
              <w:jc w:val="both"/>
              <w:rPr>
                <w:rFonts w:ascii="Times New Roman" w:hAnsi="Times New Roman"/>
                <w:sz w:val="24"/>
                <w:szCs w:val="24"/>
              </w:rPr>
            </w:pPr>
          </w:p>
          <w:p w14:paraId="2C14AC99" w14:textId="77777777" w:rsidR="00CA7711" w:rsidRDefault="00CA7711" w:rsidP="002540BA">
            <w:pPr>
              <w:widowControl w:val="0"/>
              <w:autoSpaceDE w:val="0"/>
              <w:autoSpaceDN w:val="0"/>
              <w:adjustRightInd w:val="0"/>
              <w:spacing w:after="0" w:line="240" w:lineRule="auto"/>
              <w:jc w:val="both"/>
              <w:rPr>
                <w:rFonts w:ascii="Times New Roman" w:hAnsi="Times New Roman"/>
                <w:sz w:val="24"/>
                <w:szCs w:val="24"/>
              </w:rPr>
            </w:pPr>
          </w:p>
          <w:p w14:paraId="302E3616" w14:textId="77777777" w:rsidR="00CA7711" w:rsidRDefault="00CA7711" w:rsidP="002540B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Сантиметр</w:t>
            </w:r>
          </w:p>
          <w:p w14:paraId="77DDAEEC" w14:textId="77777777" w:rsidR="00CA7711" w:rsidRDefault="00CA7711" w:rsidP="002540B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(Новикова В.П., с.121)</w:t>
            </w:r>
          </w:p>
          <w:p w14:paraId="0E8C9823" w14:textId="77777777" w:rsidR="00CA7711" w:rsidRDefault="00CA7711" w:rsidP="002540BA">
            <w:pPr>
              <w:widowControl w:val="0"/>
              <w:autoSpaceDE w:val="0"/>
              <w:autoSpaceDN w:val="0"/>
              <w:adjustRightInd w:val="0"/>
              <w:spacing w:after="0" w:line="240" w:lineRule="auto"/>
              <w:jc w:val="both"/>
              <w:rPr>
                <w:rFonts w:ascii="Times New Roman" w:hAnsi="Times New Roman"/>
                <w:sz w:val="24"/>
                <w:szCs w:val="24"/>
              </w:rPr>
            </w:pPr>
          </w:p>
          <w:p w14:paraId="42B528B1" w14:textId="77777777" w:rsidR="00CA7711" w:rsidRPr="00012392" w:rsidRDefault="00CA7711" w:rsidP="002540BA">
            <w:pPr>
              <w:widowControl w:val="0"/>
              <w:autoSpaceDE w:val="0"/>
              <w:autoSpaceDN w:val="0"/>
              <w:adjustRightInd w:val="0"/>
              <w:spacing w:after="0" w:line="240" w:lineRule="auto"/>
              <w:jc w:val="both"/>
              <w:rPr>
                <w:rFonts w:ascii="Times New Roman" w:hAnsi="Times New Roman"/>
                <w:sz w:val="24"/>
                <w:szCs w:val="24"/>
              </w:rPr>
            </w:pPr>
          </w:p>
        </w:tc>
        <w:tc>
          <w:tcPr>
            <w:tcW w:w="2039" w:type="pct"/>
          </w:tcPr>
          <w:p w14:paraId="3AE6EE0F" w14:textId="77777777" w:rsidR="00CA7711" w:rsidRDefault="00CA7711" w:rsidP="009B63EB">
            <w:pPr>
              <w:widowControl w:val="0"/>
              <w:autoSpaceDE w:val="0"/>
              <w:autoSpaceDN w:val="0"/>
              <w:adjustRightInd w:val="0"/>
              <w:spacing w:after="0" w:line="240" w:lineRule="auto"/>
              <w:jc w:val="both"/>
              <w:rPr>
                <w:rFonts w:ascii="Times New Roman" w:hAnsi="Times New Roman"/>
                <w:sz w:val="24"/>
                <w:szCs w:val="24"/>
              </w:rPr>
            </w:pPr>
            <w:r w:rsidRPr="009E4884">
              <w:rPr>
                <w:rFonts w:ascii="Times New Roman" w:hAnsi="Times New Roman"/>
                <w:sz w:val="24"/>
                <w:szCs w:val="24"/>
              </w:rPr>
              <w:t>Формирование умения считать двойками. Закрепление умения ориентироваться на листе бумаги по словесной инструкции. Упражнение в измерении. Развитие умений правильного употребления предлогов в речи.</w:t>
            </w:r>
          </w:p>
          <w:p w14:paraId="48479488" w14:textId="77777777" w:rsidR="00CA7711" w:rsidRPr="009E4884" w:rsidRDefault="00CA7711" w:rsidP="009B63EB">
            <w:pPr>
              <w:widowControl w:val="0"/>
              <w:autoSpaceDE w:val="0"/>
              <w:autoSpaceDN w:val="0"/>
              <w:adjustRightInd w:val="0"/>
              <w:spacing w:after="0" w:line="240" w:lineRule="auto"/>
              <w:jc w:val="both"/>
              <w:rPr>
                <w:rFonts w:ascii="Times New Roman" w:hAnsi="Times New Roman"/>
                <w:sz w:val="24"/>
                <w:szCs w:val="24"/>
              </w:rPr>
            </w:pPr>
          </w:p>
          <w:p w14:paraId="7D1A1280" w14:textId="77777777" w:rsidR="00CA7711" w:rsidRPr="009E4884" w:rsidRDefault="00CA7711" w:rsidP="00CA7711">
            <w:pPr>
              <w:spacing w:after="0" w:line="240" w:lineRule="auto"/>
              <w:jc w:val="both"/>
              <w:rPr>
                <w:rFonts w:ascii="Times New Roman" w:hAnsi="Times New Roman"/>
                <w:sz w:val="24"/>
                <w:szCs w:val="24"/>
              </w:rPr>
            </w:pPr>
            <w:r w:rsidRPr="009E4884">
              <w:rPr>
                <w:rFonts w:ascii="Times New Roman" w:hAnsi="Times New Roman"/>
                <w:sz w:val="24"/>
                <w:szCs w:val="24"/>
              </w:rPr>
              <w:t>Упражнение в измерении длины с помощью условной меры. Ознакомление с единицей длины –сантиметром, линейкой и её назначением. Закрепление счёта в пределах 20. Совершенствование умения использовать разные части речи в точном соответствии с их значением и целью высказывания.</w:t>
            </w:r>
          </w:p>
        </w:tc>
      </w:tr>
      <w:tr w:rsidR="00CA7711" w:rsidRPr="00012392" w14:paraId="7B0E3DC8" w14:textId="77777777" w:rsidTr="008D1102">
        <w:trPr>
          <w:cantSplit/>
          <w:trHeight w:val="1134"/>
        </w:trPr>
        <w:tc>
          <w:tcPr>
            <w:tcW w:w="324" w:type="pct"/>
            <w:vMerge w:val="restart"/>
            <w:shd w:val="clear" w:color="auto" w:fill="auto"/>
            <w:textDirection w:val="btLr"/>
            <w:vAlign w:val="center"/>
          </w:tcPr>
          <w:p w14:paraId="2060C651" w14:textId="77777777" w:rsidR="00CA7711" w:rsidRPr="00012392" w:rsidRDefault="00CA7711" w:rsidP="002540BA">
            <w:pPr>
              <w:widowControl w:val="0"/>
              <w:autoSpaceDE w:val="0"/>
              <w:autoSpaceDN w:val="0"/>
              <w:adjustRightInd w:val="0"/>
              <w:spacing w:after="0" w:line="240" w:lineRule="auto"/>
              <w:ind w:left="113" w:right="113"/>
              <w:jc w:val="center"/>
              <w:rPr>
                <w:rFonts w:ascii="Times New Roman" w:hAnsi="Times New Roman"/>
                <w:b/>
                <w:sz w:val="24"/>
                <w:szCs w:val="24"/>
              </w:rPr>
            </w:pPr>
            <w:r w:rsidRPr="00012392">
              <w:rPr>
                <w:rFonts w:ascii="Times New Roman" w:hAnsi="Times New Roman"/>
                <w:b/>
                <w:sz w:val="24"/>
                <w:szCs w:val="24"/>
              </w:rPr>
              <w:t>Май</w:t>
            </w:r>
          </w:p>
        </w:tc>
        <w:tc>
          <w:tcPr>
            <w:tcW w:w="336" w:type="pct"/>
            <w:shd w:val="clear" w:color="auto" w:fill="auto"/>
            <w:textDirection w:val="btLr"/>
          </w:tcPr>
          <w:p w14:paraId="3BA4D3E3" w14:textId="77777777" w:rsidR="00CA7711" w:rsidRPr="00012392" w:rsidRDefault="00CA7711"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2-6</w:t>
            </w:r>
          </w:p>
        </w:tc>
        <w:tc>
          <w:tcPr>
            <w:tcW w:w="863" w:type="pct"/>
            <w:gridSpan w:val="2"/>
            <w:shd w:val="clear" w:color="auto" w:fill="auto"/>
            <w:vAlign w:val="center"/>
          </w:tcPr>
          <w:p w14:paraId="3D6189BA" w14:textId="77777777" w:rsidR="00CA7711" w:rsidRPr="00012392" w:rsidRDefault="00CA7711"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Праздник Весны и труда. День Победы</w:t>
            </w:r>
          </w:p>
        </w:tc>
        <w:tc>
          <w:tcPr>
            <w:tcW w:w="1438" w:type="pct"/>
            <w:gridSpan w:val="2"/>
          </w:tcPr>
          <w:p w14:paraId="61ED6B60" w14:textId="77777777" w:rsidR="00CA7711" w:rsidRDefault="00CA7711" w:rsidP="002540B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Измерение</w:t>
            </w:r>
          </w:p>
          <w:p w14:paraId="6C3D34AA" w14:textId="77777777" w:rsidR="00CA7711" w:rsidRDefault="00CA7711" w:rsidP="002540B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(Новикова В.П., с.127)</w:t>
            </w:r>
          </w:p>
          <w:p w14:paraId="031A4217" w14:textId="77777777" w:rsidR="00CA7711" w:rsidRDefault="00CA7711" w:rsidP="002540BA">
            <w:pPr>
              <w:widowControl w:val="0"/>
              <w:autoSpaceDE w:val="0"/>
              <w:autoSpaceDN w:val="0"/>
              <w:adjustRightInd w:val="0"/>
              <w:spacing w:after="0" w:line="240" w:lineRule="auto"/>
              <w:jc w:val="both"/>
              <w:rPr>
                <w:rFonts w:ascii="Times New Roman" w:hAnsi="Times New Roman"/>
                <w:sz w:val="24"/>
                <w:szCs w:val="24"/>
              </w:rPr>
            </w:pPr>
          </w:p>
          <w:p w14:paraId="2166283A" w14:textId="77777777" w:rsidR="008F6413" w:rsidRDefault="008F6413" w:rsidP="002540BA">
            <w:pPr>
              <w:widowControl w:val="0"/>
              <w:autoSpaceDE w:val="0"/>
              <w:autoSpaceDN w:val="0"/>
              <w:adjustRightInd w:val="0"/>
              <w:spacing w:after="0" w:line="240" w:lineRule="auto"/>
              <w:jc w:val="both"/>
              <w:rPr>
                <w:rFonts w:ascii="Times New Roman" w:hAnsi="Times New Roman"/>
                <w:sz w:val="24"/>
                <w:szCs w:val="24"/>
              </w:rPr>
            </w:pPr>
          </w:p>
          <w:p w14:paraId="6721F191" w14:textId="77777777" w:rsidR="008F6413" w:rsidRDefault="008F6413" w:rsidP="002540BA">
            <w:pPr>
              <w:widowControl w:val="0"/>
              <w:autoSpaceDE w:val="0"/>
              <w:autoSpaceDN w:val="0"/>
              <w:adjustRightInd w:val="0"/>
              <w:spacing w:after="0" w:line="240" w:lineRule="auto"/>
              <w:jc w:val="both"/>
              <w:rPr>
                <w:rFonts w:ascii="Times New Roman" w:hAnsi="Times New Roman"/>
                <w:sz w:val="24"/>
                <w:szCs w:val="24"/>
              </w:rPr>
            </w:pPr>
          </w:p>
          <w:p w14:paraId="1C3D36DF" w14:textId="77777777" w:rsidR="008F6413" w:rsidRDefault="008F6413" w:rsidP="002540BA">
            <w:pPr>
              <w:widowControl w:val="0"/>
              <w:autoSpaceDE w:val="0"/>
              <w:autoSpaceDN w:val="0"/>
              <w:adjustRightInd w:val="0"/>
              <w:spacing w:after="0" w:line="240" w:lineRule="auto"/>
              <w:jc w:val="both"/>
              <w:rPr>
                <w:rFonts w:ascii="Times New Roman" w:hAnsi="Times New Roman"/>
                <w:sz w:val="24"/>
                <w:szCs w:val="24"/>
              </w:rPr>
            </w:pPr>
          </w:p>
          <w:p w14:paraId="736ED1C4" w14:textId="77777777" w:rsidR="00CA7711" w:rsidRDefault="00CA7711" w:rsidP="002540B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Отрезок</w:t>
            </w:r>
          </w:p>
          <w:p w14:paraId="7D72345A" w14:textId="77777777" w:rsidR="00CA7711" w:rsidRDefault="00CA7711" w:rsidP="002540B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(Новикова В.П., с.130)</w:t>
            </w:r>
          </w:p>
          <w:p w14:paraId="214F4D1E" w14:textId="77777777" w:rsidR="00CA7711" w:rsidRDefault="00CA7711" w:rsidP="002540BA">
            <w:pPr>
              <w:widowControl w:val="0"/>
              <w:autoSpaceDE w:val="0"/>
              <w:autoSpaceDN w:val="0"/>
              <w:adjustRightInd w:val="0"/>
              <w:spacing w:after="0" w:line="240" w:lineRule="auto"/>
              <w:jc w:val="both"/>
              <w:rPr>
                <w:rFonts w:ascii="Times New Roman" w:hAnsi="Times New Roman"/>
                <w:sz w:val="24"/>
                <w:szCs w:val="24"/>
              </w:rPr>
            </w:pPr>
          </w:p>
          <w:p w14:paraId="7A4E4B71" w14:textId="77777777" w:rsidR="00CA7711" w:rsidRPr="00012392" w:rsidRDefault="00CA7711" w:rsidP="002540BA">
            <w:pPr>
              <w:widowControl w:val="0"/>
              <w:autoSpaceDE w:val="0"/>
              <w:autoSpaceDN w:val="0"/>
              <w:adjustRightInd w:val="0"/>
              <w:spacing w:after="0" w:line="240" w:lineRule="auto"/>
              <w:jc w:val="both"/>
              <w:rPr>
                <w:rFonts w:ascii="Times New Roman" w:hAnsi="Times New Roman"/>
                <w:sz w:val="24"/>
                <w:szCs w:val="24"/>
              </w:rPr>
            </w:pPr>
          </w:p>
        </w:tc>
        <w:tc>
          <w:tcPr>
            <w:tcW w:w="2039" w:type="pct"/>
          </w:tcPr>
          <w:p w14:paraId="28B11C32" w14:textId="77777777" w:rsidR="008F6413" w:rsidRPr="009E4884" w:rsidRDefault="008F6413" w:rsidP="008F6413">
            <w:pPr>
              <w:spacing w:line="240" w:lineRule="auto"/>
              <w:jc w:val="both"/>
              <w:rPr>
                <w:rFonts w:ascii="Times New Roman" w:hAnsi="Times New Roman"/>
                <w:sz w:val="24"/>
                <w:szCs w:val="24"/>
              </w:rPr>
            </w:pPr>
            <w:r w:rsidRPr="009E4884">
              <w:rPr>
                <w:rFonts w:ascii="Times New Roman" w:hAnsi="Times New Roman"/>
                <w:sz w:val="24"/>
                <w:szCs w:val="24"/>
              </w:rPr>
              <w:t xml:space="preserve">Упражнение в измерении длины с помощью линейки. Развитие пространственной ориентировки. Закрепление умения считать двойками в пределах 20. </w:t>
            </w:r>
            <w:proofErr w:type="spellStart"/>
            <w:r w:rsidRPr="009E4884">
              <w:rPr>
                <w:rFonts w:ascii="Times New Roman" w:hAnsi="Times New Roman"/>
                <w:sz w:val="24"/>
                <w:szCs w:val="24"/>
              </w:rPr>
              <w:t>Отрабатывание</w:t>
            </w:r>
            <w:proofErr w:type="spellEnd"/>
            <w:r w:rsidRPr="009E4884">
              <w:rPr>
                <w:rFonts w:ascii="Times New Roman" w:hAnsi="Times New Roman"/>
                <w:sz w:val="24"/>
                <w:szCs w:val="24"/>
              </w:rPr>
              <w:t xml:space="preserve"> дикции: развитие умений внятно и отчетливо произносить слова и словосочетания.</w:t>
            </w:r>
          </w:p>
          <w:p w14:paraId="2D93849B" w14:textId="77777777" w:rsidR="008F6413" w:rsidRDefault="008F6413" w:rsidP="008F6413">
            <w:pPr>
              <w:spacing w:after="0" w:line="240" w:lineRule="auto"/>
              <w:jc w:val="both"/>
              <w:rPr>
                <w:rFonts w:ascii="Times New Roman" w:hAnsi="Times New Roman"/>
                <w:sz w:val="24"/>
                <w:szCs w:val="24"/>
              </w:rPr>
            </w:pPr>
            <w:r w:rsidRPr="009E4884">
              <w:rPr>
                <w:rFonts w:ascii="Times New Roman" w:hAnsi="Times New Roman"/>
                <w:sz w:val="24"/>
                <w:szCs w:val="24"/>
              </w:rPr>
              <w:t>Формирование умения чертить отрезки и измерять их. Упражнение в составлении и решении простых арифметических задач. Совершенствование диалогической и монологической речи.</w:t>
            </w:r>
          </w:p>
          <w:p w14:paraId="0F52EB01" w14:textId="77777777" w:rsidR="00CA7711" w:rsidRPr="00012392" w:rsidRDefault="00CA7711" w:rsidP="002540BA">
            <w:pPr>
              <w:spacing w:after="0" w:line="240" w:lineRule="auto"/>
              <w:jc w:val="both"/>
              <w:rPr>
                <w:rFonts w:ascii="Times New Roman" w:hAnsi="Times New Roman"/>
                <w:sz w:val="24"/>
                <w:szCs w:val="24"/>
              </w:rPr>
            </w:pPr>
          </w:p>
        </w:tc>
      </w:tr>
      <w:tr w:rsidR="008F6413" w:rsidRPr="00012392" w14:paraId="654091EB" w14:textId="77777777" w:rsidTr="008D1102">
        <w:trPr>
          <w:cantSplit/>
          <w:trHeight w:val="1134"/>
        </w:trPr>
        <w:tc>
          <w:tcPr>
            <w:tcW w:w="324" w:type="pct"/>
            <w:vMerge/>
            <w:shd w:val="clear" w:color="auto" w:fill="auto"/>
            <w:vAlign w:val="center"/>
          </w:tcPr>
          <w:p w14:paraId="6C65193D" w14:textId="77777777" w:rsidR="008F6413" w:rsidRPr="00012392" w:rsidRDefault="008F6413" w:rsidP="002540BA">
            <w:pPr>
              <w:widowControl w:val="0"/>
              <w:autoSpaceDE w:val="0"/>
              <w:autoSpaceDN w:val="0"/>
              <w:adjustRightInd w:val="0"/>
              <w:spacing w:after="0" w:line="240" w:lineRule="auto"/>
              <w:jc w:val="both"/>
              <w:rPr>
                <w:rFonts w:ascii="Times New Roman" w:hAnsi="Times New Roman"/>
                <w:b/>
                <w:sz w:val="24"/>
                <w:szCs w:val="24"/>
              </w:rPr>
            </w:pPr>
          </w:p>
        </w:tc>
        <w:tc>
          <w:tcPr>
            <w:tcW w:w="336" w:type="pct"/>
            <w:shd w:val="clear" w:color="auto" w:fill="auto"/>
            <w:textDirection w:val="btLr"/>
          </w:tcPr>
          <w:p w14:paraId="7D863576" w14:textId="77777777" w:rsidR="008F6413" w:rsidRPr="00012392" w:rsidRDefault="008F6413"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10-13</w:t>
            </w:r>
          </w:p>
        </w:tc>
        <w:tc>
          <w:tcPr>
            <w:tcW w:w="863" w:type="pct"/>
            <w:gridSpan w:val="2"/>
            <w:shd w:val="clear" w:color="auto" w:fill="auto"/>
            <w:vAlign w:val="center"/>
          </w:tcPr>
          <w:p w14:paraId="20BDFD42" w14:textId="77777777" w:rsidR="008F6413" w:rsidRPr="00012392" w:rsidRDefault="008F6413"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Цветущие растения сада, поля и луга. Насекомые.</w:t>
            </w:r>
          </w:p>
        </w:tc>
        <w:tc>
          <w:tcPr>
            <w:tcW w:w="1438" w:type="pct"/>
            <w:gridSpan w:val="2"/>
          </w:tcPr>
          <w:p w14:paraId="33A99D87" w14:textId="77777777" w:rsidR="008F6413" w:rsidRDefault="008F6413" w:rsidP="002540B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Счёт по заданной мере</w:t>
            </w:r>
          </w:p>
          <w:p w14:paraId="0D0D01A3" w14:textId="77777777" w:rsidR="008F6413" w:rsidRDefault="008F6413" w:rsidP="002540B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(Новикова В.П., с.132)</w:t>
            </w:r>
          </w:p>
          <w:p w14:paraId="47048987" w14:textId="77777777" w:rsidR="008F6413" w:rsidRDefault="008F6413" w:rsidP="002540BA">
            <w:pPr>
              <w:widowControl w:val="0"/>
              <w:autoSpaceDE w:val="0"/>
              <w:autoSpaceDN w:val="0"/>
              <w:adjustRightInd w:val="0"/>
              <w:spacing w:after="0" w:line="240" w:lineRule="auto"/>
              <w:jc w:val="both"/>
              <w:rPr>
                <w:rFonts w:ascii="Times New Roman" w:hAnsi="Times New Roman"/>
                <w:sz w:val="24"/>
                <w:szCs w:val="24"/>
              </w:rPr>
            </w:pPr>
          </w:p>
          <w:p w14:paraId="141CEC8B" w14:textId="77777777" w:rsidR="008F6413" w:rsidRDefault="008F6413" w:rsidP="002540BA">
            <w:pPr>
              <w:widowControl w:val="0"/>
              <w:autoSpaceDE w:val="0"/>
              <w:autoSpaceDN w:val="0"/>
              <w:adjustRightInd w:val="0"/>
              <w:spacing w:after="0" w:line="240" w:lineRule="auto"/>
              <w:jc w:val="both"/>
              <w:rPr>
                <w:rFonts w:ascii="Times New Roman" w:hAnsi="Times New Roman"/>
                <w:sz w:val="24"/>
                <w:szCs w:val="24"/>
              </w:rPr>
            </w:pPr>
          </w:p>
          <w:p w14:paraId="34AB4493" w14:textId="77777777" w:rsidR="008F6413" w:rsidRDefault="008F6413" w:rsidP="002540BA">
            <w:pPr>
              <w:widowControl w:val="0"/>
              <w:autoSpaceDE w:val="0"/>
              <w:autoSpaceDN w:val="0"/>
              <w:adjustRightInd w:val="0"/>
              <w:spacing w:after="0" w:line="240" w:lineRule="auto"/>
              <w:jc w:val="both"/>
              <w:rPr>
                <w:rFonts w:ascii="Times New Roman" w:hAnsi="Times New Roman"/>
                <w:sz w:val="24"/>
                <w:szCs w:val="24"/>
              </w:rPr>
            </w:pPr>
          </w:p>
          <w:p w14:paraId="29727819" w14:textId="77777777" w:rsidR="008F6413" w:rsidRDefault="008F6413" w:rsidP="002540B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Измерение</w:t>
            </w:r>
          </w:p>
          <w:p w14:paraId="27760F81" w14:textId="77777777" w:rsidR="008F6413" w:rsidRDefault="008F6413" w:rsidP="002540B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(Новикова В.П., с.141)</w:t>
            </w:r>
          </w:p>
          <w:p w14:paraId="773D9915" w14:textId="77777777" w:rsidR="008F6413" w:rsidRDefault="008F6413" w:rsidP="002540BA">
            <w:pPr>
              <w:widowControl w:val="0"/>
              <w:autoSpaceDE w:val="0"/>
              <w:autoSpaceDN w:val="0"/>
              <w:adjustRightInd w:val="0"/>
              <w:spacing w:after="0" w:line="240" w:lineRule="auto"/>
              <w:jc w:val="both"/>
              <w:rPr>
                <w:rFonts w:ascii="Times New Roman" w:hAnsi="Times New Roman"/>
                <w:sz w:val="24"/>
                <w:szCs w:val="24"/>
              </w:rPr>
            </w:pPr>
          </w:p>
          <w:p w14:paraId="1126B6F0" w14:textId="77777777" w:rsidR="008F6413" w:rsidRPr="00012392" w:rsidRDefault="008F6413" w:rsidP="002540BA">
            <w:pPr>
              <w:widowControl w:val="0"/>
              <w:autoSpaceDE w:val="0"/>
              <w:autoSpaceDN w:val="0"/>
              <w:adjustRightInd w:val="0"/>
              <w:spacing w:after="0" w:line="240" w:lineRule="auto"/>
              <w:jc w:val="both"/>
              <w:rPr>
                <w:rFonts w:ascii="Times New Roman" w:hAnsi="Times New Roman"/>
                <w:sz w:val="24"/>
                <w:szCs w:val="24"/>
              </w:rPr>
            </w:pPr>
          </w:p>
        </w:tc>
        <w:tc>
          <w:tcPr>
            <w:tcW w:w="2039" w:type="pct"/>
          </w:tcPr>
          <w:p w14:paraId="1544D5DB" w14:textId="77777777" w:rsidR="008F6413" w:rsidRPr="009E4884" w:rsidRDefault="008F6413" w:rsidP="009B63EB">
            <w:pPr>
              <w:spacing w:after="0" w:line="240" w:lineRule="auto"/>
              <w:jc w:val="both"/>
              <w:rPr>
                <w:rFonts w:ascii="Times New Roman" w:hAnsi="Times New Roman"/>
                <w:sz w:val="24"/>
                <w:szCs w:val="24"/>
              </w:rPr>
            </w:pPr>
            <w:r w:rsidRPr="009E4884">
              <w:rPr>
                <w:rFonts w:ascii="Times New Roman" w:hAnsi="Times New Roman"/>
                <w:sz w:val="24"/>
                <w:szCs w:val="24"/>
              </w:rPr>
              <w:t>Закрепление умения чертить отрезок определённой длины, ориентироваться на листе бумаги.</w:t>
            </w:r>
          </w:p>
          <w:p w14:paraId="0CCCDCAC" w14:textId="77777777" w:rsidR="008F6413" w:rsidRPr="009E4884" w:rsidRDefault="008F6413" w:rsidP="009B63EB">
            <w:pPr>
              <w:spacing w:after="0" w:line="240" w:lineRule="auto"/>
              <w:jc w:val="both"/>
              <w:rPr>
                <w:rFonts w:ascii="Times New Roman" w:hAnsi="Times New Roman"/>
                <w:sz w:val="24"/>
                <w:szCs w:val="24"/>
              </w:rPr>
            </w:pPr>
            <w:r w:rsidRPr="009E4884">
              <w:rPr>
                <w:rFonts w:ascii="Times New Roman" w:hAnsi="Times New Roman"/>
                <w:sz w:val="24"/>
                <w:szCs w:val="24"/>
              </w:rPr>
              <w:t>Упражнение в счёте в пределах 20.</w:t>
            </w:r>
          </w:p>
          <w:p w14:paraId="2A3A691C" w14:textId="77777777" w:rsidR="008F6413" w:rsidRDefault="008F6413" w:rsidP="009B63EB">
            <w:pPr>
              <w:spacing w:after="0" w:line="240" w:lineRule="auto"/>
              <w:jc w:val="both"/>
              <w:rPr>
                <w:rFonts w:ascii="Times New Roman" w:hAnsi="Times New Roman"/>
                <w:color w:val="000000"/>
                <w:sz w:val="24"/>
                <w:szCs w:val="24"/>
                <w:shd w:val="clear" w:color="auto" w:fill="FFFFFF"/>
              </w:rPr>
            </w:pPr>
            <w:r w:rsidRPr="009E4884">
              <w:rPr>
                <w:rFonts w:ascii="Times New Roman" w:hAnsi="Times New Roman"/>
                <w:color w:val="000000"/>
                <w:sz w:val="24"/>
                <w:szCs w:val="24"/>
                <w:shd w:val="clear" w:color="auto" w:fill="FFFFFF"/>
              </w:rPr>
              <w:t>Развитие связной речи, всех видов мышления.</w:t>
            </w:r>
          </w:p>
          <w:p w14:paraId="1DDF1A9C" w14:textId="77777777" w:rsidR="008F6413" w:rsidRPr="009E4884" w:rsidRDefault="008F6413" w:rsidP="009B63EB">
            <w:pPr>
              <w:spacing w:after="0" w:line="240" w:lineRule="auto"/>
              <w:jc w:val="both"/>
              <w:rPr>
                <w:rFonts w:ascii="Times New Roman" w:hAnsi="Times New Roman"/>
                <w:sz w:val="24"/>
                <w:szCs w:val="24"/>
              </w:rPr>
            </w:pPr>
          </w:p>
          <w:p w14:paraId="130C986F" w14:textId="77777777" w:rsidR="008F6413" w:rsidRPr="009E4884" w:rsidRDefault="008F6413" w:rsidP="008F6413">
            <w:pPr>
              <w:spacing w:after="0" w:line="240" w:lineRule="auto"/>
              <w:jc w:val="both"/>
              <w:rPr>
                <w:rFonts w:ascii="Times New Roman" w:hAnsi="Times New Roman"/>
                <w:sz w:val="24"/>
                <w:szCs w:val="24"/>
              </w:rPr>
            </w:pPr>
            <w:r w:rsidRPr="009E4884">
              <w:rPr>
                <w:rFonts w:ascii="Times New Roman" w:hAnsi="Times New Roman"/>
                <w:sz w:val="24"/>
                <w:szCs w:val="24"/>
              </w:rPr>
              <w:t xml:space="preserve">Упражнение в измерении жидкости. Ознакомление с новой единицей измерения. Закрепление умения самостоятельно составлять и решать простые задачи на сложение и вычитание. </w:t>
            </w:r>
          </w:p>
        </w:tc>
      </w:tr>
      <w:tr w:rsidR="00CA7711" w:rsidRPr="00012392" w14:paraId="65E41B58" w14:textId="77777777" w:rsidTr="008D1102">
        <w:trPr>
          <w:cantSplit/>
          <w:trHeight w:val="1134"/>
        </w:trPr>
        <w:tc>
          <w:tcPr>
            <w:tcW w:w="324" w:type="pct"/>
            <w:vMerge/>
            <w:shd w:val="clear" w:color="auto" w:fill="auto"/>
            <w:vAlign w:val="center"/>
          </w:tcPr>
          <w:p w14:paraId="792ADC07" w14:textId="77777777" w:rsidR="00CA7711" w:rsidRPr="00012392" w:rsidRDefault="00CA7711" w:rsidP="002540BA">
            <w:pPr>
              <w:widowControl w:val="0"/>
              <w:autoSpaceDE w:val="0"/>
              <w:autoSpaceDN w:val="0"/>
              <w:adjustRightInd w:val="0"/>
              <w:spacing w:after="0" w:line="240" w:lineRule="auto"/>
              <w:jc w:val="both"/>
              <w:rPr>
                <w:rFonts w:ascii="Times New Roman" w:hAnsi="Times New Roman"/>
                <w:b/>
                <w:sz w:val="24"/>
                <w:szCs w:val="24"/>
              </w:rPr>
            </w:pPr>
          </w:p>
        </w:tc>
        <w:tc>
          <w:tcPr>
            <w:tcW w:w="336" w:type="pct"/>
            <w:shd w:val="clear" w:color="auto" w:fill="auto"/>
            <w:textDirection w:val="btLr"/>
          </w:tcPr>
          <w:p w14:paraId="7C47FBD0" w14:textId="77777777" w:rsidR="00CA7711" w:rsidRPr="00012392" w:rsidRDefault="00CA7711"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16-20</w:t>
            </w:r>
          </w:p>
        </w:tc>
        <w:tc>
          <w:tcPr>
            <w:tcW w:w="863" w:type="pct"/>
            <w:gridSpan w:val="2"/>
            <w:shd w:val="clear" w:color="auto" w:fill="auto"/>
            <w:vAlign w:val="center"/>
          </w:tcPr>
          <w:p w14:paraId="709463C1" w14:textId="77777777" w:rsidR="00CA7711" w:rsidRPr="00012392" w:rsidRDefault="00CA7711"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Неделя осторожного пешехода</w:t>
            </w:r>
          </w:p>
        </w:tc>
        <w:tc>
          <w:tcPr>
            <w:tcW w:w="1438" w:type="pct"/>
            <w:gridSpan w:val="2"/>
          </w:tcPr>
          <w:p w14:paraId="07C3D36F" w14:textId="77777777" w:rsidR="00CA7711" w:rsidRDefault="00CA7711" w:rsidP="002540BA">
            <w:pPr>
              <w:spacing w:after="0" w:line="240" w:lineRule="auto"/>
              <w:jc w:val="both"/>
              <w:rPr>
                <w:rFonts w:ascii="Times New Roman" w:hAnsi="Times New Roman"/>
                <w:sz w:val="24"/>
                <w:szCs w:val="24"/>
              </w:rPr>
            </w:pPr>
            <w:r>
              <w:rPr>
                <w:rFonts w:ascii="Times New Roman" w:hAnsi="Times New Roman"/>
                <w:sz w:val="24"/>
                <w:szCs w:val="24"/>
              </w:rPr>
              <w:t>Ориентировка во времени</w:t>
            </w:r>
          </w:p>
          <w:p w14:paraId="7E930796" w14:textId="77777777" w:rsidR="00CA7711" w:rsidRDefault="00CA7711" w:rsidP="002540B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(Новикова В.П., с.139)</w:t>
            </w:r>
          </w:p>
          <w:p w14:paraId="69970385" w14:textId="77777777" w:rsidR="00CA7711" w:rsidRDefault="00CA7711" w:rsidP="002540BA">
            <w:pPr>
              <w:spacing w:line="240" w:lineRule="auto"/>
              <w:jc w:val="both"/>
              <w:rPr>
                <w:rFonts w:ascii="Times New Roman" w:hAnsi="Times New Roman"/>
                <w:sz w:val="24"/>
                <w:szCs w:val="24"/>
              </w:rPr>
            </w:pPr>
          </w:p>
          <w:p w14:paraId="616EF33C" w14:textId="77777777" w:rsidR="00CA7711" w:rsidRDefault="00CA7711" w:rsidP="002540BA">
            <w:pPr>
              <w:spacing w:after="0" w:line="240" w:lineRule="auto"/>
              <w:jc w:val="both"/>
              <w:rPr>
                <w:rFonts w:ascii="Times New Roman" w:hAnsi="Times New Roman"/>
                <w:sz w:val="24"/>
                <w:szCs w:val="24"/>
              </w:rPr>
            </w:pPr>
          </w:p>
          <w:p w14:paraId="7876308A" w14:textId="77777777" w:rsidR="00CA7711" w:rsidRDefault="00CA7711" w:rsidP="002540BA">
            <w:pPr>
              <w:spacing w:after="0" w:line="240" w:lineRule="auto"/>
              <w:jc w:val="both"/>
              <w:rPr>
                <w:rFonts w:ascii="Times New Roman" w:hAnsi="Times New Roman"/>
                <w:sz w:val="24"/>
                <w:szCs w:val="24"/>
              </w:rPr>
            </w:pPr>
            <w:r>
              <w:rPr>
                <w:rFonts w:ascii="Times New Roman" w:hAnsi="Times New Roman"/>
                <w:sz w:val="24"/>
                <w:szCs w:val="24"/>
              </w:rPr>
              <w:t>Ориентировка в пространстве</w:t>
            </w:r>
          </w:p>
          <w:p w14:paraId="693125FA" w14:textId="77777777" w:rsidR="00CA7711" w:rsidRDefault="00CA7711" w:rsidP="002540B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(Новикова В.П., с.143)</w:t>
            </w:r>
          </w:p>
          <w:p w14:paraId="1D8ACDCD" w14:textId="77777777" w:rsidR="00CA7711" w:rsidRDefault="00CA7711" w:rsidP="002540BA">
            <w:pPr>
              <w:spacing w:line="240" w:lineRule="auto"/>
              <w:jc w:val="both"/>
              <w:rPr>
                <w:rFonts w:ascii="Times New Roman" w:hAnsi="Times New Roman"/>
                <w:sz w:val="24"/>
                <w:szCs w:val="24"/>
              </w:rPr>
            </w:pPr>
          </w:p>
          <w:p w14:paraId="7105ED1D" w14:textId="77777777" w:rsidR="00CA7711" w:rsidRPr="00012392" w:rsidRDefault="00CA7711" w:rsidP="002540BA">
            <w:pPr>
              <w:spacing w:after="0" w:line="240" w:lineRule="auto"/>
              <w:jc w:val="both"/>
              <w:rPr>
                <w:rFonts w:ascii="Times New Roman" w:hAnsi="Times New Roman"/>
                <w:sz w:val="24"/>
                <w:szCs w:val="24"/>
              </w:rPr>
            </w:pPr>
          </w:p>
        </w:tc>
        <w:tc>
          <w:tcPr>
            <w:tcW w:w="2039" w:type="pct"/>
          </w:tcPr>
          <w:p w14:paraId="0B6661DB" w14:textId="77777777" w:rsidR="008F6413" w:rsidRPr="009E4884" w:rsidRDefault="008F6413" w:rsidP="008F6413">
            <w:pPr>
              <w:widowControl w:val="0"/>
              <w:autoSpaceDE w:val="0"/>
              <w:autoSpaceDN w:val="0"/>
              <w:adjustRightInd w:val="0"/>
              <w:spacing w:line="240" w:lineRule="auto"/>
              <w:jc w:val="both"/>
              <w:rPr>
                <w:rFonts w:ascii="Times New Roman" w:hAnsi="Times New Roman"/>
                <w:sz w:val="24"/>
                <w:szCs w:val="24"/>
              </w:rPr>
            </w:pPr>
            <w:r w:rsidRPr="009E4884">
              <w:rPr>
                <w:rFonts w:ascii="Times New Roman" w:hAnsi="Times New Roman"/>
                <w:sz w:val="24"/>
                <w:szCs w:val="24"/>
              </w:rPr>
              <w:t>Закрепление представления о днях недели. Закрепление счёта в пределах 20, умения называть последующие и предыдущие числа. Упражнение в ориентировке на листе бумаги. Развитие умений правильного употребления предлогов в речи.</w:t>
            </w:r>
          </w:p>
          <w:p w14:paraId="71C4CCD2" w14:textId="77777777" w:rsidR="008F6413" w:rsidRDefault="008F6413" w:rsidP="008F6413">
            <w:pPr>
              <w:widowControl w:val="0"/>
              <w:autoSpaceDE w:val="0"/>
              <w:autoSpaceDN w:val="0"/>
              <w:adjustRightInd w:val="0"/>
              <w:spacing w:after="0" w:line="240" w:lineRule="auto"/>
              <w:jc w:val="both"/>
              <w:rPr>
                <w:rFonts w:ascii="Times New Roman" w:hAnsi="Times New Roman"/>
                <w:color w:val="111111"/>
                <w:sz w:val="24"/>
                <w:szCs w:val="24"/>
                <w:shd w:val="clear" w:color="auto" w:fill="FFFFFF"/>
              </w:rPr>
            </w:pPr>
            <w:r w:rsidRPr="009E4884">
              <w:rPr>
                <w:rFonts w:ascii="Times New Roman" w:hAnsi="Times New Roman"/>
                <w:sz w:val="24"/>
                <w:szCs w:val="24"/>
              </w:rPr>
              <w:t xml:space="preserve">Упражнение в ориентировке на листе бумаги. Закрепление названия месяцев. Упражнение в составлении и решении простых арифметических задач на сложение и вычитание в пределах 20. </w:t>
            </w:r>
            <w:r w:rsidRPr="008F6413">
              <w:rPr>
                <w:rStyle w:val="af6"/>
                <w:rFonts w:ascii="Times New Roman" w:hAnsi="Times New Roman"/>
                <w:b w:val="0"/>
                <w:color w:val="111111"/>
                <w:sz w:val="24"/>
                <w:szCs w:val="24"/>
                <w:bdr w:val="none" w:sz="0" w:space="0" w:color="auto" w:frame="1"/>
                <w:shd w:val="clear" w:color="auto" w:fill="FFFFFF"/>
              </w:rPr>
              <w:t>Развитие</w:t>
            </w:r>
            <w:r w:rsidRPr="009E4884">
              <w:rPr>
                <w:rStyle w:val="af6"/>
                <w:rFonts w:ascii="Times New Roman" w:hAnsi="Times New Roman"/>
                <w:color w:val="111111"/>
                <w:sz w:val="24"/>
                <w:szCs w:val="24"/>
                <w:bdr w:val="none" w:sz="0" w:space="0" w:color="auto" w:frame="1"/>
                <w:shd w:val="clear" w:color="auto" w:fill="FFFFFF"/>
              </w:rPr>
              <w:t xml:space="preserve"> </w:t>
            </w:r>
            <w:r w:rsidRPr="009E4884">
              <w:rPr>
                <w:rFonts w:ascii="Times New Roman" w:hAnsi="Times New Roman"/>
                <w:color w:val="111111"/>
                <w:sz w:val="24"/>
                <w:szCs w:val="24"/>
                <w:shd w:val="clear" w:color="auto" w:fill="FFFFFF"/>
              </w:rPr>
              <w:t>умений составлять рассказы из личного опыта.</w:t>
            </w:r>
          </w:p>
          <w:p w14:paraId="25F29252" w14:textId="77777777" w:rsidR="00CA7711" w:rsidRPr="00A95805" w:rsidRDefault="00CA7711" w:rsidP="00A64F21">
            <w:pPr>
              <w:spacing w:after="0" w:line="240" w:lineRule="auto"/>
              <w:jc w:val="both"/>
              <w:rPr>
                <w:rFonts w:ascii="Times New Roman" w:hAnsi="Times New Roman"/>
                <w:sz w:val="24"/>
                <w:szCs w:val="24"/>
              </w:rPr>
            </w:pPr>
          </w:p>
        </w:tc>
      </w:tr>
      <w:tr w:rsidR="008F6413" w:rsidRPr="00012392" w14:paraId="1F44E3C2" w14:textId="77777777" w:rsidTr="008D1102">
        <w:trPr>
          <w:cantSplit/>
          <w:trHeight w:val="1134"/>
        </w:trPr>
        <w:tc>
          <w:tcPr>
            <w:tcW w:w="324" w:type="pct"/>
            <w:vMerge/>
            <w:shd w:val="clear" w:color="auto" w:fill="auto"/>
            <w:vAlign w:val="center"/>
          </w:tcPr>
          <w:p w14:paraId="7AF9EAB6" w14:textId="77777777" w:rsidR="008F6413" w:rsidRPr="00012392" w:rsidRDefault="008F6413" w:rsidP="002540BA">
            <w:pPr>
              <w:widowControl w:val="0"/>
              <w:autoSpaceDE w:val="0"/>
              <w:autoSpaceDN w:val="0"/>
              <w:adjustRightInd w:val="0"/>
              <w:spacing w:after="0" w:line="240" w:lineRule="auto"/>
              <w:jc w:val="both"/>
              <w:rPr>
                <w:rFonts w:ascii="Times New Roman" w:hAnsi="Times New Roman"/>
                <w:b/>
                <w:sz w:val="24"/>
                <w:szCs w:val="24"/>
              </w:rPr>
            </w:pPr>
          </w:p>
        </w:tc>
        <w:tc>
          <w:tcPr>
            <w:tcW w:w="336" w:type="pct"/>
            <w:shd w:val="clear" w:color="auto" w:fill="auto"/>
            <w:textDirection w:val="btLr"/>
          </w:tcPr>
          <w:p w14:paraId="60AE4FF6" w14:textId="77777777" w:rsidR="008F6413" w:rsidRPr="00012392" w:rsidRDefault="008F6413" w:rsidP="002540B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23-27</w:t>
            </w:r>
          </w:p>
        </w:tc>
        <w:tc>
          <w:tcPr>
            <w:tcW w:w="863" w:type="pct"/>
            <w:gridSpan w:val="2"/>
            <w:shd w:val="clear" w:color="auto" w:fill="auto"/>
            <w:vAlign w:val="center"/>
          </w:tcPr>
          <w:p w14:paraId="1A3E7659" w14:textId="77777777" w:rsidR="008F6413" w:rsidRPr="00012392" w:rsidRDefault="008F6413" w:rsidP="002540BA">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До свидания, детский сад. Скоро в школу</w:t>
            </w:r>
          </w:p>
        </w:tc>
        <w:tc>
          <w:tcPr>
            <w:tcW w:w="1438" w:type="pct"/>
            <w:gridSpan w:val="2"/>
          </w:tcPr>
          <w:p w14:paraId="694EEFF9" w14:textId="77777777" w:rsidR="008F6413" w:rsidRDefault="008F6413" w:rsidP="002540B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Повторение</w:t>
            </w:r>
          </w:p>
          <w:p w14:paraId="145913C7" w14:textId="77777777" w:rsidR="008F6413" w:rsidRDefault="008F6413" w:rsidP="002540B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(Новикова В.П., с.157)</w:t>
            </w:r>
          </w:p>
          <w:p w14:paraId="3858777C" w14:textId="77777777" w:rsidR="008F6413" w:rsidRDefault="008F6413" w:rsidP="002540BA">
            <w:pPr>
              <w:widowControl w:val="0"/>
              <w:autoSpaceDE w:val="0"/>
              <w:autoSpaceDN w:val="0"/>
              <w:adjustRightInd w:val="0"/>
              <w:spacing w:after="0" w:line="240" w:lineRule="auto"/>
              <w:jc w:val="both"/>
              <w:rPr>
                <w:rFonts w:ascii="Times New Roman" w:hAnsi="Times New Roman"/>
                <w:sz w:val="24"/>
                <w:szCs w:val="24"/>
              </w:rPr>
            </w:pPr>
          </w:p>
          <w:p w14:paraId="34ECA0BF" w14:textId="77777777" w:rsidR="008F6413" w:rsidRDefault="008F6413" w:rsidP="002540BA">
            <w:pPr>
              <w:widowControl w:val="0"/>
              <w:autoSpaceDE w:val="0"/>
              <w:autoSpaceDN w:val="0"/>
              <w:adjustRightInd w:val="0"/>
              <w:spacing w:after="0" w:line="240" w:lineRule="auto"/>
              <w:jc w:val="both"/>
              <w:rPr>
                <w:rFonts w:ascii="Times New Roman" w:hAnsi="Times New Roman"/>
                <w:sz w:val="24"/>
                <w:szCs w:val="24"/>
              </w:rPr>
            </w:pPr>
          </w:p>
          <w:p w14:paraId="74DF8AE9" w14:textId="77777777" w:rsidR="008F6413" w:rsidRDefault="008F6413" w:rsidP="002540BA">
            <w:pPr>
              <w:widowControl w:val="0"/>
              <w:autoSpaceDE w:val="0"/>
              <w:autoSpaceDN w:val="0"/>
              <w:adjustRightInd w:val="0"/>
              <w:spacing w:after="0" w:line="240" w:lineRule="auto"/>
              <w:jc w:val="both"/>
              <w:rPr>
                <w:rFonts w:ascii="Times New Roman" w:hAnsi="Times New Roman"/>
                <w:sz w:val="24"/>
                <w:szCs w:val="24"/>
              </w:rPr>
            </w:pPr>
          </w:p>
          <w:p w14:paraId="3EE11072" w14:textId="77777777" w:rsidR="008F6413" w:rsidRDefault="008F6413" w:rsidP="002540BA">
            <w:pPr>
              <w:widowControl w:val="0"/>
              <w:autoSpaceDE w:val="0"/>
              <w:autoSpaceDN w:val="0"/>
              <w:adjustRightInd w:val="0"/>
              <w:spacing w:after="0" w:line="240" w:lineRule="auto"/>
              <w:jc w:val="both"/>
              <w:rPr>
                <w:rFonts w:ascii="Times New Roman" w:hAnsi="Times New Roman"/>
                <w:sz w:val="24"/>
                <w:szCs w:val="24"/>
              </w:rPr>
            </w:pPr>
          </w:p>
          <w:p w14:paraId="5B40AC5F" w14:textId="77777777" w:rsidR="008F6413" w:rsidRDefault="008F6413" w:rsidP="002540B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«Железнодорожный состав»</w:t>
            </w:r>
          </w:p>
          <w:p w14:paraId="5B2192E0" w14:textId="77777777" w:rsidR="008F6413" w:rsidRPr="00012392" w:rsidRDefault="008F6413" w:rsidP="00A64F2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(Новикова В.П., с.173)</w:t>
            </w:r>
          </w:p>
        </w:tc>
        <w:tc>
          <w:tcPr>
            <w:tcW w:w="2039" w:type="pct"/>
          </w:tcPr>
          <w:p w14:paraId="320C7777" w14:textId="77777777" w:rsidR="008F6413" w:rsidRPr="009E4884" w:rsidRDefault="008F6413" w:rsidP="009B63EB">
            <w:pPr>
              <w:widowControl w:val="0"/>
              <w:autoSpaceDE w:val="0"/>
              <w:autoSpaceDN w:val="0"/>
              <w:adjustRightInd w:val="0"/>
              <w:spacing w:after="0" w:line="240" w:lineRule="auto"/>
              <w:jc w:val="both"/>
              <w:rPr>
                <w:rFonts w:ascii="Times New Roman" w:hAnsi="Times New Roman"/>
                <w:sz w:val="24"/>
                <w:szCs w:val="24"/>
              </w:rPr>
            </w:pPr>
            <w:r w:rsidRPr="009E4884">
              <w:rPr>
                <w:rFonts w:ascii="Times New Roman" w:hAnsi="Times New Roman"/>
                <w:sz w:val="24"/>
                <w:szCs w:val="24"/>
              </w:rPr>
              <w:t>Упражнение в умении чертить отрезки заданной длины, называть числа предыдущее и последующее названному. Закрепление названия геометрических фигур.</w:t>
            </w:r>
          </w:p>
          <w:p w14:paraId="234FCCC6" w14:textId="77777777" w:rsidR="008F6413" w:rsidRPr="009E4884" w:rsidRDefault="008F6413" w:rsidP="009B63EB">
            <w:pPr>
              <w:widowControl w:val="0"/>
              <w:autoSpaceDE w:val="0"/>
              <w:autoSpaceDN w:val="0"/>
              <w:adjustRightInd w:val="0"/>
              <w:spacing w:after="0" w:line="240" w:lineRule="auto"/>
              <w:jc w:val="both"/>
              <w:rPr>
                <w:rFonts w:ascii="Times New Roman" w:hAnsi="Times New Roman"/>
                <w:sz w:val="24"/>
                <w:szCs w:val="24"/>
              </w:rPr>
            </w:pPr>
          </w:p>
          <w:p w14:paraId="476F98C7" w14:textId="77777777" w:rsidR="008F6413" w:rsidRPr="009E4884" w:rsidRDefault="008F6413" w:rsidP="008F6413">
            <w:pPr>
              <w:widowControl w:val="0"/>
              <w:autoSpaceDE w:val="0"/>
              <w:autoSpaceDN w:val="0"/>
              <w:adjustRightInd w:val="0"/>
              <w:spacing w:after="0" w:line="240" w:lineRule="auto"/>
              <w:jc w:val="both"/>
              <w:rPr>
                <w:rFonts w:ascii="Times New Roman" w:hAnsi="Times New Roman"/>
                <w:sz w:val="24"/>
                <w:szCs w:val="24"/>
              </w:rPr>
            </w:pPr>
            <w:r w:rsidRPr="009E4884">
              <w:rPr>
                <w:rFonts w:ascii="Times New Roman" w:hAnsi="Times New Roman"/>
                <w:sz w:val="24"/>
                <w:szCs w:val="24"/>
              </w:rPr>
              <w:t>Развитие кругозора, умения самостоятельно приобретать знания, обосновывать задуманное. Закрепление умения классифицировать предметы по назначению. Развитие коммуникативных умений.</w:t>
            </w:r>
          </w:p>
        </w:tc>
      </w:tr>
    </w:tbl>
    <w:p w14:paraId="30E25EAC" w14:textId="77777777" w:rsidR="002540BA" w:rsidRPr="00012392" w:rsidRDefault="002540BA" w:rsidP="002540BA">
      <w:pPr>
        <w:spacing w:after="0" w:line="240" w:lineRule="auto"/>
        <w:jc w:val="center"/>
        <w:rPr>
          <w:rFonts w:ascii="Times New Roman" w:hAnsi="Times New Roman"/>
          <w:sz w:val="24"/>
          <w:szCs w:val="24"/>
        </w:rPr>
      </w:pPr>
    </w:p>
    <w:p w14:paraId="7756B41D" w14:textId="77777777" w:rsidR="002540BA" w:rsidRPr="00012392" w:rsidRDefault="002540BA" w:rsidP="002540BA">
      <w:pPr>
        <w:spacing w:after="0" w:line="240" w:lineRule="auto"/>
        <w:jc w:val="center"/>
        <w:rPr>
          <w:rFonts w:ascii="Times New Roman" w:hAnsi="Times New Roman"/>
          <w:sz w:val="24"/>
          <w:szCs w:val="24"/>
        </w:rPr>
      </w:pPr>
    </w:p>
    <w:p w14:paraId="5448AF40" w14:textId="77777777" w:rsidR="00F442E3" w:rsidRPr="00012392" w:rsidRDefault="00055FD3" w:rsidP="00C85EAF">
      <w:pPr>
        <w:spacing w:after="0" w:line="240" w:lineRule="auto"/>
        <w:jc w:val="center"/>
        <w:rPr>
          <w:rFonts w:ascii="Times New Roman" w:hAnsi="Times New Roman"/>
          <w:b/>
          <w:sz w:val="28"/>
          <w:szCs w:val="28"/>
        </w:rPr>
      </w:pPr>
      <w:r w:rsidRPr="00012392">
        <w:rPr>
          <w:rFonts w:ascii="Times New Roman" w:hAnsi="Times New Roman"/>
          <w:b/>
          <w:sz w:val="28"/>
          <w:szCs w:val="28"/>
        </w:rPr>
        <w:lastRenderedPageBreak/>
        <w:t>ОБРАЗОВАТЕЛЬНАЯ ОБЛАСТЬ</w:t>
      </w:r>
      <w:r w:rsidR="00F442E3" w:rsidRPr="00012392">
        <w:rPr>
          <w:rFonts w:ascii="Times New Roman" w:hAnsi="Times New Roman"/>
          <w:b/>
          <w:sz w:val="28"/>
          <w:szCs w:val="28"/>
        </w:rPr>
        <w:t xml:space="preserve"> «Речевое развитие</w:t>
      </w:r>
      <w:r w:rsidR="0086406A" w:rsidRPr="00012392">
        <w:rPr>
          <w:rFonts w:ascii="Times New Roman" w:hAnsi="Times New Roman"/>
          <w:b/>
          <w:sz w:val="28"/>
          <w:szCs w:val="28"/>
        </w:rPr>
        <w:t>»</w:t>
      </w:r>
    </w:p>
    <w:p w14:paraId="037807B1" w14:textId="77777777" w:rsidR="0086406A" w:rsidRPr="00012392" w:rsidRDefault="002E1A0C" w:rsidP="002E1A0C">
      <w:pPr>
        <w:spacing w:after="0" w:line="240" w:lineRule="auto"/>
        <w:jc w:val="center"/>
        <w:rPr>
          <w:rFonts w:ascii="Times New Roman" w:hAnsi="Times New Roman"/>
          <w:b/>
          <w:bCs/>
          <w:sz w:val="28"/>
          <w:szCs w:val="28"/>
        </w:rPr>
      </w:pPr>
      <w:r w:rsidRPr="00012392">
        <w:rPr>
          <w:rFonts w:ascii="Times New Roman" w:hAnsi="Times New Roman"/>
          <w:b/>
          <w:bCs/>
          <w:sz w:val="28"/>
          <w:szCs w:val="28"/>
        </w:rPr>
        <w:t>Развитие речи</w:t>
      </w:r>
    </w:p>
    <w:p w14:paraId="2ECBB1D2" w14:textId="77777777" w:rsidR="00055FD3" w:rsidRPr="00012392" w:rsidRDefault="00FC191F" w:rsidP="002E1A0C">
      <w:pPr>
        <w:spacing w:after="0" w:line="240" w:lineRule="auto"/>
        <w:jc w:val="center"/>
        <w:rPr>
          <w:rFonts w:ascii="Times New Roman" w:hAnsi="Times New Roman"/>
          <w:bCs/>
          <w:sz w:val="28"/>
          <w:szCs w:val="28"/>
        </w:rPr>
      </w:pPr>
      <w:r w:rsidRPr="00012392">
        <w:rPr>
          <w:rFonts w:ascii="Times New Roman" w:hAnsi="Times New Roman"/>
          <w:bCs/>
          <w:sz w:val="28"/>
          <w:szCs w:val="28"/>
        </w:rPr>
        <w:t>Литература:</w:t>
      </w:r>
    </w:p>
    <w:p w14:paraId="577198AF" w14:textId="77777777" w:rsidR="00343981" w:rsidRDefault="00055FD3" w:rsidP="0086406A">
      <w:pPr>
        <w:spacing w:after="0" w:line="240" w:lineRule="auto"/>
        <w:jc w:val="both"/>
        <w:rPr>
          <w:rFonts w:ascii="Times New Roman" w:hAnsi="Times New Roman"/>
          <w:sz w:val="28"/>
          <w:szCs w:val="28"/>
        </w:rPr>
      </w:pPr>
      <w:r w:rsidRPr="00012392">
        <w:rPr>
          <w:rFonts w:ascii="Times New Roman" w:hAnsi="Times New Roman"/>
          <w:sz w:val="28"/>
          <w:szCs w:val="28"/>
        </w:rPr>
        <w:t>1.</w:t>
      </w:r>
      <w:r w:rsidR="00343981" w:rsidRPr="00343981">
        <w:rPr>
          <w:rFonts w:ascii="Times New Roman" w:hAnsi="Times New Roman"/>
          <w:sz w:val="28"/>
          <w:szCs w:val="28"/>
        </w:rPr>
        <w:t>Аджи А.В. Открытые мероприятия для детей подготовительной группы.- Воронеж: Метода, 2014</w:t>
      </w:r>
    </w:p>
    <w:p w14:paraId="3BFB51C8" w14:textId="77777777" w:rsidR="00343981" w:rsidRDefault="00CD0B10" w:rsidP="0086406A">
      <w:pPr>
        <w:spacing w:after="0" w:line="240" w:lineRule="auto"/>
        <w:jc w:val="both"/>
        <w:rPr>
          <w:rFonts w:ascii="Times New Roman" w:hAnsi="Times New Roman"/>
          <w:sz w:val="28"/>
          <w:szCs w:val="28"/>
        </w:rPr>
      </w:pPr>
      <w:r w:rsidRPr="00012392">
        <w:rPr>
          <w:rFonts w:ascii="Times New Roman" w:hAnsi="Times New Roman"/>
          <w:sz w:val="28"/>
          <w:szCs w:val="28"/>
        </w:rPr>
        <w:t>2.</w:t>
      </w:r>
      <w:r w:rsidR="00343981" w:rsidRPr="00343981">
        <w:rPr>
          <w:rFonts w:ascii="Times New Roman" w:hAnsi="Times New Roman"/>
          <w:sz w:val="28"/>
          <w:szCs w:val="28"/>
        </w:rPr>
        <w:t>Гербова В.В. Развитие речи в детском саду. Подготовительная группа .. М.: Мозаика-синтез, 2014</w:t>
      </w:r>
    </w:p>
    <w:p w14:paraId="337D4830" w14:textId="77777777" w:rsidR="00191B6B" w:rsidRPr="00012392" w:rsidRDefault="00ED5FF7" w:rsidP="0086406A">
      <w:pPr>
        <w:spacing w:after="0" w:line="240" w:lineRule="auto"/>
        <w:jc w:val="both"/>
        <w:rPr>
          <w:rFonts w:ascii="Times New Roman" w:hAnsi="Times New Roman"/>
          <w:sz w:val="28"/>
          <w:szCs w:val="28"/>
        </w:rPr>
      </w:pPr>
      <w:r w:rsidRPr="00012392">
        <w:rPr>
          <w:rFonts w:ascii="Times New Roman" w:hAnsi="Times New Roman"/>
          <w:sz w:val="28"/>
          <w:szCs w:val="28"/>
        </w:rPr>
        <w:t>3.</w:t>
      </w:r>
      <w:r w:rsidR="00191B6B" w:rsidRPr="00012392">
        <w:rPr>
          <w:rFonts w:ascii="Times New Roman" w:hAnsi="Times New Roman"/>
          <w:sz w:val="28"/>
          <w:szCs w:val="28"/>
        </w:rPr>
        <w:t>Затулина Г.Я. Развитие речи дошкольников. Подготовительная группа.</w:t>
      </w:r>
      <w:r w:rsidR="004D5EF5" w:rsidRPr="00012392">
        <w:rPr>
          <w:rFonts w:ascii="Times New Roman" w:hAnsi="Times New Roman"/>
          <w:sz w:val="28"/>
          <w:szCs w:val="28"/>
        </w:rPr>
        <w:t xml:space="preserve"> М.: Центр педагогического образования, 2015</w:t>
      </w:r>
    </w:p>
    <w:p w14:paraId="68472DCE" w14:textId="77777777" w:rsidR="00E45244" w:rsidRPr="00012392" w:rsidRDefault="00E45244" w:rsidP="0086406A">
      <w:pPr>
        <w:spacing w:after="0" w:line="240" w:lineRule="auto"/>
        <w:jc w:val="both"/>
        <w:rPr>
          <w:rFonts w:ascii="Times New Roman" w:hAnsi="Times New Roman"/>
          <w:sz w:val="28"/>
          <w:szCs w:val="28"/>
        </w:rPr>
      </w:pPr>
      <w:r w:rsidRPr="00012392">
        <w:rPr>
          <w:rFonts w:ascii="Times New Roman" w:hAnsi="Times New Roman"/>
          <w:sz w:val="28"/>
          <w:szCs w:val="28"/>
        </w:rPr>
        <w:t>4.</w:t>
      </w:r>
      <w:r w:rsidR="00343981" w:rsidRPr="00343981">
        <w:rPr>
          <w:rFonts w:ascii="Times New Roman" w:hAnsi="Times New Roman"/>
          <w:sz w:val="28"/>
          <w:szCs w:val="28"/>
        </w:rPr>
        <w:t>Интернет-ресурсы</w:t>
      </w:r>
    </w:p>
    <w:p w14:paraId="0DB525E9" w14:textId="77777777" w:rsidR="00E5068C" w:rsidRPr="00012392" w:rsidRDefault="00E5068C" w:rsidP="0086406A">
      <w:pPr>
        <w:spacing w:after="0" w:line="240" w:lineRule="auto"/>
        <w:jc w:val="both"/>
        <w:rPr>
          <w:rFonts w:ascii="Times New Roman" w:hAnsi="Times New Roman"/>
          <w:sz w:val="28"/>
          <w:szCs w:val="28"/>
        </w:rPr>
      </w:pPr>
      <w:r w:rsidRPr="00012392">
        <w:rPr>
          <w:rFonts w:ascii="Times New Roman" w:hAnsi="Times New Roman"/>
          <w:sz w:val="28"/>
          <w:szCs w:val="28"/>
        </w:rPr>
        <w:t xml:space="preserve">5. </w:t>
      </w:r>
      <w:r w:rsidR="00343981" w:rsidRPr="00343981">
        <w:rPr>
          <w:rFonts w:ascii="Times New Roman" w:hAnsi="Times New Roman"/>
          <w:sz w:val="28"/>
          <w:szCs w:val="28"/>
        </w:rPr>
        <w:t>Ушакова О.С. Ознакомление дошкольников с литературой и развитие речи М.: ТЦ Сфера, 2015</w:t>
      </w:r>
    </w:p>
    <w:p w14:paraId="797C0899" w14:textId="77777777" w:rsidR="000C48E8" w:rsidRPr="00012392" w:rsidRDefault="000C48E8" w:rsidP="000C48E8">
      <w:pPr>
        <w:spacing w:after="0" w:line="240" w:lineRule="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828"/>
        <w:gridCol w:w="1686"/>
        <w:gridCol w:w="2836"/>
        <w:gridCol w:w="8298"/>
      </w:tblGrid>
      <w:tr w:rsidR="000C48E8" w:rsidRPr="00012392" w14:paraId="16EB1C14" w14:textId="77777777" w:rsidTr="006D2C3E">
        <w:trPr>
          <w:trHeight w:val="889"/>
        </w:trPr>
        <w:tc>
          <w:tcPr>
            <w:tcW w:w="385" w:type="pct"/>
            <w:shd w:val="clear" w:color="auto" w:fill="auto"/>
            <w:vAlign w:val="center"/>
          </w:tcPr>
          <w:p w14:paraId="2662D530"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b/>
                <w:sz w:val="24"/>
                <w:szCs w:val="24"/>
              </w:rPr>
            </w:pPr>
            <w:r w:rsidRPr="00012392">
              <w:rPr>
                <w:rFonts w:ascii="Times New Roman" w:hAnsi="Times New Roman"/>
                <w:b/>
                <w:sz w:val="24"/>
                <w:szCs w:val="24"/>
              </w:rPr>
              <w:t>Месяц</w:t>
            </w:r>
          </w:p>
        </w:tc>
        <w:tc>
          <w:tcPr>
            <w:tcW w:w="280" w:type="pct"/>
            <w:shd w:val="clear" w:color="auto" w:fill="auto"/>
          </w:tcPr>
          <w:p w14:paraId="389952CD"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b/>
                <w:sz w:val="24"/>
                <w:szCs w:val="24"/>
              </w:rPr>
            </w:pPr>
            <w:r w:rsidRPr="00012392">
              <w:rPr>
                <w:rFonts w:ascii="Times New Roman" w:hAnsi="Times New Roman"/>
                <w:b/>
                <w:sz w:val="24"/>
                <w:szCs w:val="24"/>
              </w:rPr>
              <w:t>Дата</w:t>
            </w:r>
          </w:p>
        </w:tc>
        <w:tc>
          <w:tcPr>
            <w:tcW w:w="569" w:type="pct"/>
            <w:shd w:val="clear" w:color="auto" w:fill="auto"/>
            <w:vAlign w:val="center"/>
          </w:tcPr>
          <w:p w14:paraId="6D0A5D6F"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b/>
                <w:sz w:val="24"/>
                <w:szCs w:val="24"/>
              </w:rPr>
            </w:pPr>
            <w:r w:rsidRPr="00012392">
              <w:rPr>
                <w:rFonts w:ascii="Times New Roman" w:hAnsi="Times New Roman"/>
                <w:b/>
                <w:sz w:val="24"/>
                <w:szCs w:val="24"/>
              </w:rPr>
              <w:t>Тема недели</w:t>
            </w:r>
          </w:p>
        </w:tc>
        <w:tc>
          <w:tcPr>
            <w:tcW w:w="959" w:type="pct"/>
          </w:tcPr>
          <w:p w14:paraId="41AF58CB"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b/>
                <w:sz w:val="24"/>
                <w:szCs w:val="24"/>
              </w:rPr>
            </w:pPr>
            <w:r w:rsidRPr="00012392">
              <w:rPr>
                <w:rFonts w:ascii="Times New Roman" w:hAnsi="Times New Roman"/>
                <w:b/>
                <w:sz w:val="24"/>
                <w:szCs w:val="24"/>
              </w:rPr>
              <w:t>Тема НОД</w:t>
            </w:r>
          </w:p>
        </w:tc>
        <w:tc>
          <w:tcPr>
            <w:tcW w:w="2807" w:type="pct"/>
          </w:tcPr>
          <w:p w14:paraId="7EEE4C1E"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b/>
                <w:sz w:val="24"/>
                <w:szCs w:val="24"/>
              </w:rPr>
            </w:pPr>
            <w:r w:rsidRPr="00012392">
              <w:rPr>
                <w:rFonts w:ascii="Times New Roman" w:hAnsi="Times New Roman"/>
                <w:b/>
                <w:sz w:val="24"/>
                <w:szCs w:val="24"/>
              </w:rPr>
              <w:t>Цель</w:t>
            </w:r>
          </w:p>
        </w:tc>
      </w:tr>
      <w:tr w:rsidR="000C48E8" w:rsidRPr="00012392" w14:paraId="6F86C190" w14:textId="77777777" w:rsidTr="006D2C3E">
        <w:trPr>
          <w:cantSplit/>
          <w:trHeight w:val="1134"/>
        </w:trPr>
        <w:tc>
          <w:tcPr>
            <w:tcW w:w="385" w:type="pct"/>
            <w:vMerge w:val="restart"/>
            <w:shd w:val="clear" w:color="auto" w:fill="auto"/>
            <w:textDirection w:val="btLr"/>
            <w:vAlign w:val="center"/>
          </w:tcPr>
          <w:p w14:paraId="54A0E46F" w14:textId="77777777" w:rsidR="000C48E8" w:rsidRPr="00012392" w:rsidRDefault="000C48E8" w:rsidP="00012392">
            <w:pPr>
              <w:widowControl w:val="0"/>
              <w:autoSpaceDE w:val="0"/>
              <w:autoSpaceDN w:val="0"/>
              <w:adjustRightInd w:val="0"/>
              <w:spacing w:after="0" w:line="240" w:lineRule="auto"/>
              <w:ind w:left="113" w:right="113"/>
              <w:jc w:val="center"/>
              <w:rPr>
                <w:rFonts w:ascii="Times New Roman" w:hAnsi="Times New Roman"/>
                <w:b/>
                <w:sz w:val="24"/>
                <w:szCs w:val="24"/>
              </w:rPr>
            </w:pPr>
            <w:r w:rsidRPr="00012392">
              <w:rPr>
                <w:rFonts w:ascii="Times New Roman" w:hAnsi="Times New Roman"/>
                <w:b/>
                <w:sz w:val="24"/>
                <w:szCs w:val="24"/>
              </w:rPr>
              <w:t>Сентябрь</w:t>
            </w:r>
          </w:p>
        </w:tc>
        <w:tc>
          <w:tcPr>
            <w:tcW w:w="280" w:type="pct"/>
            <w:shd w:val="clear" w:color="auto" w:fill="auto"/>
            <w:textDirection w:val="btLr"/>
          </w:tcPr>
          <w:p w14:paraId="3B6866DE" w14:textId="77777777" w:rsidR="000C48E8" w:rsidRPr="00012392" w:rsidRDefault="00140DDF" w:rsidP="00012392">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w:t>
            </w:r>
            <w:r w:rsidR="004B471C">
              <w:rPr>
                <w:rFonts w:ascii="Times New Roman" w:hAnsi="Times New Roman"/>
                <w:b/>
                <w:sz w:val="24"/>
                <w:szCs w:val="24"/>
              </w:rPr>
              <w:t>3</w:t>
            </w:r>
          </w:p>
        </w:tc>
        <w:tc>
          <w:tcPr>
            <w:tcW w:w="569" w:type="pct"/>
            <w:shd w:val="clear" w:color="auto" w:fill="auto"/>
            <w:vAlign w:val="center"/>
          </w:tcPr>
          <w:p w14:paraId="2F3F25BF"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День знаний. Чему учат в школе</w:t>
            </w:r>
          </w:p>
        </w:tc>
        <w:tc>
          <w:tcPr>
            <w:tcW w:w="959" w:type="pct"/>
          </w:tcPr>
          <w:p w14:paraId="2497D4B9" w14:textId="77777777" w:rsidR="008022D3" w:rsidRPr="00012392" w:rsidRDefault="008F0668"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Составление описательного рассказа«В школу собирается наша детвора» </w:t>
            </w:r>
          </w:p>
          <w:p w14:paraId="6FC889DB" w14:textId="77777777" w:rsidR="008F0668" w:rsidRPr="00012392" w:rsidRDefault="008F0668"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Аджи</w:t>
            </w:r>
            <w:proofErr w:type="spellEnd"/>
            <w:r w:rsidRPr="00012392">
              <w:rPr>
                <w:rFonts w:ascii="Times New Roman" w:hAnsi="Times New Roman"/>
                <w:sz w:val="24"/>
                <w:szCs w:val="24"/>
              </w:rPr>
              <w:t xml:space="preserve"> А.В., с.5)</w:t>
            </w:r>
          </w:p>
          <w:p w14:paraId="7B5D8FCA" w14:textId="77777777" w:rsidR="008022D3" w:rsidRPr="00012392" w:rsidRDefault="008022D3" w:rsidP="00012392">
            <w:pPr>
              <w:widowControl w:val="0"/>
              <w:autoSpaceDE w:val="0"/>
              <w:autoSpaceDN w:val="0"/>
              <w:adjustRightInd w:val="0"/>
              <w:spacing w:after="0" w:line="240" w:lineRule="auto"/>
              <w:jc w:val="both"/>
              <w:rPr>
                <w:rFonts w:ascii="Times New Roman" w:hAnsi="Times New Roman"/>
                <w:sz w:val="24"/>
                <w:szCs w:val="24"/>
              </w:rPr>
            </w:pPr>
          </w:p>
          <w:p w14:paraId="4F6234B0" w14:textId="77777777" w:rsidR="009B63EB" w:rsidRDefault="009B63EB" w:rsidP="00012392">
            <w:pPr>
              <w:widowControl w:val="0"/>
              <w:autoSpaceDE w:val="0"/>
              <w:autoSpaceDN w:val="0"/>
              <w:adjustRightInd w:val="0"/>
              <w:spacing w:after="0" w:line="240" w:lineRule="auto"/>
              <w:jc w:val="both"/>
              <w:rPr>
                <w:rFonts w:ascii="Times New Roman" w:hAnsi="Times New Roman"/>
                <w:sz w:val="24"/>
                <w:szCs w:val="24"/>
              </w:rPr>
            </w:pPr>
          </w:p>
          <w:p w14:paraId="058C2AF8" w14:textId="77777777" w:rsidR="009B63EB" w:rsidRDefault="009B63EB" w:rsidP="00012392">
            <w:pPr>
              <w:widowControl w:val="0"/>
              <w:autoSpaceDE w:val="0"/>
              <w:autoSpaceDN w:val="0"/>
              <w:adjustRightInd w:val="0"/>
              <w:spacing w:after="0" w:line="240" w:lineRule="auto"/>
              <w:jc w:val="both"/>
              <w:rPr>
                <w:rFonts w:ascii="Times New Roman" w:hAnsi="Times New Roman"/>
                <w:sz w:val="24"/>
                <w:szCs w:val="24"/>
              </w:rPr>
            </w:pPr>
          </w:p>
          <w:p w14:paraId="6D591633" w14:textId="77777777" w:rsidR="00CC4B27" w:rsidRPr="00012392" w:rsidRDefault="008F0668"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Составление рассказа «</w:t>
            </w:r>
            <w:r w:rsidR="008022D3" w:rsidRPr="00012392">
              <w:rPr>
                <w:rFonts w:ascii="Times New Roman" w:hAnsi="Times New Roman"/>
                <w:sz w:val="24"/>
                <w:szCs w:val="24"/>
              </w:rPr>
              <w:t>Летние истории</w:t>
            </w:r>
            <w:r w:rsidRPr="00012392">
              <w:rPr>
                <w:rFonts w:ascii="Times New Roman" w:hAnsi="Times New Roman"/>
                <w:sz w:val="24"/>
                <w:szCs w:val="24"/>
              </w:rPr>
              <w:t>»</w:t>
            </w:r>
            <w:r w:rsidR="008022D3" w:rsidRPr="00012392">
              <w:rPr>
                <w:rFonts w:ascii="Times New Roman" w:hAnsi="Times New Roman"/>
                <w:sz w:val="24"/>
                <w:szCs w:val="24"/>
              </w:rPr>
              <w:t>.</w:t>
            </w:r>
          </w:p>
          <w:p w14:paraId="0DB5A5E1" w14:textId="77777777" w:rsidR="00AC654C" w:rsidRPr="00012392" w:rsidRDefault="008022D3" w:rsidP="00A64F21">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 </w:t>
            </w:r>
            <w:proofErr w:type="spellStart"/>
            <w:r w:rsidRPr="00012392">
              <w:rPr>
                <w:rFonts w:ascii="Times New Roman" w:hAnsi="Times New Roman"/>
                <w:sz w:val="24"/>
                <w:szCs w:val="24"/>
              </w:rPr>
              <w:t>Гербова</w:t>
            </w:r>
            <w:proofErr w:type="spellEnd"/>
            <w:r w:rsidRPr="00012392">
              <w:rPr>
                <w:rFonts w:ascii="Times New Roman" w:hAnsi="Times New Roman"/>
                <w:sz w:val="24"/>
                <w:szCs w:val="24"/>
              </w:rPr>
              <w:t xml:space="preserve"> В.В., с.20)</w:t>
            </w:r>
          </w:p>
        </w:tc>
        <w:tc>
          <w:tcPr>
            <w:tcW w:w="2807" w:type="pct"/>
          </w:tcPr>
          <w:p w14:paraId="0CA96C41" w14:textId="77777777" w:rsidR="008D3274" w:rsidRDefault="008F0668" w:rsidP="0024607C">
            <w:pPr>
              <w:widowControl w:val="0"/>
              <w:autoSpaceDE w:val="0"/>
              <w:autoSpaceDN w:val="0"/>
              <w:adjustRightInd w:val="0"/>
              <w:spacing w:after="0" w:line="240" w:lineRule="auto"/>
              <w:rPr>
                <w:rFonts w:ascii="Arial" w:hAnsi="Arial" w:cs="Arial"/>
                <w:color w:val="333333"/>
                <w:sz w:val="20"/>
                <w:szCs w:val="20"/>
                <w:shd w:val="clear" w:color="auto" w:fill="FFFFFF"/>
              </w:rPr>
            </w:pPr>
            <w:r w:rsidRPr="00012392">
              <w:rPr>
                <w:rFonts w:ascii="Times New Roman" w:hAnsi="Times New Roman"/>
                <w:sz w:val="24"/>
                <w:szCs w:val="24"/>
              </w:rPr>
              <w:t>Формирование умения отвечать на вопросы рас</w:t>
            </w:r>
            <w:r w:rsidR="007C5FA2" w:rsidRPr="00012392">
              <w:rPr>
                <w:rFonts w:ascii="Times New Roman" w:hAnsi="Times New Roman"/>
                <w:sz w:val="24"/>
                <w:szCs w:val="24"/>
              </w:rPr>
              <w:t>пространёнными предложениями, составлять предложение, опираясь на схему. Упражнение в подборе обобщающего слова к группе предметов.</w:t>
            </w:r>
            <w:r w:rsidR="0024607C">
              <w:rPr>
                <w:rFonts w:ascii="Arial" w:hAnsi="Arial" w:cs="Arial"/>
                <w:color w:val="333333"/>
                <w:sz w:val="20"/>
                <w:szCs w:val="20"/>
                <w:shd w:val="clear" w:color="auto" w:fill="FFFFFF"/>
              </w:rPr>
              <w:t xml:space="preserve"> </w:t>
            </w:r>
          </w:p>
          <w:p w14:paraId="5AAA9FFA" w14:textId="77777777" w:rsidR="008F0668" w:rsidRPr="008D3274" w:rsidRDefault="0024607C" w:rsidP="0024607C">
            <w:pPr>
              <w:widowControl w:val="0"/>
              <w:autoSpaceDE w:val="0"/>
              <w:autoSpaceDN w:val="0"/>
              <w:adjustRightInd w:val="0"/>
              <w:spacing w:after="0" w:line="240" w:lineRule="auto"/>
              <w:rPr>
                <w:rFonts w:ascii="Times New Roman" w:hAnsi="Times New Roman"/>
                <w:sz w:val="24"/>
                <w:szCs w:val="24"/>
              </w:rPr>
            </w:pPr>
            <w:r w:rsidRPr="008D3274">
              <w:rPr>
                <w:rFonts w:ascii="Times New Roman" w:hAnsi="Times New Roman"/>
                <w:sz w:val="24"/>
                <w:szCs w:val="24"/>
                <w:shd w:val="clear" w:color="auto" w:fill="FFFFFF"/>
              </w:rPr>
              <w:t>Продолжать развивать все компоненты устной </w:t>
            </w:r>
            <w:r w:rsidRPr="008D3274">
              <w:rPr>
                <w:rFonts w:ascii="Times New Roman" w:hAnsi="Times New Roman"/>
                <w:bCs/>
                <w:sz w:val="24"/>
                <w:szCs w:val="24"/>
                <w:shd w:val="clear" w:color="auto" w:fill="FFFFFF"/>
              </w:rPr>
              <w:t>речи</w:t>
            </w:r>
            <w:r w:rsidRPr="008D3274">
              <w:rPr>
                <w:rFonts w:ascii="Times New Roman" w:hAnsi="Times New Roman"/>
                <w:sz w:val="24"/>
                <w:szCs w:val="24"/>
                <w:shd w:val="clear" w:color="auto" w:fill="FFFFFF"/>
              </w:rPr>
              <w:t xml:space="preserve">  у </w:t>
            </w:r>
            <w:r w:rsidRPr="008D3274">
              <w:rPr>
                <w:rFonts w:ascii="Times New Roman" w:hAnsi="Times New Roman"/>
                <w:bCs/>
                <w:sz w:val="24"/>
                <w:szCs w:val="24"/>
                <w:shd w:val="clear" w:color="auto" w:fill="FFFFFF"/>
              </w:rPr>
              <w:t>детей</w:t>
            </w:r>
            <w:r w:rsidRPr="008D3274">
              <w:rPr>
                <w:rFonts w:ascii="Times New Roman" w:hAnsi="Times New Roman"/>
                <w:sz w:val="24"/>
                <w:szCs w:val="24"/>
                <w:shd w:val="clear" w:color="auto" w:fill="FFFFFF"/>
              </w:rPr>
              <w:t xml:space="preserve">  </w:t>
            </w:r>
            <w:r w:rsidR="008D3274" w:rsidRPr="008D3274">
              <w:rPr>
                <w:rFonts w:ascii="Times New Roman" w:hAnsi="Times New Roman"/>
                <w:sz w:val="24"/>
                <w:szCs w:val="24"/>
                <w:shd w:val="clear" w:color="auto" w:fill="FFFFFF"/>
              </w:rPr>
              <w:t>с</w:t>
            </w:r>
            <w:r w:rsidRPr="008D3274">
              <w:rPr>
                <w:rFonts w:ascii="Times New Roman" w:hAnsi="Times New Roman"/>
                <w:sz w:val="24"/>
                <w:szCs w:val="24"/>
                <w:shd w:val="clear" w:color="auto" w:fill="FFFFFF"/>
              </w:rPr>
              <w:t xml:space="preserve"> ОВЗ, активизировать самостоятельную </w:t>
            </w:r>
            <w:r w:rsidRPr="008D3274">
              <w:rPr>
                <w:rFonts w:ascii="Times New Roman" w:hAnsi="Times New Roman"/>
                <w:bCs/>
                <w:sz w:val="24"/>
                <w:szCs w:val="24"/>
                <w:shd w:val="clear" w:color="auto" w:fill="FFFFFF"/>
              </w:rPr>
              <w:t>речевую</w:t>
            </w:r>
            <w:r w:rsidRPr="008D3274">
              <w:rPr>
                <w:rFonts w:ascii="Times New Roman" w:hAnsi="Times New Roman"/>
                <w:sz w:val="24"/>
                <w:szCs w:val="24"/>
                <w:shd w:val="clear" w:color="auto" w:fill="FFFFFF"/>
              </w:rPr>
              <w:t> деятельность </w:t>
            </w:r>
            <w:r w:rsidRPr="008D3274">
              <w:rPr>
                <w:rFonts w:ascii="Times New Roman" w:hAnsi="Times New Roman"/>
                <w:bCs/>
                <w:sz w:val="24"/>
                <w:szCs w:val="24"/>
                <w:shd w:val="clear" w:color="auto" w:fill="FFFFFF"/>
              </w:rPr>
              <w:t>детей</w:t>
            </w:r>
            <w:r w:rsidRPr="008D3274">
              <w:rPr>
                <w:rFonts w:ascii="Times New Roman" w:hAnsi="Times New Roman"/>
                <w:sz w:val="24"/>
                <w:szCs w:val="24"/>
                <w:shd w:val="clear" w:color="auto" w:fill="FFFFFF"/>
              </w:rPr>
              <w:t>, развивать творческое воображение,  развивать связную </w:t>
            </w:r>
            <w:r w:rsidRPr="008D3274">
              <w:rPr>
                <w:rFonts w:ascii="Times New Roman" w:hAnsi="Times New Roman"/>
                <w:bCs/>
                <w:sz w:val="24"/>
                <w:szCs w:val="24"/>
                <w:shd w:val="clear" w:color="auto" w:fill="FFFFFF"/>
              </w:rPr>
              <w:t>речь</w:t>
            </w:r>
            <w:r w:rsidRPr="008D3274">
              <w:rPr>
                <w:rFonts w:ascii="Times New Roman" w:hAnsi="Times New Roman"/>
                <w:sz w:val="24"/>
                <w:szCs w:val="24"/>
                <w:shd w:val="clear" w:color="auto" w:fill="FFFFFF"/>
              </w:rPr>
              <w:t> </w:t>
            </w:r>
            <w:r w:rsidRPr="008D3274">
              <w:rPr>
                <w:rFonts w:ascii="Times New Roman" w:hAnsi="Times New Roman"/>
                <w:bCs/>
                <w:sz w:val="24"/>
                <w:szCs w:val="24"/>
                <w:shd w:val="clear" w:color="auto" w:fill="FFFFFF"/>
              </w:rPr>
              <w:t>детей</w:t>
            </w:r>
            <w:r w:rsidRPr="008D3274">
              <w:rPr>
                <w:rFonts w:ascii="Times New Roman" w:hAnsi="Times New Roman"/>
                <w:sz w:val="24"/>
                <w:szCs w:val="24"/>
                <w:shd w:val="clear" w:color="auto" w:fill="FFFFFF"/>
              </w:rPr>
              <w:t xml:space="preserve">, </w:t>
            </w:r>
            <w:r w:rsidR="008D3274" w:rsidRPr="008D3274">
              <w:rPr>
                <w:rFonts w:ascii="Times New Roman" w:hAnsi="Times New Roman"/>
                <w:sz w:val="24"/>
                <w:szCs w:val="24"/>
                <w:shd w:val="clear" w:color="auto" w:fill="FFFFFF"/>
              </w:rPr>
              <w:t xml:space="preserve">давать </w:t>
            </w:r>
            <w:r w:rsidRPr="008D3274">
              <w:rPr>
                <w:rFonts w:ascii="Times New Roman" w:hAnsi="Times New Roman"/>
                <w:sz w:val="24"/>
                <w:szCs w:val="24"/>
                <w:shd w:val="clear" w:color="auto" w:fill="FFFFFF"/>
              </w:rPr>
              <w:t>развернутые ответы на вопр</w:t>
            </w:r>
            <w:r w:rsidR="008D3274" w:rsidRPr="008D3274">
              <w:rPr>
                <w:rFonts w:ascii="Times New Roman" w:hAnsi="Times New Roman"/>
                <w:sz w:val="24"/>
                <w:szCs w:val="24"/>
                <w:shd w:val="clear" w:color="auto" w:fill="FFFFFF"/>
              </w:rPr>
              <w:t>осы,</w:t>
            </w:r>
            <w:r w:rsidRPr="008D3274">
              <w:rPr>
                <w:rFonts w:ascii="Times New Roman" w:hAnsi="Times New Roman"/>
                <w:sz w:val="24"/>
                <w:szCs w:val="24"/>
                <w:shd w:val="clear" w:color="auto" w:fill="FFFFFF"/>
              </w:rPr>
              <w:t xml:space="preserve"> развитие </w:t>
            </w:r>
            <w:proofErr w:type="spellStart"/>
            <w:r w:rsidRPr="008D3274">
              <w:rPr>
                <w:rFonts w:ascii="Times New Roman" w:hAnsi="Times New Roman"/>
                <w:sz w:val="24"/>
                <w:szCs w:val="24"/>
                <w:shd w:val="clear" w:color="auto" w:fill="FFFFFF"/>
              </w:rPr>
              <w:t>импрессивной</w:t>
            </w:r>
            <w:proofErr w:type="spellEnd"/>
            <w:r w:rsidRPr="008D3274">
              <w:rPr>
                <w:rFonts w:ascii="Times New Roman" w:hAnsi="Times New Roman"/>
                <w:sz w:val="24"/>
                <w:szCs w:val="24"/>
                <w:shd w:val="clear" w:color="auto" w:fill="FFFFFF"/>
              </w:rPr>
              <w:t> </w:t>
            </w:r>
            <w:r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w:t>
            </w:r>
            <w:r w:rsidRPr="008D3274">
              <w:rPr>
                <w:rFonts w:ascii="Times New Roman" w:hAnsi="Times New Roman"/>
                <w:sz w:val="24"/>
                <w:szCs w:val="24"/>
                <w:shd w:val="clear" w:color="auto" w:fill="FFFFFF"/>
              </w:rPr>
              <w:t xml:space="preserve"> развитие звукопроизношения и грамматического строя </w:t>
            </w:r>
            <w:r w:rsidRPr="008D3274">
              <w:rPr>
                <w:rFonts w:ascii="Times New Roman" w:hAnsi="Times New Roman"/>
                <w:bCs/>
                <w:sz w:val="24"/>
                <w:szCs w:val="24"/>
                <w:shd w:val="clear" w:color="auto" w:fill="FFFFFF"/>
              </w:rPr>
              <w:t>речи</w:t>
            </w:r>
            <w:r w:rsidRPr="008D3274">
              <w:rPr>
                <w:rFonts w:ascii="Times New Roman" w:hAnsi="Times New Roman"/>
                <w:sz w:val="24"/>
                <w:szCs w:val="24"/>
                <w:shd w:val="clear" w:color="auto" w:fill="FFFFFF"/>
              </w:rPr>
              <w:t> при ответах на вопросы педагога</w:t>
            </w:r>
            <w:r w:rsidR="008D3274" w:rsidRPr="008D3274">
              <w:rPr>
                <w:rFonts w:ascii="Times New Roman" w:hAnsi="Times New Roman"/>
                <w:sz w:val="24"/>
                <w:szCs w:val="24"/>
                <w:shd w:val="clear" w:color="auto" w:fill="FFFFFF"/>
              </w:rPr>
              <w:t>.</w:t>
            </w:r>
            <w:r w:rsidRPr="008D3274">
              <w:rPr>
                <w:rFonts w:ascii="Times New Roman" w:hAnsi="Times New Roman"/>
                <w:sz w:val="24"/>
                <w:szCs w:val="24"/>
              </w:rPr>
              <w:t xml:space="preserve"> </w:t>
            </w:r>
          </w:p>
          <w:p w14:paraId="5EC813A8" w14:textId="77777777" w:rsidR="008D3274" w:rsidRPr="008D3274" w:rsidRDefault="009B63EB" w:rsidP="008D32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Совершенствование </w:t>
            </w:r>
            <w:r w:rsidR="008022D3" w:rsidRPr="00012392">
              <w:rPr>
                <w:rFonts w:ascii="Times New Roman" w:hAnsi="Times New Roman"/>
                <w:sz w:val="24"/>
                <w:szCs w:val="24"/>
              </w:rPr>
              <w:t xml:space="preserve"> умения составлять расс</w:t>
            </w:r>
            <w:r w:rsidR="008F0668" w:rsidRPr="00012392">
              <w:rPr>
                <w:rFonts w:ascii="Times New Roman" w:hAnsi="Times New Roman"/>
                <w:sz w:val="24"/>
                <w:szCs w:val="24"/>
              </w:rPr>
              <w:t>казы из личного опыта. Упражнение в подборе существительных</w:t>
            </w:r>
            <w:r w:rsidR="008022D3" w:rsidRPr="00012392">
              <w:rPr>
                <w:rFonts w:ascii="Times New Roman" w:hAnsi="Times New Roman"/>
                <w:sz w:val="24"/>
                <w:szCs w:val="24"/>
              </w:rPr>
              <w:t xml:space="preserve"> к прилагательным</w:t>
            </w:r>
            <w:r w:rsidR="008F0668" w:rsidRPr="00012392">
              <w:rPr>
                <w:rFonts w:ascii="Times New Roman" w:hAnsi="Times New Roman"/>
                <w:sz w:val="24"/>
                <w:szCs w:val="24"/>
              </w:rPr>
              <w:t>.</w:t>
            </w:r>
            <w:r w:rsidR="008D3274" w:rsidRPr="008D3274">
              <w:rPr>
                <w:rFonts w:ascii="Times New Roman" w:hAnsi="Times New Roman"/>
                <w:sz w:val="24"/>
                <w:szCs w:val="24"/>
                <w:shd w:val="clear" w:color="auto" w:fill="FFFFFF"/>
              </w:rPr>
              <w:t xml:space="preserve"> 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p w14:paraId="3CA70C11" w14:textId="77777777" w:rsidR="00AC654C" w:rsidRPr="00012392" w:rsidRDefault="00AC654C" w:rsidP="00012392">
            <w:pPr>
              <w:widowControl w:val="0"/>
              <w:autoSpaceDE w:val="0"/>
              <w:autoSpaceDN w:val="0"/>
              <w:adjustRightInd w:val="0"/>
              <w:spacing w:after="0" w:line="240" w:lineRule="auto"/>
              <w:jc w:val="both"/>
              <w:rPr>
                <w:rFonts w:ascii="Times New Roman" w:hAnsi="Times New Roman"/>
                <w:sz w:val="24"/>
                <w:szCs w:val="24"/>
              </w:rPr>
            </w:pPr>
          </w:p>
        </w:tc>
      </w:tr>
      <w:tr w:rsidR="000C48E8" w:rsidRPr="00012392" w14:paraId="0466727E" w14:textId="77777777" w:rsidTr="006D2C3E">
        <w:trPr>
          <w:cantSplit/>
          <w:trHeight w:val="1134"/>
        </w:trPr>
        <w:tc>
          <w:tcPr>
            <w:tcW w:w="385" w:type="pct"/>
            <w:vMerge/>
            <w:shd w:val="clear" w:color="auto" w:fill="auto"/>
            <w:vAlign w:val="center"/>
          </w:tcPr>
          <w:p w14:paraId="1FBCA5E7"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b/>
                <w:sz w:val="24"/>
                <w:szCs w:val="24"/>
              </w:rPr>
            </w:pPr>
          </w:p>
        </w:tc>
        <w:tc>
          <w:tcPr>
            <w:tcW w:w="280" w:type="pct"/>
            <w:shd w:val="clear" w:color="auto" w:fill="auto"/>
            <w:textDirection w:val="btLr"/>
          </w:tcPr>
          <w:p w14:paraId="23355AAC" w14:textId="77777777" w:rsidR="000C48E8" w:rsidRPr="00012392" w:rsidRDefault="004B471C" w:rsidP="00012392">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6</w:t>
            </w:r>
            <w:r w:rsidR="00140DDF">
              <w:rPr>
                <w:rFonts w:ascii="Times New Roman" w:hAnsi="Times New Roman"/>
                <w:b/>
                <w:sz w:val="24"/>
                <w:szCs w:val="24"/>
              </w:rPr>
              <w:t>-1</w:t>
            </w:r>
            <w:r>
              <w:rPr>
                <w:rFonts w:ascii="Times New Roman" w:hAnsi="Times New Roman"/>
                <w:b/>
                <w:sz w:val="24"/>
                <w:szCs w:val="24"/>
              </w:rPr>
              <w:t>0</w:t>
            </w:r>
          </w:p>
        </w:tc>
        <w:tc>
          <w:tcPr>
            <w:tcW w:w="569" w:type="pct"/>
            <w:shd w:val="clear" w:color="auto" w:fill="auto"/>
            <w:vAlign w:val="center"/>
          </w:tcPr>
          <w:p w14:paraId="50E44476"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Мы дружные ребята</w:t>
            </w:r>
          </w:p>
        </w:tc>
        <w:tc>
          <w:tcPr>
            <w:tcW w:w="959" w:type="pct"/>
          </w:tcPr>
          <w:p w14:paraId="602343BF" w14:textId="77777777" w:rsidR="008022D3" w:rsidRPr="00012392" w:rsidRDefault="008022D3"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Звуковая культура речи</w:t>
            </w:r>
          </w:p>
          <w:p w14:paraId="43EAF145" w14:textId="77777777" w:rsidR="00CC4B27" w:rsidRPr="00012392" w:rsidRDefault="00CC4B27"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 </w:t>
            </w:r>
            <w:proofErr w:type="spellStart"/>
            <w:r w:rsidRPr="00012392">
              <w:rPr>
                <w:rFonts w:ascii="Times New Roman" w:hAnsi="Times New Roman"/>
                <w:sz w:val="24"/>
                <w:szCs w:val="24"/>
              </w:rPr>
              <w:t>Гербова</w:t>
            </w:r>
            <w:proofErr w:type="spellEnd"/>
            <w:r w:rsidRPr="00012392">
              <w:rPr>
                <w:rFonts w:ascii="Times New Roman" w:hAnsi="Times New Roman"/>
                <w:sz w:val="24"/>
                <w:szCs w:val="24"/>
              </w:rPr>
              <w:t xml:space="preserve"> В.В., с.21)</w:t>
            </w:r>
          </w:p>
          <w:p w14:paraId="2736B9B6" w14:textId="77777777" w:rsidR="008022D3" w:rsidRPr="00012392" w:rsidRDefault="008022D3" w:rsidP="00012392">
            <w:pPr>
              <w:widowControl w:val="0"/>
              <w:autoSpaceDE w:val="0"/>
              <w:autoSpaceDN w:val="0"/>
              <w:adjustRightInd w:val="0"/>
              <w:spacing w:after="0" w:line="240" w:lineRule="auto"/>
              <w:jc w:val="both"/>
              <w:rPr>
                <w:rFonts w:ascii="Times New Roman" w:hAnsi="Times New Roman"/>
                <w:sz w:val="24"/>
                <w:szCs w:val="24"/>
              </w:rPr>
            </w:pPr>
          </w:p>
          <w:p w14:paraId="797F4631"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22B4C628"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0C22A5DB"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28417450"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7217EBEA"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1AC25B75"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2D3B5D43"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5975B14C" w14:textId="77777777" w:rsidR="000C48E8" w:rsidRPr="00012392" w:rsidRDefault="00AC654C"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Лексико-грамматические упражнения.</w:t>
            </w:r>
          </w:p>
          <w:p w14:paraId="131FA846" w14:textId="77777777" w:rsidR="00CC4B27" w:rsidRPr="00012392" w:rsidRDefault="00CC4B27"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 </w:t>
            </w:r>
            <w:proofErr w:type="spellStart"/>
            <w:r w:rsidRPr="00012392">
              <w:rPr>
                <w:rFonts w:ascii="Times New Roman" w:hAnsi="Times New Roman"/>
                <w:sz w:val="24"/>
                <w:szCs w:val="24"/>
              </w:rPr>
              <w:t>Гербова</w:t>
            </w:r>
            <w:proofErr w:type="spellEnd"/>
            <w:r w:rsidRPr="00012392">
              <w:rPr>
                <w:rFonts w:ascii="Times New Roman" w:hAnsi="Times New Roman"/>
                <w:sz w:val="24"/>
                <w:szCs w:val="24"/>
              </w:rPr>
              <w:t xml:space="preserve"> В.В., с.22)</w:t>
            </w:r>
          </w:p>
          <w:p w14:paraId="40873BFA" w14:textId="77777777" w:rsidR="00AC654C" w:rsidRPr="00012392" w:rsidRDefault="00AC654C" w:rsidP="00012392">
            <w:pPr>
              <w:widowControl w:val="0"/>
              <w:autoSpaceDE w:val="0"/>
              <w:autoSpaceDN w:val="0"/>
              <w:adjustRightInd w:val="0"/>
              <w:spacing w:after="0" w:line="240" w:lineRule="auto"/>
              <w:jc w:val="both"/>
              <w:rPr>
                <w:rFonts w:ascii="Times New Roman" w:hAnsi="Times New Roman"/>
                <w:sz w:val="24"/>
                <w:szCs w:val="24"/>
              </w:rPr>
            </w:pPr>
          </w:p>
        </w:tc>
        <w:tc>
          <w:tcPr>
            <w:tcW w:w="2807" w:type="pct"/>
          </w:tcPr>
          <w:p w14:paraId="1F14C8A7" w14:textId="77777777" w:rsidR="008D3274" w:rsidRPr="008D3274" w:rsidRDefault="00C41560" w:rsidP="008D32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color w:val="111111"/>
                <w:sz w:val="24"/>
                <w:szCs w:val="24"/>
                <w:shd w:val="clear" w:color="auto" w:fill="FFFFFF"/>
              </w:rPr>
              <w:t> С</w:t>
            </w:r>
            <w:r w:rsidRPr="00C41560">
              <w:rPr>
                <w:rFonts w:ascii="Times New Roman" w:hAnsi="Times New Roman"/>
                <w:color w:val="111111"/>
                <w:sz w:val="24"/>
                <w:szCs w:val="24"/>
                <w:shd w:val="clear" w:color="auto" w:fill="FFFFFF"/>
              </w:rPr>
              <w:t>овершенствование</w:t>
            </w:r>
            <w:r>
              <w:rPr>
                <w:rFonts w:ascii="Times New Roman" w:hAnsi="Times New Roman"/>
                <w:color w:val="111111"/>
                <w:sz w:val="24"/>
                <w:szCs w:val="24"/>
                <w:shd w:val="clear" w:color="auto" w:fill="FFFFFF"/>
              </w:rPr>
              <w:t xml:space="preserve"> звукопроизношения, слухового внимания и восприятия</w:t>
            </w:r>
            <w:r w:rsidRPr="00C41560">
              <w:rPr>
                <w:rFonts w:ascii="Times New Roman" w:hAnsi="Times New Roman"/>
                <w:color w:val="111111"/>
                <w:sz w:val="24"/>
                <w:szCs w:val="24"/>
                <w:shd w:val="clear" w:color="auto" w:fill="FFFFFF"/>
              </w:rPr>
              <w:t xml:space="preserve"> детей</w:t>
            </w:r>
            <w:r w:rsidR="008D3274" w:rsidRPr="00C41560">
              <w:rPr>
                <w:rFonts w:ascii="Times New Roman" w:hAnsi="Times New Roman"/>
                <w:sz w:val="24"/>
                <w:szCs w:val="24"/>
              </w:rPr>
              <w:t>.</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w:t>
            </w:r>
            <w:r w:rsidR="00C72A7D">
              <w:rPr>
                <w:rFonts w:ascii="Times New Roman" w:hAnsi="Times New Roman"/>
                <w:sz w:val="24"/>
                <w:szCs w:val="24"/>
                <w:shd w:val="clear" w:color="auto" w:fill="FFFFFF"/>
              </w:rPr>
              <w:t>при ответах на вопросы педагога</w:t>
            </w:r>
            <w:r w:rsidR="008D3274" w:rsidRPr="008D3274">
              <w:rPr>
                <w:rFonts w:ascii="Times New Roman" w:hAnsi="Times New Roman"/>
                <w:sz w:val="24"/>
                <w:szCs w:val="24"/>
                <w:shd w:val="clear" w:color="auto" w:fill="FFFFFF"/>
              </w:rPr>
              <w:t>.</w:t>
            </w:r>
            <w:r w:rsidR="008D3274" w:rsidRPr="008D3274">
              <w:rPr>
                <w:rFonts w:ascii="Times New Roman" w:hAnsi="Times New Roman"/>
                <w:sz w:val="24"/>
                <w:szCs w:val="24"/>
              </w:rPr>
              <w:t xml:space="preserve"> </w:t>
            </w:r>
          </w:p>
          <w:p w14:paraId="7B62788B" w14:textId="77777777" w:rsidR="00AC654C" w:rsidRPr="00012392" w:rsidRDefault="00AC654C" w:rsidP="00012392">
            <w:pPr>
              <w:widowControl w:val="0"/>
              <w:autoSpaceDE w:val="0"/>
              <w:autoSpaceDN w:val="0"/>
              <w:adjustRightInd w:val="0"/>
              <w:spacing w:after="0" w:line="240" w:lineRule="auto"/>
              <w:jc w:val="both"/>
              <w:rPr>
                <w:rFonts w:ascii="Times New Roman" w:hAnsi="Times New Roman"/>
                <w:sz w:val="24"/>
                <w:szCs w:val="24"/>
              </w:rPr>
            </w:pPr>
          </w:p>
          <w:p w14:paraId="0BB77073" w14:textId="77777777" w:rsidR="00AC654C" w:rsidRPr="00012392" w:rsidRDefault="00AC654C" w:rsidP="00012392">
            <w:pPr>
              <w:widowControl w:val="0"/>
              <w:autoSpaceDE w:val="0"/>
              <w:autoSpaceDN w:val="0"/>
              <w:adjustRightInd w:val="0"/>
              <w:spacing w:after="0" w:line="240" w:lineRule="auto"/>
              <w:jc w:val="both"/>
              <w:rPr>
                <w:rFonts w:ascii="Times New Roman" w:hAnsi="Times New Roman"/>
                <w:sz w:val="24"/>
                <w:szCs w:val="24"/>
              </w:rPr>
            </w:pPr>
          </w:p>
          <w:p w14:paraId="17619A50" w14:textId="77777777" w:rsidR="00A64F21" w:rsidRDefault="00A64F21" w:rsidP="00012392">
            <w:pPr>
              <w:widowControl w:val="0"/>
              <w:autoSpaceDE w:val="0"/>
              <w:autoSpaceDN w:val="0"/>
              <w:adjustRightInd w:val="0"/>
              <w:spacing w:after="0" w:line="240" w:lineRule="auto"/>
              <w:jc w:val="both"/>
              <w:rPr>
                <w:rFonts w:ascii="Times New Roman" w:hAnsi="Times New Roman"/>
                <w:sz w:val="24"/>
                <w:szCs w:val="24"/>
              </w:rPr>
            </w:pPr>
          </w:p>
          <w:p w14:paraId="16699AD3" w14:textId="77777777" w:rsidR="008D3274" w:rsidRPr="008D3274" w:rsidRDefault="00AC654C" w:rsidP="008D3274">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Активизация  словаря детей. Формирование умения точно характеризовать предмет, правильно строить предложение.</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r w:rsidR="008D3274" w:rsidRPr="008D3274">
              <w:rPr>
                <w:rFonts w:ascii="Times New Roman" w:hAnsi="Times New Roman"/>
                <w:sz w:val="24"/>
                <w:szCs w:val="24"/>
              </w:rPr>
              <w:t xml:space="preserve"> </w:t>
            </w:r>
          </w:p>
          <w:p w14:paraId="6C65471F"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p>
        </w:tc>
      </w:tr>
      <w:tr w:rsidR="000C48E8" w:rsidRPr="00012392" w14:paraId="304FEECA" w14:textId="77777777" w:rsidTr="006D2C3E">
        <w:trPr>
          <w:cantSplit/>
          <w:trHeight w:val="1134"/>
        </w:trPr>
        <w:tc>
          <w:tcPr>
            <w:tcW w:w="385" w:type="pct"/>
            <w:vMerge/>
            <w:shd w:val="clear" w:color="auto" w:fill="auto"/>
            <w:vAlign w:val="center"/>
          </w:tcPr>
          <w:p w14:paraId="6942F38F"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b/>
                <w:sz w:val="24"/>
                <w:szCs w:val="24"/>
              </w:rPr>
            </w:pPr>
          </w:p>
        </w:tc>
        <w:tc>
          <w:tcPr>
            <w:tcW w:w="280" w:type="pct"/>
            <w:shd w:val="clear" w:color="auto" w:fill="auto"/>
            <w:textDirection w:val="btLr"/>
          </w:tcPr>
          <w:p w14:paraId="4886A019" w14:textId="77777777" w:rsidR="000C48E8" w:rsidRPr="00012392" w:rsidRDefault="004B471C" w:rsidP="00012392">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13</w:t>
            </w:r>
            <w:r w:rsidR="00140DDF">
              <w:rPr>
                <w:rFonts w:ascii="Times New Roman" w:hAnsi="Times New Roman"/>
                <w:b/>
                <w:sz w:val="24"/>
                <w:szCs w:val="24"/>
              </w:rPr>
              <w:t>-1</w:t>
            </w:r>
            <w:r>
              <w:rPr>
                <w:rFonts w:ascii="Times New Roman" w:hAnsi="Times New Roman"/>
                <w:b/>
                <w:sz w:val="24"/>
                <w:szCs w:val="24"/>
              </w:rPr>
              <w:t>7</w:t>
            </w:r>
          </w:p>
        </w:tc>
        <w:tc>
          <w:tcPr>
            <w:tcW w:w="569" w:type="pct"/>
            <w:shd w:val="clear" w:color="auto" w:fill="auto"/>
            <w:vAlign w:val="center"/>
          </w:tcPr>
          <w:p w14:paraId="6FB8AF2E"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Краски осени (Изменения в природе)</w:t>
            </w:r>
          </w:p>
        </w:tc>
        <w:tc>
          <w:tcPr>
            <w:tcW w:w="959" w:type="pct"/>
          </w:tcPr>
          <w:p w14:paraId="1B255839" w14:textId="77777777" w:rsidR="00CC4B27" w:rsidRPr="00012392" w:rsidRDefault="007C5FA2"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Беседа по стихотворению</w:t>
            </w:r>
            <w:r w:rsidR="000C48E8" w:rsidRPr="00012392">
              <w:rPr>
                <w:rFonts w:ascii="Times New Roman" w:hAnsi="Times New Roman"/>
                <w:sz w:val="24"/>
                <w:szCs w:val="24"/>
              </w:rPr>
              <w:t xml:space="preserve"> Е. Трутневой "Осень"</w:t>
            </w:r>
          </w:p>
          <w:p w14:paraId="02B63463" w14:textId="77777777" w:rsidR="000C48E8" w:rsidRPr="00012392" w:rsidRDefault="002972DD"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 (Ушакова, с.140)</w:t>
            </w:r>
          </w:p>
          <w:p w14:paraId="23047DDA" w14:textId="77777777" w:rsidR="00A64F21" w:rsidRDefault="00A64F21" w:rsidP="00012392">
            <w:pPr>
              <w:widowControl w:val="0"/>
              <w:autoSpaceDE w:val="0"/>
              <w:autoSpaceDN w:val="0"/>
              <w:adjustRightInd w:val="0"/>
              <w:spacing w:after="0" w:line="240" w:lineRule="auto"/>
              <w:jc w:val="both"/>
              <w:rPr>
                <w:rFonts w:ascii="Times New Roman" w:hAnsi="Times New Roman"/>
                <w:sz w:val="24"/>
                <w:szCs w:val="24"/>
              </w:rPr>
            </w:pPr>
          </w:p>
          <w:p w14:paraId="7E5CDD66"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4BA694A8"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50A1BB96"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67A63910"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6EE81744"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58D18097" w14:textId="77777777" w:rsidR="00AC654C" w:rsidRPr="00012392" w:rsidRDefault="007C5FA2"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Беседа «</w:t>
            </w:r>
            <w:r w:rsidR="00AC654C" w:rsidRPr="00012392">
              <w:rPr>
                <w:rFonts w:ascii="Times New Roman" w:hAnsi="Times New Roman"/>
                <w:sz w:val="24"/>
                <w:szCs w:val="24"/>
              </w:rPr>
              <w:t>Для чего нужны стихи?</w:t>
            </w:r>
            <w:r w:rsidRPr="00012392">
              <w:rPr>
                <w:rFonts w:ascii="Times New Roman" w:hAnsi="Times New Roman"/>
                <w:sz w:val="24"/>
                <w:szCs w:val="24"/>
              </w:rPr>
              <w:t>»</w:t>
            </w:r>
          </w:p>
          <w:p w14:paraId="783F087A" w14:textId="77777777" w:rsidR="00CC4B27" w:rsidRPr="00012392" w:rsidRDefault="00CC4B27" w:rsidP="00A64F21">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Гербова</w:t>
            </w:r>
            <w:proofErr w:type="spellEnd"/>
            <w:r w:rsidRPr="00012392">
              <w:rPr>
                <w:rFonts w:ascii="Times New Roman" w:hAnsi="Times New Roman"/>
                <w:sz w:val="24"/>
                <w:szCs w:val="24"/>
              </w:rPr>
              <w:t xml:space="preserve"> В.В., с.23)</w:t>
            </w:r>
          </w:p>
        </w:tc>
        <w:tc>
          <w:tcPr>
            <w:tcW w:w="2807" w:type="pct"/>
          </w:tcPr>
          <w:p w14:paraId="2535388B" w14:textId="77777777" w:rsidR="008D3274" w:rsidRPr="008D3274" w:rsidRDefault="002972DD" w:rsidP="008D3274">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Формирование умения чувствовать, понимать и воспроизводить образный язык стихотворения.</w:t>
            </w:r>
            <w:r w:rsidR="008D3274" w:rsidRPr="008D3274">
              <w:rPr>
                <w:rFonts w:ascii="Times New Roman" w:hAnsi="Times New Roman"/>
                <w:sz w:val="24"/>
                <w:szCs w:val="24"/>
                <w:shd w:val="clear" w:color="auto" w:fill="FFFFFF"/>
              </w:rPr>
              <w:t xml:space="preserve"> 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p w14:paraId="05C6E8AB"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p>
          <w:p w14:paraId="3AD89621" w14:textId="77777777" w:rsidR="00AC654C" w:rsidRPr="00012392" w:rsidRDefault="00AC654C" w:rsidP="00012392">
            <w:pPr>
              <w:widowControl w:val="0"/>
              <w:autoSpaceDE w:val="0"/>
              <w:autoSpaceDN w:val="0"/>
              <w:adjustRightInd w:val="0"/>
              <w:spacing w:after="0" w:line="240" w:lineRule="auto"/>
              <w:jc w:val="both"/>
              <w:rPr>
                <w:rFonts w:ascii="Times New Roman" w:hAnsi="Times New Roman"/>
                <w:sz w:val="24"/>
                <w:szCs w:val="24"/>
              </w:rPr>
            </w:pPr>
          </w:p>
          <w:p w14:paraId="220437B2" w14:textId="77777777" w:rsidR="00A64F21" w:rsidRDefault="00A64F21" w:rsidP="00012392">
            <w:pPr>
              <w:widowControl w:val="0"/>
              <w:autoSpaceDE w:val="0"/>
              <w:autoSpaceDN w:val="0"/>
              <w:adjustRightInd w:val="0"/>
              <w:spacing w:after="0" w:line="240" w:lineRule="auto"/>
              <w:jc w:val="both"/>
              <w:rPr>
                <w:rFonts w:ascii="Times New Roman" w:hAnsi="Times New Roman"/>
                <w:sz w:val="24"/>
                <w:szCs w:val="24"/>
              </w:rPr>
            </w:pPr>
          </w:p>
          <w:p w14:paraId="16D97AFD" w14:textId="77777777" w:rsidR="00AC654C" w:rsidRPr="00012392" w:rsidRDefault="00AC654C" w:rsidP="00551360">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Формирование умения строить предложение, умение поддерживать беседу.</w:t>
            </w:r>
            <w:r w:rsidR="008D3274" w:rsidRPr="008D3274">
              <w:rPr>
                <w:rFonts w:ascii="Times New Roman" w:hAnsi="Times New Roman"/>
                <w:sz w:val="24"/>
                <w:szCs w:val="24"/>
                <w:shd w:val="clear" w:color="auto" w:fill="FFFFFF"/>
              </w:rPr>
              <w:t xml:space="preserve"> 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tc>
      </w:tr>
      <w:tr w:rsidR="000C48E8" w:rsidRPr="00012392" w14:paraId="701B88A1" w14:textId="77777777" w:rsidTr="006D2C3E">
        <w:trPr>
          <w:cantSplit/>
          <w:trHeight w:val="1134"/>
        </w:trPr>
        <w:tc>
          <w:tcPr>
            <w:tcW w:w="385" w:type="pct"/>
            <w:vMerge/>
            <w:shd w:val="clear" w:color="auto" w:fill="auto"/>
            <w:vAlign w:val="center"/>
          </w:tcPr>
          <w:p w14:paraId="05887BAD"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b/>
                <w:sz w:val="24"/>
                <w:szCs w:val="24"/>
              </w:rPr>
            </w:pPr>
          </w:p>
        </w:tc>
        <w:tc>
          <w:tcPr>
            <w:tcW w:w="280" w:type="pct"/>
            <w:shd w:val="clear" w:color="auto" w:fill="auto"/>
            <w:textDirection w:val="btLr"/>
          </w:tcPr>
          <w:p w14:paraId="5FFD497A" w14:textId="77777777" w:rsidR="000C48E8" w:rsidRPr="00012392" w:rsidRDefault="004B471C" w:rsidP="00012392">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20</w:t>
            </w:r>
            <w:r w:rsidR="00140DDF">
              <w:rPr>
                <w:rFonts w:ascii="Times New Roman" w:hAnsi="Times New Roman"/>
                <w:b/>
                <w:sz w:val="24"/>
                <w:szCs w:val="24"/>
              </w:rPr>
              <w:t>-2</w:t>
            </w:r>
            <w:r>
              <w:rPr>
                <w:rFonts w:ascii="Times New Roman" w:hAnsi="Times New Roman"/>
                <w:b/>
                <w:sz w:val="24"/>
                <w:szCs w:val="24"/>
              </w:rPr>
              <w:t>4</w:t>
            </w:r>
          </w:p>
        </w:tc>
        <w:tc>
          <w:tcPr>
            <w:tcW w:w="569" w:type="pct"/>
            <w:shd w:val="clear" w:color="auto" w:fill="auto"/>
            <w:vAlign w:val="center"/>
          </w:tcPr>
          <w:p w14:paraId="12F8BEEA"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Откуда хлеб пришёл. Сельскохозяйственные профессии</w:t>
            </w:r>
          </w:p>
        </w:tc>
        <w:tc>
          <w:tcPr>
            <w:tcW w:w="959" w:type="pct"/>
          </w:tcPr>
          <w:p w14:paraId="6BC0D891" w14:textId="77777777" w:rsidR="00B72738" w:rsidRPr="00012392" w:rsidRDefault="00BB35AD"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Раб</w:t>
            </w:r>
            <w:r w:rsidR="00CC4B27" w:rsidRPr="00012392">
              <w:rPr>
                <w:rFonts w:ascii="Times New Roman" w:hAnsi="Times New Roman"/>
                <w:sz w:val="24"/>
                <w:szCs w:val="24"/>
              </w:rPr>
              <w:t xml:space="preserve">ота с сюжетной картиной. </w:t>
            </w:r>
          </w:p>
          <w:p w14:paraId="60413067" w14:textId="77777777" w:rsidR="00CC4B27" w:rsidRPr="00012392" w:rsidRDefault="00CC4B27"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 </w:t>
            </w:r>
            <w:proofErr w:type="spellStart"/>
            <w:r w:rsidRPr="00012392">
              <w:rPr>
                <w:rFonts w:ascii="Times New Roman" w:hAnsi="Times New Roman"/>
                <w:sz w:val="24"/>
                <w:szCs w:val="24"/>
              </w:rPr>
              <w:t>Гербова</w:t>
            </w:r>
            <w:proofErr w:type="spellEnd"/>
            <w:r w:rsidRPr="00012392">
              <w:rPr>
                <w:rFonts w:ascii="Times New Roman" w:hAnsi="Times New Roman"/>
                <w:sz w:val="24"/>
                <w:szCs w:val="24"/>
              </w:rPr>
              <w:t xml:space="preserve"> В.В., с.25)</w:t>
            </w:r>
          </w:p>
          <w:p w14:paraId="3FEAD7D4" w14:textId="77777777" w:rsidR="00CC4B27" w:rsidRPr="00012392" w:rsidRDefault="00CC4B27" w:rsidP="00012392">
            <w:pPr>
              <w:widowControl w:val="0"/>
              <w:autoSpaceDE w:val="0"/>
              <w:autoSpaceDN w:val="0"/>
              <w:adjustRightInd w:val="0"/>
              <w:spacing w:after="0" w:line="240" w:lineRule="auto"/>
              <w:jc w:val="both"/>
              <w:rPr>
                <w:rFonts w:ascii="Times New Roman" w:hAnsi="Times New Roman"/>
                <w:sz w:val="24"/>
                <w:szCs w:val="24"/>
              </w:rPr>
            </w:pPr>
          </w:p>
          <w:p w14:paraId="2F66B5E3" w14:textId="77777777" w:rsidR="008D3274" w:rsidRDefault="008D3274" w:rsidP="00012392">
            <w:pPr>
              <w:spacing w:after="0" w:line="240" w:lineRule="auto"/>
              <w:rPr>
                <w:rFonts w:ascii="Times New Roman" w:hAnsi="Times New Roman"/>
                <w:sz w:val="24"/>
                <w:szCs w:val="24"/>
              </w:rPr>
            </w:pPr>
          </w:p>
          <w:p w14:paraId="125C7F16" w14:textId="77777777" w:rsidR="008D3274" w:rsidRDefault="008D3274" w:rsidP="00012392">
            <w:pPr>
              <w:spacing w:after="0" w:line="240" w:lineRule="auto"/>
              <w:rPr>
                <w:rFonts w:ascii="Times New Roman" w:hAnsi="Times New Roman"/>
                <w:sz w:val="24"/>
                <w:szCs w:val="24"/>
              </w:rPr>
            </w:pPr>
          </w:p>
          <w:p w14:paraId="01843C9F" w14:textId="77777777" w:rsidR="008D3274" w:rsidRDefault="008D3274" w:rsidP="00012392">
            <w:pPr>
              <w:spacing w:after="0" w:line="240" w:lineRule="auto"/>
              <w:rPr>
                <w:rFonts w:ascii="Times New Roman" w:hAnsi="Times New Roman"/>
                <w:sz w:val="24"/>
                <w:szCs w:val="24"/>
              </w:rPr>
            </w:pPr>
          </w:p>
          <w:p w14:paraId="49165A21" w14:textId="77777777" w:rsidR="008D3274" w:rsidRDefault="008D3274" w:rsidP="00012392">
            <w:pPr>
              <w:spacing w:after="0" w:line="240" w:lineRule="auto"/>
              <w:rPr>
                <w:rFonts w:ascii="Times New Roman" w:hAnsi="Times New Roman"/>
                <w:sz w:val="24"/>
                <w:szCs w:val="24"/>
              </w:rPr>
            </w:pPr>
          </w:p>
          <w:p w14:paraId="798C90EF" w14:textId="77777777" w:rsidR="008D3274" w:rsidRDefault="008D3274" w:rsidP="00012392">
            <w:pPr>
              <w:spacing w:after="0" w:line="240" w:lineRule="auto"/>
              <w:rPr>
                <w:rFonts w:ascii="Times New Roman" w:hAnsi="Times New Roman"/>
                <w:sz w:val="24"/>
                <w:szCs w:val="24"/>
              </w:rPr>
            </w:pPr>
          </w:p>
          <w:p w14:paraId="20A10A2D" w14:textId="77777777" w:rsidR="00CC4B27" w:rsidRPr="00012392" w:rsidRDefault="00B72738" w:rsidP="00012392">
            <w:pPr>
              <w:spacing w:after="0" w:line="240" w:lineRule="auto"/>
              <w:rPr>
                <w:rFonts w:ascii="Times New Roman" w:hAnsi="Times New Roman"/>
                <w:sz w:val="24"/>
                <w:szCs w:val="24"/>
              </w:rPr>
            </w:pPr>
            <w:r w:rsidRPr="00012392">
              <w:rPr>
                <w:rFonts w:ascii="Times New Roman" w:hAnsi="Times New Roman"/>
                <w:sz w:val="24"/>
                <w:szCs w:val="24"/>
              </w:rPr>
              <w:t>Чтение сказки А. Ремизова "Хлебный голос"</w:t>
            </w:r>
            <w:r w:rsidR="00CC4B27" w:rsidRPr="00012392">
              <w:rPr>
                <w:rFonts w:ascii="Times New Roman" w:hAnsi="Times New Roman"/>
                <w:sz w:val="24"/>
                <w:szCs w:val="24"/>
              </w:rPr>
              <w:t>. Дидактическая игра «Я-вам, вы-мне»</w:t>
            </w:r>
          </w:p>
          <w:p w14:paraId="5D1022CF" w14:textId="77777777" w:rsidR="00B72738" w:rsidRPr="00012392" w:rsidRDefault="00CC4B27" w:rsidP="00A64F21">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 </w:t>
            </w:r>
            <w:proofErr w:type="spellStart"/>
            <w:r w:rsidRPr="00012392">
              <w:rPr>
                <w:rFonts w:ascii="Times New Roman" w:hAnsi="Times New Roman"/>
                <w:sz w:val="24"/>
                <w:szCs w:val="24"/>
              </w:rPr>
              <w:t>Гербова</w:t>
            </w:r>
            <w:proofErr w:type="spellEnd"/>
            <w:r w:rsidRPr="00012392">
              <w:rPr>
                <w:rFonts w:ascii="Times New Roman" w:hAnsi="Times New Roman"/>
                <w:sz w:val="24"/>
                <w:szCs w:val="24"/>
              </w:rPr>
              <w:t xml:space="preserve"> В.В., с.32)</w:t>
            </w:r>
          </w:p>
        </w:tc>
        <w:tc>
          <w:tcPr>
            <w:tcW w:w="2807" w:type="pct"/>
          </w:tcPr>
          <w:p w14:paraId="4F143D75" w14:textId="77777777" w:rsidR="008D3274" w:rsidRPr="008D3274" w:rsidRDefault="00BB35AD" w:rsidP="008D3274">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Формирование умения озаглавливать картину и составлять план рассказа по картине.</w:t>
            </w:r>
            <w:r w:rsidR="008D3274" w:rsidRPr="008D3274">
              <w:rPr>
                <w:rFonts w:ascii="Times New Roman" w:hAnsi="Times New Roman"/>
                <w:sz w:val="24"/>
                <w:szCs w:val="24"/>
                <w:shd w:val="clear" w:color="auto" w:fill="FFFFFF"/>
              </w:rPr>
              <w:t xml:space="preserve"> 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p w14:paraId="56869EAC"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p>
          <w:p w14:paraId="05821F47" w14:textId="77777777" w:rsidR="00B72738" w:rsidRPr="00012392" w:rsidRDefault="00B72738" w:rsidP="00012392">
            <w:pPr>
              <w:widowControl w:val="0"/>
              <w:autoSpaceDE w:val="0"/>
              <w:autoSpaceDN w:val="0"/>
              <w:adjustRightInd w:val="0"/>
              <w:spacing w:after="0" w:line="240" w:lineRule="auto"/>
              <w:jc w:val="both"/>
              <w:rPr>
                <w:rFonts w:ascii="Times New Roman" w:hAnsi="Times New Roman"/>
                <w:sz w:val="24"/>
                <w:szCs w:val="24"/>
              </w:rPr>
            </w:pPr>
          </w:p>
          <w:p w14:paraId="6BF6A4C2" w14:textId="77777777" w:rsidR="00B72738" w:rsidRPr="00012392" w:rsidRDefault="00B72738" w:rsidP="00551360">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Ознакомление с новым литературным произведением. Совершенствование умения воспроизводить последовательность слов  в предложении.</w:t>
            </w:r>
            <w:r w:rsidR="008D3274" w:rsidRPr="008D3274">
              <w:rPr>
                <w:rFonts w:ascii="Times New Roman" w:hAnsi="Times New Roman"/>
                <w:sz w:val="24"/>
                <w:szCs w:val="24"/>
                <w:shd w:val="clear" w:color="auto" w:fill="FFFFFF"/>
              </w:rPr>
              <w:t xml:space="preserve"> 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tc>
      </w:tr>
      <w:tr w:rsidR="000C48E8" w:rsidRPr="00012392" w14:paraId="1BE28A4D" w14:textId="77777777" w:rsidTr="006D2C3E">
        <w:trPr>
          <w:cantSplit/>
          <w:trHeight w:val="1134"/>
        </w:trPr>
        <w:tc>
          <w:tcPr>
            <w:tcW w:w="385" w:type="pct"/>
            <w:vMerge/>
            <w:shd w:val="clear" w:color="auto" w:fill="auto"/>
            <w:vAlign w:val="center"/>
          </w:tcPr>
          <w:p w14:paraId="6B5586E4"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b/>
                <w:sz w:val="24"/>
                <w:szCs w:val="24"/>
              </w:rPr>
            </w:pPr>
          </w:p>
        </w:tc>
        <w:tc>
          <w:tcPr>
            <w:tcW w:w="280" w:type="pct"/>
            <w:shd w:val="clear" w:color="auto" w:fill="auto"/>
            <w:textDirection w:val="btLr"/>
          </w:tcPr>
          <w:p w14:paraId="4B24C327" w14:textId="77777777" w:rsidR="000C48E8" w:rsidRPr="00012392" w:rsidRDefault="004B471C" w:rsidP="00012392">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27</w:t>
            </w:r>
            <w:r w:rsidR="00140DDF">
              <w:rPr>
                <w:rFonts w:ascii="Times New Roman" w:hAnsi="Times New Roman"/>
                <w:b/>
                <w:sz w:val="24"/>
                <w:szCs w:val="24"/>
              </w:rPr>
              <w:t>-</w:t>
            </w:r>
            <w:r>
              <w:rPr>
                <w:rFonts w:ascii="Times New Roman" w:hAnsi="Times New Roman"/>
                <w:b/>
                <w:sz w:val="24"/>
                <w:szCs w:val="24"/>
              </w:rPr>
              <w:t>1</w:t>
            </w:r>
          </w:p>
        </w:tc>
        <w:tc>
          <w:tcPr>
            <w:tcW w:w="569" w:type="pct"/>
            <w:shd w:val="clear" w:color="auto" w:fill="auto"/>
            <w:vAlign w:val="center"/>
          </w:tcPr>
          <w:p w14:paraId="5C5F7F6A"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Витамины из кладовой природы</w:t>
            </w:r>
          </w:p>
        </w:tc>
        <w:tc>
          <w:tcPr>
            <w:tcW w:w="959" w:type="pct"/>
          </w:tcPr>
          <w:p w14:paraId="56A7F3F3" w14:textId="77777777" w:rsidR="00B72738" w:rsidRPr="00012392" w:rsidRDefault="007C5FA2"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Рассказ по картинке «</w:t>
            </w:r>
            <w:r w:rsidR="00CC4B27" w:rsidRPr="00012392">
              <w:rPr>
                <w:rFonts w:ascii="Times New Roman" w:hAnsi="Times New Roman"/>
                <w:sz w:val="24"/>
                <w:szCs w:val="24"/>
              </w:rPr>
              <w:t>На лесной поляне</w:t>
            </w:r>
            <w:r w:rsidRPr="00012392">
              <w:rPr>
                <w:rFonts w:ascii="Times New Roman" w:hAnsi="Times New Roman"/>
                <w:sz w:val="24"/>
                <w:szCs w:val="24"/>
              </w:rPr>
              <w:t>»</w:t>
            </w:r>
            <w:r w:rsidR="00CC4B27" w:rsidRPr="00012392">
              <w:rPr>
                <w:rFonts w:ascii="Times New Roman" w:hAnsi="Times New Roman"/>
                <w:sz w:val="24"/>
                <w:szCs w:val="24"/>
              </w:rPr>
              <w:t xml:space="preserve">. </w:t>
            </w:r>
          </w:p>
          <w:p w14:paraId="0446A771" w14:textId="77777777" w:rsidR="00CC4B27" w:rsidRPr="00012392" w:rsidRDefault="00CC4B27"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 </w:t>
            </w:r>
            <w:proofErr w:type="spellStart"/>
            <w:r w:rsidRPr="00012392">
              <w:rPr>
                <w:rFonts w:ascii="Times New Roman" w:hAnsi="Times New Roman"/>
                <w:sz w:val="24"/>
                <w:szCs w:val="24"/>
              </w:rPr>
              <w:t>Гербова</w:t>
            </w:r>
            <w:proofErr w:type="spellEnd"/>
            <w:r w:rsidRPr="00012392">
              <w:rPr>
                <w:rFonts w:ascii="Times New Roman" w:hAnsi="Times New Roman"/>
                <w:sz w:val="24"/>
                <w:szCs w:val="24"/>
              </w:rPr>
              <w:t xml:space="preserve"> В.В., с.33)</w:t>
            </w:r>
          </w:p>
          <w:p w14:paraId="25925EB0" w14:textId="77777777" w:rsidR="00CC4B27" w:rsidRPr="00012392" w:rsidRDefault="00CC4B27" w:rsidP="00012392">
            <w:pPr>
              <w:widowControl w:val="0"/>
              <w:autoSpaceDE w:val="0"/>
              <w:autoSpaceDN w:val="0"/>
              <w:adjustRightInd w:val="0"/>
              <w:spacing w:after="0" w:line="240" w:lineRule="auto"/>
              <w:jc w:val="both"/>
              <w:rPr>
                <w:rFonts w:ascii="Times New Roman" w:hAnsi="Times New Roman"/>
                <w:sz w:val="24"/>
                <w:szCs w:val="24"/>
              </w:rPr>
            </w:pPr>
          </w:p>
          <w:p w14:paraId="7B474819" w14:textId="77777777" w:rsidR="008D3274" w:rsidRDefault="008D3274" w:rsidP="00012392">
            <w:pPr>
              <w:spacing w:after="0" w:line="240" w:lineRule="auto"/>
              <w:rPr>
                <w:rFonts w:ascii="Times New Roman" w:hAnsi="Times New Roman"/>
                <w:sz w:val="24"/>
                <w:szCs w:val="24"/>
              </w:rPr>
            </w:pPr>
          </w:p>
          <w:p w14:paraId="78A5CFD4" w14:textId="77777777" w:rsidR="008D3274" w:rsidRDefault="008D3274" w:rsidP="00012392">
            <w:pPr>
              <w:spacing w:after="0" w:line="240" w:lineRule="auto"/>
              <w:rPr>
                <w:rFonts w:ascii="Times New Roman" w:hAnsi="Times New Roman"/>
                <w:sz w:val="24"/>
                <w:szCs w:val="24"/>
              </w:rPr>
            </w:pPr>
          </w:p>
          <w:p w14:paraId="0C22F5D3" w14:textId="77777777" w:rsidR="008D3274" w:rsidRDefault="008D3274" w:rsidP="00012392">
            <w:pPr>
              <w:spacing w:after="0" w:line="240" w:lineRule="auto"/>
              <w:rPr>
                <w:rFonts w:ascii="Times New Roman" w:hAnsi="Times New Roman"/>
                <w:sz w:val="24"/>
                <w:szCs w:val="24"/>
              </w:rPr>
            </w:pPr>
          </w:p>
          <w:p w14:paraId="343D523B" w14:textId="77777777" w:rsidR="008D3274" w:rsidRDefault="008D3274" w:rsidP="00012392">
            <w:pPr>
              <w:spacing w:after="0" w:line="240" w:lineRule="auto"/>
              <w:rPr>
                <w:rFonts w:ascii="Times New Roman" w:hAnsi="Times New Roman"/>
                <w:sz w:val="24"/>
                <w:szCs w:val="24"/>
              </w:rPr>
            </w:pPr>
          </w:p>
          <w:p w14:paraId="2F886C37" w14:textId="77777777" w:rsidR="008D3274" w:rsidRDefault="008D3274" w:rsidP="00012392">
            <w:pPr>
              <w:spacing w:after="0" w:line="240" w:lineRule="auto"/>
              <w:rPr>
                <w:rFonts w:ascii="Times New Roman" w:hAnsi="Times New Roman"/>
                <w:sz w:val="24"/>
                <w:szCs w:val="24"/>
              </w:rPr>
            </w:pPr>
          </w:p>
          <w:p w14:paraId="1FAC3819" w14:textId="77777777" w:rsidR="008D3274" w:rsidRDefault="008D3274" w:rsidP="00012392">
            <w:pPr>
              <w:spacing w:after="0" w:line="240" w:lineRule="auto"/>
              <w:rPr>
                <w:rFonts w:ascii="Times New Roman" w:hAnsi="Times New Roman"/>
                <w:sz w:val="24"/>
                <w:szCs w:val="24"/>
              </w:rPr>
            </w:pPr>
          </w:p>
          <w:p w14:paraId="2CF0E0D0" w14:textId="77777777" w:rsidR="00B72738" w:rsidRPr="00012392" w:rsidRDefault="007C5FA2" w:rsidP="00012392">
            <w:pPr>
              <w:spacing w:after="0" w:line="240" w:lineRule="auto"/>
              <w:rPr>
                <w:rFonts w:ascii="Times New Roman" w:hAnsi="Times New Roman"/>
                <w:sz w:val="24"/>
                <w:szCs w:val="24"/>
              </w:rPr>
            </w:pPr>
            <w:r w:rsidRPr="00012392">
              <w:rPr>
                <w:rFonts w:ascii="Times New Roman" w:hAnsi="Times New Roman"/>
                <w:sz w:val="24"/>
                <w:szCs w:val="24"/>
              </w:rPr>
              <w:t>Беседа «</w:t>
            </w:r>
            <w:r w:rsidR="00B72738" w:rsidRPr="00012392">
              <w:rPr>
                <w:rFonts w:ascii="Times New Roman" w:hAnsi="Times New Roman"/>
                <w:sz w:val="24"/>
                <w:szCs w:val="24"/>
              </w:rPr>
              <w:t>Осенние мотивы</w:t>
            </w:r>
            <w:r w:rsidRPr="00012392">
              <w:rPr>
                <w:rFonts w:ascii="Times New Roman" w:hAnsi="Times New Roman"/>
                <w:sz w:val="24"/>
                <w:szCs w:val="24"/>
              </w:rPr>
              <w:t>»</w:t>
            </w:r>
            <w:r w:rsidR="00B72738" w:rsidRPr="00012392">
              <w:rPr>
                <w:rFonts w:ascii="Times New Roman" w:hAnsi="Times New Roman"/>
                <w:sz w:val="24"/>
                <w:szCs w:val="24"/>
              </w:rPr>
              <w:t xml:space="preserve">. </w:t>
            </w:r>
          </w:p>
          <w:p w14:paraId="2FED5B36" w14:textId="77777777" w:rsidR="00CC4B27" w:rsidRPr="00012392" w:rsidRDefault="00CC4B27"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 </w:t>
            </w:r>
            <w:proofErr w:type="spellStart"/>
            <w:r w:rsidRPr="00012392">
              <w:rPr>
                <w:rFonts w:ascii="Times New Roman" w:hAnsi="Times New Roman"/>
                <w:sz w:val="24"/>
                <w:szCs w:val="24"/>
              </w:rPr>
              <w:t>Гербова</w:t>
            </w:r>
            <w:proofErr w:type="spellEnd"/>
            <w:r w:rsidRPr="00012392">
              <w:rPr>
                <w:rFonts w:ascii="Times New Roman" w:hAnsi="Times New Roman"/>
                <w:sz w:val="24"/>
                <w:szCs w:val="24"/>
              </w:rPr>
              <w:t xml:space="preserve"> В.В., с.36)</w:t>
            </w:r>
          </w:p>
        </w:tc>
        <w:tc>
          <w:tcPr>
            <w:tcW w:w="2807" w:type="pct"/>
          </w:tcPr>
          <w:p w14:paraId="3FD103AE" w14:textId="77777777" w:rsidR="008D3274" w:rsidRPr="008D3274" w:rsidRDefault="00C72A7D" w:rsidP="008D3274">
            <w:pPr>
              <w:widowControl w:val="0"/>
              <w:autoSpaceDE w:val="0"/>
              <w:autoSpaceDN w:val="0"/>
              <w:adjustRightInd w:val="0"/>
              <w:spacing w:after="0" w:line="240" w:lineRule="auto"/>
              <w:rPr>
                <w:rFonts w:ascii="Times New Roman" w:hAnsi="Times New Roman"/>
                <w:sz w:val="24"/>
                <w:szCs w:val="24"/>
              </w:rPr>
            </w:pPr>
            <w:r w:rsidRPr="00C72A7D">
              <w:rPr>
                <w:rFonts w:ascii="Times New Roman" w:hAnsi="Times New Roman"/>
                <w:sz w:val="24"/>
                <w:szCs w:val="24"/>
              </w:rPr>
              <w:t>Упражнять в умении</w:t>
            </w:r>
            <w:r w:rsidR="00430D7B" w:rsidRPr="00C72A7D">
              <w:rPr>
                <w:rFonts w:ascii="Times New Roman" w:hAnsi="Times New Roman"/>
                <w:sz w:val="24"/>
                <w:szCs w:val="24"/>
              </w:rPr>
              <w:t xml:space="preserve"> составлять рассказ</w:t>
            </w:r>
            <w:r w:rsidR="00E53893" w:rsidRPr="00C72A7D">
              <w:rPr>
                <w:rFonts w:ascii="Times New Roman" w:hAnsi="Times New Roman"/>
                <w:sz w:val="24"/>
                <w:szCs w:val="24"/>
              </w:rPr>
              <w:t xml:space="preserve"> по картинке. </w:t>
            </w:r>
            <w:r w:rsidR="00B72738" w:rsidRPr="00C72A7D">
              <w:rPr>
                <w:rFonts w:ascii="Times New Roman" w:hAnsi="Times New Roman"/>
                <w:sz w:val="24"/>
                <w:szCs w:val="24"/>
              </w:rPr>
              <w:t>Развитие воображения, творческих способностей</w:t>
            </w:r>
            <w:r w:rsidR="00B72738" w:rsidRPr="00012392">
              <w:rPr>
                <w:rFonts w:ascii="Times New Roman" w:hAnsi="Times New Roman"/>
                <w:sz w:val="24"/>
                <w:szCs w:val="24"/>
              </w:rPr>
              <w:t xml:space="preserve"> детей.</w:t>
            </w:r>
            <w:r w:rsidR="008D3274" w:rsidRPr="008D3274">
              <w:rPr>
                <w:rFonts w:ascii="Times New Roman" w:hAnsi="Times New Roman"/>
                <w:sz w:val="24"/>
                <w:szCs w:val="24"/>
                <w:shd w:val="clear" w:color="auto" w:fill="FFFFFF"/>
              </w:rPr>
              <w:t xml:space="preserve"> 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p w14:paraId="5086F49D"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p>
          <w:p w14:paraId="64631309" w14:textId="77777777" w:rsidR="00B72738" w:rsidRPr="00012392" w:rsidRDefault="00B72738" w:rsidP="00012392">
            <w:pPr>
              <w:widowControl w:val="0"/>
              <w:autoSpaceDE w:val="0"/>
              <w:autoSpaceDN w:val="0"/>
              <w:adjustRightInd w:val="0"/>
              <w:spacing w:after="0" w:line="240" w:lineRule="auto"/>
              <w:jc w:val="both"/>
              <w:rPr>
                <w:rFonts w:ascii="Times New Roman" w:hAnsi="Times New Roman"/>
                <w:sz w:val="24"/>
                <w:szCs w:val="24"/>
              </w:rPr>
            </w:pPr>
          </w:p>
          <w:p w14:paraId="47DE1E9B" w14:textId="77777777" w:rsidR="008D3274" w:rsidRPr="008D3274" w:rsidRDefault="00840FBF" w:rsidP="008D32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Упражнять в умении</w:t>
            </w:r>
            <w:r w:rsidR="00CC4B27" w:rsidRPr="00012392">
              <w:rPr>
                <w:rFonts w:ascii="Times New Roman" w:hAnsi="Times New Roman"/>
                <w:sz w:val="24"/>
                <w:szCs w:val="24"/>
              </w:rPr>
              <w:t xml:space="preserve">  </w:t>
            </w:r>
            <w:r>
              <w:rPr>
                <w:rFonts w:ascii="Times New Roman" w:hAnsi="Times New Roman"/>
                <w:sz w:val="24"/>
                <w:szCs w:val="24"/>
              </w:rPr>
              <w:t>рассказывать</w:t>
            </w:r>
            <w:r w:rsidR="00CC4B27" w:rsidRPr="00012392">
              <w:rPr>
                <w:rFonts w:ascii="Times New Roman" w:hAnsi="Times New Roman"/>
                <w:sz w:val="24"/>
                <w:szCs w:val="24"/>
              </w:rPr>
              <w:t xml:space="preserve"> и  объяснять, почему понравилась та или иная иллюстрация.</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p w14:paraId="2F48EE16" w14:textId="77777777" w:rsidR="00B72738" w:rsidRPr="00012392" w:rsidRDefault="00B72738" w:rsidP="00012392">
            <w:pPr>
              <w:widowControl w:val="0"/>
              <w:autoSpaceDE w:val="0"/>
              <w:autoSpaceDN w:val="0"/>
              <w:adjustRightInd w:val="0"/>
              <w:spacing w:after="0" w:line="240" w:lineRule="auto"/>
              <w:jc w:val="both"/>
              <w:rPr>
                <w:rFonts w:ascii="Times New Roman" w:hAnsi="Times New Roman"/>
                <w:sz w:val="24"/>
                <w:szCs w:val="24"/>
              </w:rPr>
            </w:pPr>
          </w:p>
        </w:tc>
      </w:tr>
      <w:tr w:rsidR="000C48E8" w:rsidRPr="00012392" w14:paraId="10C6DB26" w14:textId="77777777" w:rsidTr="006D2C3E">
        <w:trPr>
          <w:cantSplit/>
          <w:trHeight w:val="1134"/>
        </w:trPr>
        <w:tc>
          <w:tcPr>
            <w:tcW w:w="385" w:type="pct"/>
            <w:vMerge w:val="restart"/>
            <w:shd w:val="clear" w:color="auto" w:fill="auto"/>
            <w:textDirection w:val="btLr"/>
            <w:vAlign w:val="center"/>
          </w:tcPr>
          <w:p w14:paraId="5CE06A50" w14:textId="77777777" w:rsidR="000C48E8" w:rsidRPr="00012392" w:rsidRDefault="000C48E8" w:rsidP="00012392">
            <w:pPr>
              <w:widowControl w:val="0"/>
              <w:autoSpaceDE w:val="0"/>
              <w:autoSpaceDN w:val="0"/>
              <w:adjustRightInd w:val="0"/>
              <w:spacing w:after="0" w:line="240" w:lineRule="auto"/>
              <w:ind w:left="113" w:right="113"/>
              <w:jc w:val="center"/>
              <w:rPr>
                <w:rFonts w:ascii="Times New Roman" w:hAnsi="Times New Roman"/>
                <w:b/>
                <w:sz w:val="24"/>
                <w:szCs w:val="24"/>
              </w:rPr>
            </w:pPr>
            <w:r w:rsidRPr="00012392">
              <w:rPr>
                <w:rFonts w:ascii="Times New Roman" w:hAnsi="Times New Roman"/>
                <w:b/>
                <w:sz w:val="24"/>
                <w:szCs w:val="24"/>
              </w:rPr>
              <w:lastRenderedPageBreak/>
              <w:t>Октябрь</w:t>
            </w:r>
          </w:p>
        </w:tc>
        <w:tc>
          <w:tcPr>
            <w:tcW w:w="280" w:type="pct"/>
            <w:shd w:val="clear" w:color="auto" w:fill="auto"/>
            <w:textDirection w:val="btLr"/>
          </w:tcPr>
          <w:p w14:paraId="285B5DB3" w14:textId="77777777" w:rsidR="000C48E8" w:rsidRPr="00012392" w:rsidRDefault="004B471C" w:rsidP="00012392">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4</w:t>
            </w:r>
            <w:r w:rsidR="00355001">
              <w:rPr>
                <w:rFonts w:ascii="Times New Roman" w:hAnsi="Times New Roman"/>
                <w:b/>
                <w:sz w:val="24"/>
                <w:szCs w:val="24"/>
              </w:rPr>
              <w:t>-</w:t>
            </w:r>
            <w:r>
              <w:rPr>
                <w:rFonts w:ascii="Times New Roman" w:hAnsi="Times New Roman"/>
                <w:b/>
                <w:sz w:val="24"/>
                <w:szCs w:val="24"/>
              </w:rPr>
              <w:t>8</w:t>
            </w:r>
          </w:p>
        </w:tc>
        <w:tc>
          <w:tcPr>
            <w:tcW w:w="569" w:type="pct"/>
            <w:shd w:val="clear" w:color="auto" w:fill="auto"/>
            <w:vAlign w:val="center"/>
          </w:tcPr>
          <w:p w14:paraId="54265F50"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В осеннем лесу. Птицы и животные наших лесов</w:t>
            </w:r>
          </w:p>
        </w:tc>
        <w:tc>
          <w:tcPr>
            <w:tcW w:w="959" w:type="pct"/>
          </w:tcPr>
          <w:p w14:paraId="5F235E3F" w14:textId="77777777" w:rsidR="00B72738" w:rsidRPr="00012392" w:rsidRDefault="00BB35AD"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Заучивание стихотворен</w:t>
            </w:r>
            <w:r w:rsidR="00A32827" w:rsidRPr="00012392">
              <w:rPr>
                <w:rFonts w:ascii="Times New Roman" w:hAnsi="Times New Roman"/>
                <w:sz w:val="24"/>
                <w:szCs w:val="24"/>
              </w:rPr>
              <w:t xml:space="preserve">ия А. Фета "Ласточки пропали" </w:t>
            </w:r>
          </w:p>
          <w:p w14:paraId="6AE37D16" w14:textId="77777777" w:rsidR="00A32827" w:rsidRPr="00012392" w:rsidRDefault="00A32827"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Гербова</w:t>
            </w:r>
            <w:proofErr w:type="spellEnd"/>
            <w:r w:rsidRPr="00012392">
              <w:rPr>
                <w:rFonts w:ascii="Times New Roman" w:hAnsi="Times New Roman"/>
                <w:sz w:val="24"/>
                <w:szCs w:val="24"/>
              </w:rPr>
              <w:t xml:space="preserve"> В.В., с.27)</w:t>
            </w:r>
          </w:p>
          <w:p w14:paraId="3442ABE8" w14:textId="77777777" w:rsidR="00A32827" w:rsidRPr="00012392" w:rsidRDefault="00A32827" w:rsidP="00012392">
            <w:pPr>
              <w:widowControl w:val="0"/>
              <w:autoSpaceDE w:val="0"/>
              <w:autoSpaceDN w:val="0"/>
              <w:adjustRightInd w:val="0"/>
              <w:spacing w:after="0" w:line="240" w:lineRule="auto"/>
              <w:jc w:val="both"/>
              <w:rPr>
                <w:rFonts w:ascii="Times New Roman" w:hAnsi="Times New Roman"/>
                <w:sz w:val="24"/>
                <w:szCs w:val="24"/>
              </w:rPr>
            </w:pPr>
          </w:p>
          <w:p w14:paraId="7CC9A0F2" w14:textId="77777777" w:rsidR="008D3274" w:rsidRDefault="008D3274" w:rsidP="00012392">
            <w:pPr>
              <w:spacing w:after="0" w:line="240" w:lineRule="auto"/>
              <w:rPr>
                <w:rFonts w:ascii="Times New Roman" w:hAnsi="Times New Roman"/>
                <w:sz w:val="24"/>
                <w:szCs w:val="24"/>
              </w:rPr>
            </w:pPr>
          </w:p>
          <w:p w14:paraId="5E30508F" w14:textId="77777777" w:rsidR="008D3274" w:rsidRDefault="008D3274" w:rsidP="00012392">
            <w:pPr>
              <w:spacing w:after="0" w:line="240" w:lineRule="auto"/>
              <w:rPr>
                <w:rFonts w:ascii="Times New Roman" w:hAnsi="Times New Roman"/>
                <w:sz w:val="24"/>
                <w:szCs w:val="24"/>
              </w:rPr>
            </w:pPr>
          </w:p>
          <w:p w14:paraId="7E8F6678" w14:textId="77777777" w:rsidR="008D3274" w:rsidRDefault="008D3274" w:rsidP="00012392">
            <w:pPr>
              <w:spacing w:after="0" w:line="240" w:lineRule="auto"/>
              <w:rPr>
                <w:rFonts w:ascii="Times New Roman" w:hAnsi="Times New Roman"/>
                <w:sz w:val="24"/>
                <w:szCs w:val="24"/>
              </w:rPr>
            </w:pPr>
          </w:p>
          <w:p w14:paraId="5E5B18B5" w14:textId="77777777" w:rsidR="00B72738" w:rsidRPr="00012392" w:rsidRDefault="00B72738" w:rsidP="00012392">
            <w:pPr>
              <w:spacing w:after="0" w:line="240" w:lineRule="auto"/>
              <w:rPr>
                <w:rFonts w:ascii="Times New Roman" w:hAnsi="Times New Roman"/>
                <w:sz w:val="24"/>
                <w:szCs w:val="24"/>
              </w:rPr>
            </w:pPr>
            <w:r w:rsidRPr="00012392">
              <w:rPr>
                <w:rFonts w:ascii="Times New Roman" w:hAnsi="Times New Roman"/>
                <w:sz w:val="24"/>
                <w:szCs w:val="24"/>
              </w:rPr>
              <w:t xml:space="preserve">Звуковая культура речи. Работа над предложением. </w:t>
            </w:r>
          </w:p>
          <w:p w14:paraId="67CFAF31" w14:textId="77777777" w:rsidR="00A32827" w:rsidRPr="00012392" w:rsidRDefault="00A32827" w:rsidP="00391CE8">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Гербова</w:t>
            </w:r>
            <w:proofErr w:type="spellEnd"/>
            <w:r w:rsidRPr="00012392">
              <w:rPr>
                <w:rFonts w:ascii="Times New Roman" w:hAnsi="Times New Roman"/>
                <w:sz w:val="24"/>
                <w:szCs w:val="24"/>
              </w:rPr>
              <w:t xml:space="preserve"> В.В., с.37)</w:t>
            </w:r>
          </w:p>
        </w:tc>
        <w:tc>
          <w:tcPr>
            <w:tcW w:w="2807" w:type="pct"/>
          </w:tcPr>
          <w:p w14:paraId="2580EA08" w14:textId="77777777" w:rsidR="00B72738" w:rsidRPr="00012392" w:rsidRDefault="00BB35AD" w:rsidP="00391CE8">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Развитие памяти. Формирование умения выразительно читать стихотворение.</w:t>
            </w:r>
          </w:p>
          <w:p w14:paraId="5D9EF8B7" w14:textId="77777777" w:rsidR="008D3274" w:rsidRPr="008D3274" w:rsidRDefault="008D3274" w:rsidP="008D3274">
            <w:pPr>
              <w:widowControl w:val="0"/>
              <w:autoSpaceDE w:val="0"/>
              <w:autoSpaceDN w:val="0"/>
              <w:adjustRightInd w:val="0"/>
              <w:spacing w:after="0" w:line="240" w:lineRule="auto"/>
              <w:rPr>
                <w:rFonts w:ascii="Times New Roman" w:hAnsi="Times New Roman"/>
                <w:sz w:val="24"/>
                <w:szCs w:val="24"/>
              </w:rPr>
            </w:pPr>
            <w:r w:rsidRPr="008D3274">
              <w:rPr>
                <w:rFonts w:ascii="Times New Roman" w:hAnsi="Times New Roman"/>
                <w:sz w:val="24"/>
                <w:szCs w:val="24"/>
                <w:shd w:val="clear" w:color="auto" w:fill="FFFFFF"/>
              </w:rPr>
              <w:t>Продолжать развивать все компоненты устной </w:t>
            </w:r>
            <w:r w:rsidRPr="008D3274">
              <w:rPr>
                <w:rFonts w:ascii="Times New Roman" w:hAnsi="Times New Roman"/>
                <w:bCs/>
                <w:sz w:val="24"/>
                <w:szCs w:val="24"/>
                <w:shd w:val="clear" w:color="auto" w:fill="FFFFFF"/>
              </w:rPr>
              <w:t>речи</w:t>
            </w:r>
            <w:r w:rsidRPr="008D3274">
              <w:rPr>
                <w:rFonts w:ascii="Times New Roman" w:hAnsi="Times New Roman"/>
                <w:sz w:val="24"/>
                <w:szCs w:val="24"/>
                <w:shd w:val="clear" w:color="auto" w:fill="FFFFFF"/>
              </w:rPr>
              <w:t xml:space="preserve">  у </w:t>
            </w:r>
            <w:r w:rsidRPr="008D3274">
              <w:rPr>
                <w:rFonts w:ascii="Times New Roman" w:hAnsi="Times New Roman"/>
                <w:bCs/>
                <w:sz w:val="24"/>
                <w:szCs w:val="24"/>
                <w:shd w:val="clear" w:color="auto" w:fill="FFFFFF"/>
              </w:rPr>
              <w:t>детей</w:t>
            </w:r>
            <w:r w:rsidRPr="008D3274">
              <w:rPr>
                <w:rFonts w:ascii="Times New Roman" w:hAnsi="Times New Roman"/>
                <w:sz w:val="24"/>
                <w:szCs w:val="24"/>
                <w:shd w:val="clear" w:color="auto" w:fill="FFFFFF"/>
              </w:rPr>
              <w:t>  с ОВЗ, активизировать самостоятельную </w:t>
            </w:r>
            <w:r w:rsidRPr="008D3274">
              <w:rPr>
                <w:rFonts w:ascii="Times New Roman" w:hAnsi="Times New Roman"/>
                <w:bCs/>
                <w:sz w:val="24"/>
                <w:szCs w:val="24"/>
                <w:shd w:val="clear" w:color="auto" w:fill="FFFFFF"/>
              </w:rPr>
              <w:t>речевую</w:t>
            </w:r>
            <w:r w:rsidRPr="008D3274">
              <w:rPr>
                <w:rFonts w:ascii="Times New Roman" w:hAnsi="Times New Roman"/>
                <w:sz w:val="24"/>
                <w:szCs w:val="24"/>
                <w:shd w:val="clear" w:color="auto" w:fill="FFFFFF"/>
              </w:rPr>
              <w:t> деятельность </w:t>
            </w:r>
            <w:r w:rsidRPr="008D3274">
              <w:rPr>
                <w:rFonts w:ascii="Times New Roman" w:hAnsi="Times New Roman"/>
                <w:bCs/>
                <w:sz w:val="24"/>
                <w:szCs w:val="24"/>
                <w:shd w:val="clear" w:color="auto" w:fill="FFFFFF"/>
              </w:rPr>
              <w:t>детей</w:t>
            </w:r>
            <w:r w:rsidRPr="008D3274">
              <w:rPr>
                <w:rFonts w:ascii="Times New Roman" w:hAnsi="Times New Roman"/>
                <w:sz w:val="24"/>
                <w:szCs w:val="24"/>
                <w:shd w:val="clear" w:color="auto" w:fill="FFFFFF"/>
              </w:rPr>
              <w:t>, развивать творческое воображение,  развивать связную </w:t>
            </w:r>
            <w:r w:rsidRPr="008D3274">
              <w:rPr>
                <w:rFonts w:ascii="Times New Roman" w:hAnsi="Times New Roman"/>
                <w:bCs/>
                <w:sz w:val="24"/>
                <w:szCs w:val="24"/>
                <w:shd w:val="clear" w:color="auto" w:fill="FFFFFF"/>
              </w:rPr>
              <w:t>речь</w:t>
            </w:r>
            <w:r w:rsidRPr="008D3274">
              <w:rPr>
                <w:rFonts w:ascii="Times New Roman" w:hAnsi="Times New Roman"/>
                <w:sz w:val="24"/>
                <w:szCs w:val="24"/>
                <w:shd w:val="clear" w:color="auto" w:fill="FFFFFF"/>
              </w:rPr>
              <w:t> </w:t>
            </w:r>
            <w:r w:rsidRPr="008D3274">
              <w:rPr>
                <w:rFonts w:ascii="Times New Roman" w:hAnsi="Times New Roman"/>
                <w:bCs/>
                <w:sz w:val="24"/>
                <w:szCs w:val="24"/>
                <w:shd w:val="clear" w:color="auto" w:fill="FFFFFF"/>
              </w:rPr>
              <w:t>детей</w:t>
            </w:r>
            <w:r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Pr="008D3274">
              <w:rPr>
                <w:rFonts w:ascii="Times New Roman" w:hAnsi="Times New Roman"/>
                <w:sz w:val="24"/>
                <w:szCs w:val="24"/>
                <w:shd w:val="clear" w:color="auto" w:fill="FFFFFF"/>
              </w:rPr>
              <w:t>импрессивной</w:t>
            </w:r>
            <w:proofErr w:type="spellEnd"/>
            <w:r w:rsidRPr="008D3274">
              <w:rPr>
                <w:rFonts w:ascii="Times New Roman" w:hAnsi="Times New Roman"/>
                <w:sz w:val="24"/>
                <w:szCs w:val="24"/>
                <w:shd w:val="clear" w:color="auto" w:fill="FFFFFF"/>
              </w:rPr>
              <w:t> </w:t>
            </w:r>
            <w:r w:rsidRPr="008D3274">
              <w:rPr>
                <w:rFonts w:ascii="Times New Roman" w:hAnsi="Times New Roman"/>
                <w:bCs/>
                <w:sz w:val="24"/>
                <w:szCs w:val="24"/>
                <w:shd w:val="clear" w:color="auto" w:fill="FFFFFF"/>
              </w:rPr>
              <w:t>речи</w:t>
            </w:r>
            <w:r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Pr="008D3274">
              <w:rPr>
                <w:rFonts w:ascii="Times New Roman" w:hAnsi="Times New Roman"/>
                <w:bCs/>
                <w:sz w:val="24"/>
                <w:szCs w:val="24"/>
                <w:shd w:val="clear" w:color="auto" w:fill="FFFFFF"/>
              </w:rPr>
              <w:t>речи</w:t>
            </w:r>
            <w:r w:rsidRPr="008D3274">
              <w:rPr>
                <w:rFonts w:ascii="Times New Roman" w:hAnsi="Times New Roman"/>
                <w:sz w:val="24"/>
                <w:szCs w:val="24"/>
                <w:shd w:val="clear" w:color="auto" w:fill="FFFFFF"/>
              </w:rPr>
              <w:t> при ответах на вопросы педагога</w:t>
            </w:r>
            <w:proofErr w:type="gramStart"/>
            <w:r w:rsidRPr="008D3274">
              <w:rPr>
                <w:rFonts w:ascii="Times New Roman" w:hAnsi="Times New Roman"/>
                <w:sz w:val="24"/>
                <w:szCs w:val="24"/>
                <w:shd w:val="clear" w:color="auto" w:fill="FFFFFF"/>
              </w:rPr>
              <w:t> .</w:t>
            </w:r>
            <w:proofErr w:type="gramEnd"/>
            <w:r w:rsidRPr="008D3274">
              <w:rPr>
                <w:rFonts w:ascii="Times New Roman" w:hAnsi="Times New Roman"/>
                <w:sz w:val="24"/>
                <w:szCs w:val="24"/>
              </w:rPr>
              <w:t xml:space="preserve"> </w:t>
            </w:r>
          </w:p>
          <w:p w14:paraId="36B86D15" w14:textId="77777777" w:rsidR="008D3274" w:rsidRDefault="008D3274" w:rsidP="008D3274">
            <w:pPr>
              <w:widowControl w:val="0"/>
              <w:autoSpaceDE w:val="0"/>
              <w:autoSpaceDN w:val="0"/>
              <w:adjustRightInd w:val="0"/>
              <w:spacing w:after="0" w:line="240" w:lineRule="auto"/>
              <w:rPr>
                <w:rFonts w:ascii="Times New Roman" w:hAnsi="Times New Roman"/>
                <w:sz w:val="24"/>
                <w:szCs w:val="24"/>
              </w:rPr>
            </w:pPr>
          </w:p>
          <w:p w14:paraId="5C3D87FB" w14:textId="77777777" w:rsidR="008D3274" w:rsidRPr="008D3274" w:rsidRDefault="00B72738" w:rsidP="008D3274">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Совершенствование фонетического восприятия, умения определять количество и последовательность слов в предложении.</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p w14:paraId="3F96A1B8" w14:textId="77777777" w:rsidR="00B72738" w:rsidRPr="00012392" w:rsidRDefault="00B72738" w:rsidP="00391CE8">
            <w:pPr>
              <w:spacing w:line="240" w:lineRule="auto"/>
              <w:jc w:val="both"/>
              <w:rPr>
                <w:rFonts w:ascii="Times New Roman" w:hAnsi="Times New Roman"/>
                <w:sz w:val="24"/>
                <w:szCs w:val="24"/>
              </w:rPr>
            </w:pPr>
          </w:p>
        </w:tc>
      </w:tr>
      <w:tr w:rsidR="000C48E8" w:rsidRPr="00012392" w14:paraId="6943A882" w14:textId="77777777" w:rsidTr="006D2C3E">
        <w:trPr>
          <w:cantSplit/>
          <w:trHeight w:val="1134"/>
        </w:trPr>
        <w:tc>
          <w:tcPr>
            <w:tcW w:w="385" w:type="pct"/>
            <w:vMerge/>
            <w:shd w:val="clear" w:color="auto" w:fill="auto"/>
            <w:vAlign w:val="center"/>
          </w:tcPr>
          <w:p w14:paraId="37D20956"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b/>
                <w:sz w:val="24"/>
                <w:szCs w:val="24"/>
              </w:rPr>
            </w:pPr>
          </w:p>
        </w:tc>
        <w:tc>
          <w:tcPr>
            <w:tcW w:w="280" w:type="pct"/>
            <w:shd w:val="clear" w:color="auto" w:fill="auto"/>
            <w:textDirection w:val="btLr"/>
          </w:tcPr>
          <w:p w14:paraId="0FBCFB7E" w14:textId="77777777" w:rsidR="000C48E8" w:rsidRPr="00012392" w:rsidRDefault="004B471C" w:rsidP="00012392">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11</w:t>
            </w:r>
            <w:r w:rsidR="00355001">
              <w:rPr>
                <w:rFonts w:ascii="Times New Roman" w:hAnsi="Times New Roman"/>
                <w:b/>
                <w:sz w:val="24"/>
                <w:szCs w:val="24"/>
              </w:rPr>
              <w:t>-1</w:t>
            </w:r>
            <w:r>
              <w:rPr>
                <w:rFonts w:ascii="Times New Roman" w:hAnsi="Times New Roman"/>
                <w:b/>
                <w:sz w:val="24"/>
                <w:szCs w:val="24"/>
              </w:rPr>
              <w:t>5</w:t>
            </w:r>
          </w:p>
        </w:tc>
        <w:tc>
          <w:tcPr>
            <w:tcW w:w="569" w:type="pct"/>
            <w:shd w:val="clear" w:color="auto" w:fill="auto"/>
            <w:vAlign w:val="center"/>
          </w:tcPr>
          <w:p w14:paraId="6008BCAE"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Неделя здоровья. Я - человек. Моё тело.</w:t>
            </w:r>
          </w:p>
        </w:tc>
        <w:tc>
          <w:tcPr>
            <w:tcW w:w="959" w:type="pct"/>
          </w:tcPr>
          <w:p w14:paraId="4A3B49FC" w14:textId="77777777" w:rsidR="000C48E8" w:rsidRPr="00012392" w:rsidRDefault="00BB35AD"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Лексико-грамматические упражнения</w:t>
            </w:r>
            <w:r w:rsidR="00A32827" w:rsidRPr="00012392">
              <w:rPr>
                <w:rFonts w:ascii="Times New Roman" w:hAnsi="Times New Roman"/>
                <w:sz w:val="24"/>
                <w:szCs w:val="24"/>
              </w:rPr>
              <w:t xml:space="preserve">. </w:t>
            </w:r>
          </w:p>
          <w:p w14:paraId="5F921C2A" w14:textId="77777777" w:rsidR="00A32827" w:rsidRPr="00012392" w:rsidRDefault="00A32827"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Гербова</w:t>
            </w:r>
            <w:proofErr w:type="spellEnd"/>
            <w:r w:rsidRPr="00012392">
              <w:rPr>
                <w:rFonts w:ascii="Times New Roman" w:hAnsi="Times New Roman"/>
                <w:sz w:val="24"/>
                <w:szCs w:val="24"/>
              </w:rPr>
              <w:t xml:space="preserve"> В.В., с.26)</w:t>
            </w:r>
          </w:p>
          <w:p w14:paraId="034F6C60" w14:textId="77777777" w:rsidR="00A32827" w:rsidRPr="00012392" w:rsidRDefault="00A32827" w:rsidP="00012392">
            <w:pPr>
              <w:widowControl w:val="0"/>
              <w:autoSpaceDE w:val="0"/>
              <w:autoSpaceDN w:val="0"/>
              <w:adjustRightInd w:val="0"/>
              <w:spacing w:after="0" w:line="240" w:lineRule="auto"/>
              <w:jc w:val="both"/>
              <w:rPr>
                <w:rFonts w:ascii="Times New Roman" w:hAnsi="Times New Roman"/>
                <w:sz w:val="24"/>
                <w:szCs w:val="24"/>
              </w:rPr>
            </w:pPr>
          </w:p>
          <w:p w14:paraId="18FD4EAF"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48C03EB5"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123279E7"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357B45B8"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552E8387"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7478AA28"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5424B1BF" w14:textId="77777777" w:rsidR="003248CD" w:rsidRPr="00012392" w:rsidRDefault="003248CD"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Лексические игры и упражнения. </w:t>
            </w:r>
          </w:p>
          <w:p w14:paraId="1EC3D7E9" w14:textId="77777777" w:rsidR="00A32827" w:rsidRPr="00012392" w:rsidRDefault="00A32827" w:rsidP="00391CE8">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Гербова</w:t>
            </w:r>
            <w:proofErr w:type="spellEnd"/>
            <w:r w:rsidRPr="00012392">
              <w:rPr>
                <w:rFonts w:ascii="Times New Roman" w:hAnsi="Times New Roman"/>
                <w:sz w:val="24"/>
                <w:szCs w:val="24"/>
              </w:rPr>
              <w:t xml:space="preserve"> В.В., с.40)</w:t>
            </w:r>
          </w:p>
        </w:tc>
        <w:tc>
          <w:tcPr>
            <w:tcW w:w="2807" w:type="pct"/>
          </w:tcPr>
          <w:p w14:paraId="5A3ED238" w14:textId="77777777" w:rsidR="008D3274" w:rsidRPr="008D3274" w:rsidRDefault="00E53893" w:rsidP="008D3274">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Активизи</w:t>
            </w:r>
            <w:r w:rsidRPr="00840FBF">
              <w:rPr>
                <w:rFonts w:ascii="Times New Roman" w:hAnsi="Times New Roman"/>
                <w:sz w:val="24"/>
                <w:szCs w:val="24"/>
              </w:rPr>
              <w:t>рование</w:t>
            </w:r>
            <w:r w:rsidR="00BB35AD" w:rsidRPr="00012392">
              <w:rPr>
                <w:rFonts w:ascii="Times New Roman" w:hAnsi="Times New Roman"/>
                <w:sz w:val="24"/>
                <w:szCs w:val="24"/>
              </w:rPr>
              <w:t>речи детей.</w:t>
            </w:r>
            <w:r w:rsidR="00A32827" w:rsidRPr="00012392">
              <w:rPr>
                <w:rFonts w:ascii="Times New Roman" w:hAnsi="Times New Roman"/>
                <w:sz w:val="24"/>
                <w:szCs w:val="24"/>
              </w:rPr>
              <w:t xml:space="preserve"> Формирование умения подбирать родственные слова, склонять существительные по числам.</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p w14:paraId="3713A09C" w14:textId="77777777" w:rsidR="003248CD" w:rsidRPr="00012392" w:rsidRDefault="003248CD" w:rsidP="00391CE8">
            <w:pPr>
              <w:widowControl w:val="0"/>
              <w:autoSpaceDE w:val="0"/>
              <w:autoSpaceDN w:val="0"/>
              <w:adjustRightInd w:val="0"/>
              <w:spacing w:after="0" w:line="240" w:lineRule="auto"/>
              <w:jc w:val="both"/>
              <w:rPr>
                <w:rFonts w:ascii="Times New Roman" w:hAnsi="Times New Roman"/>
                <w:sz w:val="24"/>
                <w:szCs w:val="24"/>
              </w:rPr>
            </w:pPr>
          </w:p>
          <w:p w14:paraId="07055A97" w14:textId="77777777" w:rsidR="003248CD" w:rsidRPr="00012392" w:rsidRDefault="003248CD" w:rsidP="00391CE8">
            <w:pPr>
              <w:spacing w:line="240" w:lineRule="auto"/>
              <w:jc w:val="both"/>
              <w:rPr>
                <w:rFonts w:ascii="Times New Roman" w:hAnsi="Times New Roman"/>
                <w:sz w:val="24"/>
                <w:szCs w:val="24"/>
              </w:rPr>
            </w:pPr>
          </w:p>
          <w:p w14:paraId="73710521" w14:textId="77777777" w:rsidR="008D3274" w:rsidRPr="008D3274" w:rsidRDefault="003248CD" w:rsidP="008D3274">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Совершенствование ф</w:t>
            </w:r>
            <w:r w:rsidR="0032377A" w:rsidRPr="00012392">
              <w:rPr>
                <w:rFonts w:ascii="Times New Roman" w:hAnsi="Times New Roman"/>
                <w:sz w:val="24"/>
                <w:szCs w:val="24"/>
              </w:rPr>
              <w:t>онематического восприятия речи</w:t>
            </w:r>
            <w:r w:rsidRPr="00012392">
              <w:rPr>
                <w:rFonts w:ascii="Times New Roman" w:hAnsi="Times New Roman"/>
                <w:sz w:val="24"/>
                <w:szCs w:val="24"/>
              </w:rPr>
              <w:t>, активизация речи детей.</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p w14:paraId="51DEBE9F" w14:textId="77777777" w:rsidR="000C48E8" w:rsidRPr="00012392" w:rsidRDefault="000C48E8" w:rsidP="00391CE8">
            <w:pPr>
              <w:spacing w:line="240" w:lineRule="auto"/>
              <w:jc w:val="both"/>
              <w:rPr>
                <w:rFonts w:ascii="Times New Roman" w:hAnsi="Times New Roman"/>
                <w:sz w:val="24"/>
                <w:szCs w:val="24"/>
              </w:rPr>
            </w:pPr>
          </w:p>
        </w:tc>
      </w:tr>
      <w:tr w:rsidR="000C48E8" w:rsidRPr="00012392" w14:paraId="1338FCB3" w14:textId="77777777" w:rsidTr="006D2C3E">
        <w:trPr>
          <w:cantSplit/>
          <w:trHeight w:val="1134"/>
        </w:trPr>
        <w:tc>
          <w:tcPr>
            <w:tcW w:w="385" w:type="pct"/>
            <w:vMerge/>
            <w:shd w:val="clear" w:color="auto" w:fill="auto"/>
            <w:vAlign w:val="center"/>
          </w:tcPr>
          <w:p w14:paraId="63A47FC1"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b/>
                <w:sz w:val="24"/>
                <w:szCs w:val="24"/>
              </w:rPr>
            </w:pPr>
          </w:p>
        </w:tc>
        <w:tc>
          <w:tcPr>
            <w:tcW w:w="280" w:type="pct"/>
            <w:shd w:val="clear" w:color="auto" w:fill="auto"/>
            <w:textDirection w:val="btLr"/>
          </w:tcPr>
          <w:p w14:paraId="38C60AF8" w14:textId="77777777" w:rsidR="000C48E8" w:rsidRPr="00012392" w:rsidRDefault="004B471C" w:rsidP="00012392">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18</w:t>
            </w:r>
            <w:r w:rsidR="00355001">
              <w:rPr>
                <w:rFonts w:ascii="Times New Roman" w:hAnsi="Times New Roman"/>
                <w:b/>
                <w:sz w:val="24"/>
                <w:szCs w:val="24"/>
              </w:rPr>
              <w:t>-2</w:t>
            </w:r>
            <w:r>
              <w:rPr>
                <w:rFonts w:ascii="Times New Roman" w:hAnsi="Times New Roman"/>
                <w:b/>
                <w:sz w:val="24"/>
                <w:szCs w:val="24"/>
              </w:rPr>
              <w:t>2</w:t>
            </w:r>
          </w:p>
        </w:tc>
        <w:tc>
          <w:tcPr>
            <w:tcW w:w="569" w:type="pct"/>
            <w:shd w:val="clear" w:color="auto" w:fill="auto"/>
            <w:vAlign w:val="center"/>
          </w:tcPr>
          <w:p w14:paraId="209FAF9A"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Что было до... Эволюция вещей. Бытовая техника</w:t>
            </w:r>
          </w:p>
        </w:tc>
        <w:tc>
          <w:tcPr>
            <w:tcW w:w="959" w:type="pct"/>
          </w:tcPr>
          <w:p w14:paraId="292062D1" w14:textId="77777777" w:rsidR="004D5EF5" w:rsidRPr="00012392" w:rsidRDefault="00A32827"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Лексические игры. </w:t>
            </w:r>
          </w:p>
          <w:p w14:paraId="5A7BA46C" w14:textId="77777777" w:rsidR="00A32827" w:rsidRPr="00012392" w:rsidRDefault="00A32827"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Гербова</w:t>
            </w:r>
            <w:proofErr w:type="spellEnd"/>
            <w:r w:rsidRPr="00012392">
              <w:rPr>
                <w:rFonts w:ascii="Times New Roman" w:hAnsi="Times New Roman"/>
                <w:sz w:val="24"/>
                <w:szCs w:val="24"/>
              </w:rPr>
              <w:t xml:space="preserve"> В.В., с.44)</w:t>
            </w:r>
          </w:p>
          <w:p w14:paraId="545F9B6D" w14:textId="77777777" w:rsidR="000C48E8" w:rsidRPr="00012392" w:rsidRDefault="000C48E8" w:rsidP="00012392">
            <w:pPr>
              <w:spacing w:after="0" w:line="240" w:lineRule="auto"/>
              <w:rPr>
                <w:rFonts w:ascii="Times New Roman" w:hAnsi="Times New Roman"/>
                <w:sz w:val="24"/>
                <w:szCs w:val="24"/>
              </w:rPr>
            </w:pPr>
          </w:p>
          <w:p w14:paraId="72DA766B" w14:textId="77777777" w:rsidR="008D3274" w:rsidRDefault="008D3274" w:rsidP="00012392">
            <w:pPr>
              <w:spacing w:after="0" w:line="240" w:lineRule="auto"/>
              <w:rPr>
                <w:rFonts w:ascii="Times New Roman" w:hAnsi="Times New Roman"/>
                <w:sz w:val="24"/>
                <w:szCs w:val="24"/>
              </w:rPr>
            </w:pPr>
          </w:p>
          <w:p w14:paraId="41FDCE33" w14:textId="77777777" w:rsidR="008D3274" w:rsidRDefault="008D3274" w:rsidP="00012392">
            <w:pPr>
              <w:spacing w:after="0" w:line="240" w:lineRule="auto"/>
              <w:rPr>
                <w:rFonts w:ascii="Times New Roman" w:hAnsi="Times New Roman"/>
                <w:sz w:val="24"/>
                <w:szCs w:val="24"/>
              </w:rPr>
            </w:pPr>
          </w:p>
          <w:p w14:paraId="40DC4096" w14:textId="77777777" w:rsidR="008D3274" w:rsidRDefault="008D3274" w:rsidP="00012392">
            <w:pPr>
              <w:spacing w:after="0" w:line="240" w:lineRule="auto"/>
              <w:rPr>
                <w:rFonts w:ascii="Times New Roman" w:hAnsi="Times New Roman"/>
                <w:sz w:val="24"/>
                <w:szCs w:val="24"/>
              </w:rPr>
            </w:pPr>
          </w:p>
          <w:p w14:paraId="5CA68DF6" w14:textId="77777777" w:rsidR="008D3274" w:rsidRDefault="008D3274" w:rsidP="00012392">
            <w:pPr>
              <w:spacing w:after="0" w:line="240" w:lineRule="auto"/>
              <w:rPr>
                <w:rFonts w:ascii="Times New Roman" w:hAnsi="Times New Roman"/>
                <w:sz w:val="24"/>
                <w:szCs w:val="24"/>
              </w:rPr>
            </w:pPr>
          </w:p>
          <w:p w14:paraId="7CA0FD8A" w14:textId="77777777" w:rsidR="008D3274" w:rsidRDefault="008D3274" w:rsidP="00012392">
            <w:pPr>
              <w:spacing w:after="0" w:line="240" w:lineRule="auto"/>
              <w:rPr>
                <w:rFonts w:ascii="Times New Roman" w:hAnsi="Times New Roman"/>
                <w:sz w:val="24"/>
                <w:szCs w:val="24"/>
              </w:rPr>
            </w:pPr>
          </w:p>
          <w:p w14:paraId="472B9BE8" w14:textId="77777777" w:rsidR="007C5FA2" w:rsidRPr="00012392" w:rsidRDefault="007C5FA2" w:rsidP="00012392">
            <w:pPr>
              <w:spacing w:after="0" w:line="240" w:lineRule="auto"/>
              <w:rPr>
                <w:rFonts w:ascii="Times New Roman" w:hAnsi="Times New Roman"/>
                <w:sz w:val="24"/>
                <w:szCs w:val="24"/>
              </w:rPr>
            </w:pPr>
            <w:r w:rsidRPr="00012392">
              <w:rPr>
                <w:rFonts w:ascii="Times New Roman" w:hAnsi="Times New Roman"/>
                <w:sz w:val="24"/>
                <w:szCs w:val="24"/>
              </w:rPr>
              <w:t>Рассказывание о предметах.</w:t>
            </w:r>
          </w:p>
          <w:p w14:paraId="6F08E806" w14:textId="77777777" w:rsidR="004D5EF5" w:rsidRPr="00012392" w:rsidRDefault="007C5FA2" w:rsidP="00012392">
            <w:pPr>
              <w:spacing w:after="0" w:line="240" w:lineRule="auto"/>
              <w:rPr>
                <w:rFonts w:ascii="Times New Roman" w:hAnsi="Times New Roman"/>
                <w:sz w:val="24"/>
                <w:szCs w:val="24"/>
              </w:rPr>
            </w:pPr>
            <w:r w:rsidRPr="00012392">
              <w:rPr>
                <w:rFonts w:ascii="Times New Roman" w:hAnsi="Times New Roman"/>
                <w:sz w:val="24"/>
                <w:szCs w:val="24"/>
              </w:rPr>
              <w:t xml:space="preserve"> «</w:t>
            </w:r>
            <w:r w:rsidR="004D5EF5" w:rsidRPr="00012392">
              <w:rPr>
                <w:rFonts w:ascii="Times New Roman" w:hAnsi="Times New Roman"/>
                <w:sz w:val="24"/>
                <w:szCs w:val="24"/>
              </w:rPr>
              <w:t>Как человек себе помогал</w:t>
            </w:r>
            <w:r w:rsidRPr="00012392">
              <w:rPr>
                <w:rFonts w:ascii="Times New Roman" w:hAnsi="Times New Roman"/>
                <w:sz w:val="24"/>
                <w:szCs w:val="24"/>
              </w:rPr>
              <w:t>»</w:t>
            </w:r>
            <w:r w:rsidR="004D5EF5" w:rsidRPr="00012392">
              <w:rPr>
                <w:rFonts w:ascii="Times New Roman" w:hAnsi="Times New Roman"/>
                <w:sz w:val="24"/>
                <w:szCs w:val="24"/>
              </w:rPr>
              <w:t>. (Затулина с.49)</w:t>
            </w:r>
          </w:p>
        </w:tc>
        <w:tc>
          <w:tcPr>
            <w:tcW w:w="2807" w:type="pct"/>
          </w:tcPr>
          <w:p w14:paraId="43BA18BA" w14:textId="77777777" w:rsidR="008D3274" w:rsidRPr="008D3274" w:rsidRDefault="003248CD" w:rsidP="008D3274">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Активизация и обогащение речи детей.</w:t>
            </w:r>
            <w:r w:rsidR="00A32827" w:rsidRPr="00012392">
              <w:rPr>
                <w:rFonts w:ascii="Times New Roman" w:hAnsi="Times New Roman"/>
                <w:sz w:val="24"/>
                <w:szCs w:val="24"/>
              </w:rPr>
              <w:t xml:space="preserve"> Закрепление умения выразительно читать стихи.</w:t>
            </w:r>
            <w:r w:rsidR="008D3274" w:rsidRPr="008D3274">
              <w:rPr>
                <w:rFonts w:ascii="Times New Roman" w:hAnsi="Times New Roman"/>
                <w:sz w:val="24"/>
                <w:szCs w:val="24"/>
                <w:shd w:val="clear" w:color="auto" w:fill="FFFFFF"/>
              </w:rPr>
              <w:t xml:space="preserve"> 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p w14:paraId="55537CCC" w14:textId="77777777" w:rsidR="004D5EF5" w:rsidRPr="00012392" w:rsidRDefault="004D5EF5" w:rsidP="00391CE8">
            <w:pPr>
              <w:widowControl w:val="0"/>
              <w:autoSpaceDE w:val="0"/>
              <w:autoSpaceDN w:val="0"/>
              <w:adjustRightInd w:val="0"/>
              <w:spacing w:after="0" w:line="240" w:lineRule="auto"/>
              <w:jc w:val="both"/>
              <w:rPr>
                <w:rFonts w:ascii="Times New Roman" w:hAnsi="Times New Roman"/>
                <w:sz w:val="24"/>
                <w:szCs w:val="24"/>
              </w:rPr>
            </w:pPr>
          </w:p>
          <w:p w14:paraId="7EE78728" w14:textId="77777777" w:rsidR="000C48E8" w:rsidRPr="00012392" w:rsidRDefault="004D5EF5" w:rsidP="001A5531">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Углубление и расширение знаний детей о предметах быта. Совершенствование умения составлять описательные рассказы.</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w:t>
            </w:r>
            <w:r w:rsidR="001A5531">
              <w:rPr>
                <w:rFonts w:ascii="Times New Roman" w:hAnsi="Times New Roman"/>
                <w:sz w:val="24"/>
                <w:szCs w:val="24"/>
                <w:shd w:val="clear" w:color="auto" w:fill="FFFFFF"/>
              </w:rPr>
              <w:t>при ответах на вопросы педагога</w:t>
            </w:r>
            <w:r w:rsidR="008D3274" w:rsidRPr="008D3274">
              <w:rPr>
                <w:rFonts w:ascii="Times New Roman" w:hAnsi="Times New Roman"/>
                <w:sz w:val="24"/>
                <w:szCs w:val="24"/>
                <w:shd w:val="clear" w:color="auto" w:fill="FFFFFF"/>
              </w:rPr>
              <w:t>.</w:t>
            </w:r>
            <w:r w:rsidR="008D3274" w:rsidRPr="008D3274">
              <w:rPr>
                <w:rFonts w:ascii="Times New Roman" w:hAnsi="Times New Roman"/>
                <w:sz w:val="24"/>
                <w:szCs w:val="24"/>
              </w:rPr>
              <w:t xml:space="preserve"> </w:t>
            </w:r>
          </w:p>
        </w:tc>
      </w:tr>
      <w:tr w:rsidR="000C48E8" w:rsidRPr="00012392" w14:paraId="0FE5D7E8" w14:textId="77777777" w:rsidTr="006D2C3E">
        <w:trPr>
          <w:cantSplit/>
          <w:trHeight w:val="1134"/>
        </w:trPr>
        <w:tc>
          <w:tcPr>
            <w:tcW w:w="385" w:type="pct"/>
            <w:vMerge/>
            <w:shd w:val="clear" w:color="auto" w:fill="auto"/>
            <w:vAlign w:val="center"/>
          </w:tcPr>
          <w:p w14:paraId="0C43198D"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b/>
                <w:sz w:val="24"/>
                <w:szCs w:val="24"/>
              </w:rPr>
            </w:pPr>
          </w:p>
        </w:tc>
        <w:tc>
          <w:tcPr>
            <w:tcW w:w="280" w:type="pct"/>
            <w:shd w:val="clear" w:color="auto" w:fill="auto"/>
            <w:textDirection w:val="btLr"/>
          </w:tcPr>
          <w:p w14:paraId="0537E462" w14:textId="77777777" w:rsidR="000C48E8" w:rsidRPr="00012392" w:rsidRDefault="004B471C" w:rsidP="00012392">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25-29</w:t>
            </w:r>
          </w:p>
        </w:tc>
        <w:tc>
          <w:tcPr>
            <w:tcW w:w="569" w:type="pct"/>
            <w:shd w:val="clear" w:color="auto" w:fill="auto"/>
            <w:vAlign w:val="center"/>
          </w:tcPr>
          <w:p w14:paraId="4C4132E2"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Мы-исслед</w:t>
            </w:r>
            <w:r w:rsidR="00702A19" w:rsidRPr="00012392">
              <w:rPr>
                <w:rFonts w:ascii="Times New Roman" w:hAnsi="Times New Roman"/>
                <w:sz w:val="24"/>
                <w:szCs w:val="24"/>
              </w:rPr>
              <w:t>ователи. Свойства разных материалов</w:t>
            </w:r>
            <w:r w:rsidRPr="00012392">
              <w:rPr>
                <w:rFonts w:ascii="Times New Roman" w:hAnsi="Times New Roman"/>
                <w:sz w:val="24"/>
                <w:szCs w:val="24"/>
              </w:rPr>
              <w:t>. Создание коллекций</w:t>
            </w:r>
          </w:p>
        </w:tc>
        <w:tc>
          <w:tcPr>
            <w:tcW w:w="959" w:type="pct"/>
          </w:tcPr>
          <w:p w14:paraId="7C49D32D" w14:textId="77777777" w:rsidR="00A32827" w:rsidRPr="00012392" w:rsidRDefault="001B03EE" w:rsidP="00012392">
            <w:pPr>
              <w:spacing w:after="0" w:line="240" w:lineRule="auto"/>
              <w:rPr>
                <w:rFonts w:ascii="Times New Roman" w:hAnsi="Times New Roman"/>
                <w:sz w:val="24"/>
                <w:szCs w:val="24"/>
              </w:rPr>
            </w:pPr>
            <w:r w:rsidRPr="00012392">
              <w:rPr>
                <w:rFonts w:ascii="Times New Roman" w:hAnsi="Times New Roman"/>
                <w:sz w:val="24"/>
                <w:szCs w:val="24"/>
              </w:rPr>
              <w:t>Рассказы о предметах "Туристы"</w:t>
            </w:r>
          </w:p>
          <w:p w14:paraId="373765B3" w14:textId="77777777" w:rsidR="000C48E8" w:rsidRPr="00012392" w:rsidRDefault="001B03EE" w:rsidP="00012392">
            <w:pPr>
              <w:spacing w:after="0" w:line="240" w:lineRule="auto"/>
              <w:rPr>
                <w:rFonts w:ascii="Times New Roman" w:hAnsi="Times New Roman"/>
                <w:sz w:val="24"/>
                <w:szCs w:val="24"/>
              </w:rPr>
            </w:pPr>
            <w:r w:rsidRPr="00012392">
              <w:rPr>
                <w:rFonts w:ascii="Times New Roman" w:hAnsi="Times New Roman"/>
                <w:sz w:val="24"/>
                <w:szCs w:val="24"/>
              </w:rPr>
              <w:t xml:space="preserve"> (Затулина, с.145)</w:t>
            </w:r>
          </w:p>
          <w:p w14:paraId="634563B5" w14:textId="77777777" w:rsidR="00910009" w:rsidRPr="00012392" w:rsidRDefault="00910009" w:rsidP="00012392">
            <w:pPr>
              <w:spacing w:after="0" w:line="240" w:lineRule="auto"/>
              <w:rPr>
                <w:rFonts w:ascii="Times New Roman" w:hAnsi="Times New Roman"/>
                <w:sz w:val="24"/>
                <w:szCs w:val="24"/>
              </w:rPr>
            </w:pPr>
          </w:p>
          <w:p w14:paraId="780F153B" w14:textId="77777777" w:rsidR="008D3274" w:rsidRDefault="008D3274" w:rsidP="00012392">
            <w:pPr>
              <w:spacing w:after="0" w:line="240" w:lineRule="auto"/>
              <w:rPr>
                <w:rFonts w:ascii="Times New Roman" w:hAnsi="Times New Roman"/>
                <w:sz w:val="24"/>
                <w:szCs w:val="24"/>
              </w:rPr>
            </w:pPr>
          </w:p>
          <w:p w14:paraId="75AE69A6" w14:textId="77777777" w:rsidR="008D3274" w:rsidRDefault="008D3274" w:rsidP="00012392">
            <w:pPr>
              <w:spacing w:after="0" w:line="240" w:lineRule="auto"/>
              <w:rPr>
                <w:rFonts w:ascii="Times New Roman" w:hAnsi="Times New Roman"/>
                <w:sz w:val="24"/>
                <w:szCs w:val="24"/>
              </w:rPr>
            </w:pPr>
          </w:p>
          <w:p w14:paraId="3F17F0D4" w14:textId="77777777" w:rsidR="008D3274" w:rsidRDefault="008D3274" w:rsidP="00012392">
            <w:pPr>
              <w:spacing w:after="0" w:line="240" w:lineRule="auto"/>
              <w:rPr>
                <w:rFonts w:ascii="Times New Roman" w:hAnsi="Times New Roman"/>
                <w:sz w:val="24"/>
                <w:szCs w:val="24"/>
              </w:rPr>
            </w:pPr>
          </w:p>
          <w:p w14:paraId="147EC1AC" w14:textId="77777777" w:rsidR="008D3274" w:rsidRDefault="008D3274" w:rsidP="00012392">
            <w:pPr>
              <w:spacing w:after="0" w:line="240" w:lineRule="auto"/>
              <w:rPr>
                <w:rFonts w:ascii="Times New Roman" w:hAnsi="Times New Roman"/>
                <w:sz w:val="24"/>
                <w:szCs w:val="24"/>
              </w:rPr>
            </w:pPr>
          </w:p>
          <w:p w14:paraId="5DD88FFE" w14:textId="77777777" w:rsidR="008D3274" w:rsidRDefault="008D3274" w:rsidP="00012392">
            <w:pPr>
              <w:spacing w:after="0" w:line="240" w:lineRule="auto"/>
              <w:rPr>
                <w:rFonts w:ascii="Times New Roman" w:hAnsi="Times New Roman"/>
                <w:sz w:val="24"/>
                <w:szCs w:val="24"/>
              </w:rPr>
            </w:pPr>
          </w:p>
          <w:p w14:paraId="5818D911" w14:textId="77777777" w:rsidR="00910009" w:rsidRPr="00012392" w:rsidRDefault="007C5FA2" w:rsidP="00012392">
            <w:pPr>
              <w:spacing w:after="0" w:line="240" w:lineRule="auto"/>
              <w:rPr>
                <w:rFonts w:ascii="Times New Roman" w:hAnsi="Times New Roman"/>
                <w:sz w:val="24"/>
                <w:szCs w:val="24"/>
              </w:rPr>
            </w:pPr>
            <w:r w:rsidRPr="00012392">
              <w:rPr>
                <w:rFonts w:ascii="Times New Roman" w:hAnsi="Times New Roman"/>
                <w:sz w:val="24"/>
                <w:szCs w:val="24"/>
              </w:rPr>
              <w:t>Творческое рассказывание «</w:t>
            </w:r>
            <w:r w:rsidR="004F2421" w:rsidRPr="00012392">
              <w:rPr>
                <w:rFonts w:ascii="Times New Roman" w:hAnsi="Times New Roman"/>
                <w:sz w:val="24"/>
                <w:szCs w:val="24"/>
              </w:rPr>
              <w:t>Вот такая история</w:t>
            </w:r>
            <w:r w:rsidR="00910009" w:rsidRPr="00012392">
              <w:rPr>
                <w:rFonts w:ascii="Times New Roman" w:hAnsi="Times New Roman"/>
                <w:sz w:val="24"/>
                <w:szCs w:val="24"/>
              </w:rPr>
              <w:t>!</w:t>
            </w:r>
            <w:r w:rsidRPr="00012392">
              <w:rPr>
                <w:rFonts w:ascii="Times New Roman" w:hAnsi="Times New Roman"/>
                <w:sz w:val="24"/>
                <w:szCs w:val="24"/>
              </w:rPr>
              <w:t>»</w:t>
            </w:r>
          </w:p>
          <w:p w14:paraId="4C4C3A31" w14:textId="77777777" w:rsidR="004F2421" w:rsidRPr="00012392" w:rsidRDefault="004F2421" w:rsidP="00391CE8">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Гербова</w:t>
            </w:r>
            <w:proofErr w:type="spellEnd"/>
            <w:r w:rsidRPr="00012392">
              <w:rPr>
                <w:rFonts w:ascii="Times New Roman" w:hAnsi="Times New Roman"/>
                <w:sz w:val="24"/>
                <w:szCs w:val="24"/>
              </w:rPr>
              <w:t xml:space="preserve"> В.В., с.30)</w:t>
            </w:r>
          </w:p>
        </w:tc>
        <w:tc>
          <w:tcPr>
            <w:tcW w:w="2807" w:type="pct"/>
          </w:tcPr>
          <w:p w14:paraId="23613B8D" w14:textId="77777777" w:rsidR="008D3274" w:rsidRPr="008D3274" w:rsidRDefault="001B03EE" w:rsidP="008D3274">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Расширение и уточнение представления детей об окружающем и предметах. Обогащение бытового словаря детей.</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p w14:paraId="64364A37" w14:textId="77777777" w:rsidR="00910009" w:rsidRPr="00012392" w:rsidRDefault="00910009" w:rsidP="00012392">
            <w:pPr>
              <w:widowControl w:val="0"/>
              <w:autoSpaceDE w:val="0"/>
              <w:autoSpaceDN w:val="0"/>
              <w:adjustRightInd w:val="0"/>
              <w:spacing w:after="0" w:line="240" w:lineRule="auto"/>
              <w:jc w:val="both"/>
              <w:rPr>
                <w:rFonts w:ascii="Times New Roman" w:hAnsi="Times New Roman"/>
                <w:sz w:val="24"/>
                <w:szCs w:val="24"/>
              </w:rPr>
            </w:pPr>
          </w:p>
          <w:p w14:paraId="11CA1073" w14:textId="77777777" w:rsidR="00910009" w:rsidRPr="00012392" w:rsidRDefault="004F2421" w:rsidP="001A5531">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Закрепление умения составлять рассказы из личного опыта детей.</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w:t>
            </w:r>
            <w:r w:rsidR="001A5531">
              <w:rPr>
                <w:rFonts w:ascii="Times New Roman" w:hAnsi="Times New Roman"/>
                <w:sz w:val="24"/>
                <w:szCs w:val="24"/>
                <w:shd w:val="clear" w:color="auto" w:fill="FFFFFF"/>
              </w:rPr>
              <w:t>при ответах на вопросы педагога</w:t>
            </w:r>
            <w:r w:rsidR="008D3274" w:rsidRPr="008D3274">
              <w:rPr>
                <w:rFonts w:ascii="Times New Roman" w:hAnsi="Times New Roman"/>
                <w:sz w:val="24"/>
                <w:szCs w:val="24"/>
                <w:shd w:val="clear" w:color="auto" w:fill="FFFFFF"/>
              </w:rPr>
              <w:t>.</w:t>
            </w:r>
            <w:r w:rsidR="008D3274" w:rsidRPr="008D3274">
              <w:rPr>
                <w:rFonts w:ascii="Times New Roman" w:hAnsi="Times New Roman"/>
                <w:sz w:val="24"/>
                <w:szCs w:val="24"/>
              </w:rPr>
              <w:t xml:space="preserve"> </w:t>
            </w:r>
          </w:p>
        </w:tc>
      </w:tr>
      <w:tr w:rsidR="000C48E8" w:rsidRPr="00012392" w14:paraId="04C9CD05" w14:textId="77777777" w:rsidTr="006D2C3E">
        <w:trPr>
          <w:cantSplit/>
          <w:trHeight w:val="1134"/>
        </w:trPr>
        <w:tc>
          <w:tcPr>
            <w:tcW w:w="385" w:type="pct"/>
            <w:vMerge w:val="restart"/>
            <w:shd w:val="clear" w:color="auto" w:fill="auto"/>
            <w:textDirection w:val="btLr"/>
            <w:vAlign w:val="center"/>
          </w:tcPr>
          <w:p w14:paraId="7F98A7BC" w14:textId="77777777" w:rsidR="000C48E8" w:rsidRPr="00012392" w:rsidRDefault="000C48E8" w:rsidP="00012392">
            <w:pPr>
              <w:widowControl w:val="0"/>
              <w:autoSpaceDE w:val="0"/>
              <w:autoSpaceDN w:val="0"/>
              <w:adjustRightInd w:val="0"/>
              <w:spacing w:after="0" w:line="240" w:lineRule="auto"/>
              <w:ind w:left="113" w:right="113"/>
              <w:jc w:val="center"/>
              <w:rPr>
                <w:rFonts w:ascii="Times New Roman" w:hAnsi="Times New Roman"/>
                <w:b/>
                <w:sz w:val="24"/>
                <w:szCs w:val="24"/>
              </w:rPr>
            </w:pPr>
            <w:r w:rsidRPr="00012392">
              <w:rPr>
                <w:rFonts w:ascii="Times New Roman" w:hAnsi="Times New Roman"/>
                <w:b/>
                <w:sz w:val="24"/>
                <w:szCs w:val="24"/>
              </w:rPr>
              <w:lastRenderedPageBreak/>
              <w:t>Ноябрь</w:t>
            </w:r>
          </w:p>
        </w:tc>
        <w:tc>
          <w:tcPr>
            <w:tcW w:w="280" w:type="pct"/>
            <w:shd w:val="clear" w:color="auto" w:fill="auto"/>
            <w:textDirection w:val="btLr"/>
          </w:tcPr>
          <w:p w14:paraId="1E67C9F1" w14:textId="77777777" w:rsidR="000C48E8" w:rsidRPr="00012392" w:rsidRDefault="004B471C" w:rsidP="00012392">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w:t>
            </w:r>
            <w:r w:rsidR="00D630D7">
              <w:rPr>
                <w:rFonts w:ascii="Times New Roman" w:hAnsi="Times New Roman"/>
                <w:b/>
                <w:sz w:val="24"/>
                <w:szCs w:val="24"/>
              </w:rPr>
              <w:t>-</w:t>
            </w:r>
            <w:r>
              <w:rPr>
                <w:rFonts w:ascii="Times New Roman" w:hAnsi="Times New Roman"/>
                <w:b/>
                <w:sz w:val="24"/>
                <w:szCs w:val="24"/>
              </w:rPr>
              <w:t>5</w:t>
            </w:r>
          </w:p>
        </w:tc>
        <w:tc>
          <w:tcPr>
            <w:tcW w:w="569" w:type="pct"/>
            <w:shd w:val="clear" w:color="auto" w:fill="auto"/>
            <w:vAlign w:val="center"/>
          </w:tcPr>
          <w:p w14:paraId="0EBAD2BC" w14:textId="77777777" w:rsidR="000C48E8" w:rsidRPr="00D22816" w:rsidRDefault="003E5DA8" w:rsidP="00012392">
            <w:pPr>
              <w:widowControl w:val="0"/>
              <w:autoSpaceDE w:val="0"/>
              <w:autoSpaceDN w:val="0"/>
              <w:adjustRightInd w:val="0"/>
              <w:spacing w:after="0" w:line="240" w:lineRule="auto"/>
              <w:jc w:val="both"/>
              <w:rPr>
                <w:rFonts w:ascii="Times New Roman" w:hAnsi="Times New Roman"/>
                <w:sz w:val="24"/>
                <w:szCs w:val="24"/>
              </w:rPr>
            </w:pPr>
            <w:r w:rsidRPr="00D22816">
              <w:rPr>
                <w:rFonts w:ascii="Times New Roman" w:hAnsi="Times New Roman"/>
                <w:sz w:val="24"/>
                <w:szCs w:val="24"/>
              </w:rPr>
              <w:t>День народного единства</w:t>
            </w:r>
          </w:p>
        </w:tc>
        <w:tc>
          <w:tcPr>
            <w:tcW w:w="959" w:type="pct"/>
          </w:tcPr>
          <w:p w14:paraId="303321E8" w14:textId="77777777" w:rsidR="001B03EE" w:rsidRPr="00D22816" w:rsidRDefault="004F2421" w:rsidP="00012392">
            <w:pPr>
              <w:widowControl w:val="0"/>
              <w:autoSpaceDE w:val="0"/>
              <w:autoSpaceDN w:val="0"/>
              <w:adjustRightInd w:val="0"/>
              <w:spacing w:after="0" w:line="240" w:lineRule="auto"/>
              <w:jc w:val="both"/>
              <w:rPr>
                <w:rFonts w:ascii="Times New Roman" w:hAnsi="Times New Roman"/>
                <w:sz w:val="24"/>
                <w:szCs w:val="24"/>
              </w:rPr>
            </w:pPr>
            <w:r w:rsidRPr="00D22816">
              <w:rPr>
                <w:rFonts w:ascii="Times New Roman" w:hAnsi="Times New Roman"/>
                <w:sz w:val="24"/>
                <w:szCs w:val="24"/>
              </w:rPr>
              <w:t xml:space="preserve">Небылицы-перевёртыши. </w:t>
            </w:r>
          </w:p>
          <w:p w14:paraId="34A8902F" w14:textId="77777777" w:rsidR="004F2421" w:rsidRPr="00D22816" w:rsidRDefault="004F2421" w:rsidP="00012392">
            <w:pPr>
              <w:widowControl w:val="0"/>
              <w:autoSpaceDE w:val="0"/>
              <w:autoSpaceDN w:val="0"/>
              <w:adjustRightInd w:val="0"/>
              <w:spacing w:after="0" w:line="240" w:lineRule="auto"/>
              <w:jc w:val="both"/>
              <w:rPr>
                <w:rFonts w:ascii="Times New Roman" w:hAnsi="Times New Roman"/>
                <w:sz w:val="24"/>
                <w:szCs w:val="24"/>
              </w:rPr>
            </w:pPr>
            <w:r w:rsidRPr="00D22816">
              <w:rPr>
                <w:rFonts w:ascii="Times New Roman" w:hAnsi="Times New Roman"/>
                <w:sz w:val="24"/>
                <w:szCs w:val="24"/>
              </w:rPr>
              <w:t>(</w:t>
            </w:r>
            <w:proofErr w:type="spellStart"/>
            <w:r w:rsidRPr="00D22816">
              <w:rPr>
                <w:rFonts w:ascii="Times New Roman" w:hAnsi="Times New Roman"/>
                <w:sz w:val="24"/>
                <w:szCs w:val="24"/>
              </w:rPr>
              <w:t>Гербова</w:t>
            </w:r>
            <w:proofErr w:type="spellEnd"/>
            <w:r w:rsidRPr="00D22816">
              <w:rPr>
                <w:rFonts w:ascii="Times New Roman" w:hAnsi="Times New Roman"/>
                <w:sz w:val="24"/>
                <w:szCs w:val="24"/>
              </w:rPr>
              <w:t xml:space="preserve"> В.В., с.34)</w:t>
            </w:r>
          </w:p>
          <w:p w14:paraId="41B018D1" w14:textId="77777777" w:rsidR="004F2421" w:rsidRPr="00D22816" w:rsidRDefault="004F2421" w:rsidP="00012392">
            <w:pPr>
              <w:widowControl w:val="0"/>
              <w:autoSpaceDE w:val="0"/>
              <w:autoSpaceDN w:val="0"/>
              <w:adjustRightInd w:val="0"/>
              <w:spacing w:after="0" w:line="240" w:lineRule="auto"/>
              <w:jc w:val="both"/>
              <w:rPr>
                <w:rFonts w:ascii="Times New Roman" w:hAnsi="Times New Roman"/>
                <w:sz w:val="24"/>
                <w:szCs w:val="24"/>
              </w:rPr>
            </w:pPr>
          </w:p>
          <w:p w14:paraId="1BB4D72E" w14:textId="77777777" w:rsidR="008D3274" w:rsidRDefault="008D3274" w:rsidP="00D22816">
            <w:pPr>
              <w:widowControl w:val="0"/>
              <w:autoSpaceDE w:val="0"/>
              <w:autoSpaceDN w:val="0"/>
              <w:adjustRightInd w:val="0"/>
              <w:spacing w:after="0" w:line="240" w:lineRule="auto"/>
              <w:jc w:val="both"/>
              <w:rPr>
                <w:rFonts w:ascii="Times New Roman" w:hAnsi="Times New Roman"/>
                <w:sz w:val="24"/>
                <w:szCs w:val="24"/>
              </w:rPr>
            </w:pPr>
          </w:p>
          <w:p w14:paraId="03AFBD9B" w14:textId="77777777" w:rsidR="008D3274" w:rsidRDefault="008D3274" w:rsidP="00D22816">
            <w:pPr>
              <w:widowControl w:val="0"/>
              <w:autoSpaceDE w:val="0"/>
              <w:autoSpaceDN w:val="0"/>
              <w:adjustRightInd w:val="0"/>
              <w:spacing w:after="0" w:line="240" w:lineRule="auto"/>
              <w:jc w:val="both"/>
              <w:rPr>
                <w:rFonts w:ascii="Times New Roman" w:hAnsi="Times New Roman"/>
                <w:sz w:val="24"/>
                <w:szCs w:val="24"/>
              </w:rPr>
            </w:pPr>
          </w:p>
          <w:p w14:paraId="08099823" w14:textId="77777777" w:rsidR="008D3274" w:rsidRDefault="008D3274" w:rsidP="00D22816">
            <w:pPr>
              <w:widowControl w:val="0"/>
              <w:autoSpaceDE w:val="0"/>
              <w:autoSpaceDN w:val="0"/>
              <w:adjustRightInd w:val="0"/>
              <w:spacing w:after="0" w:line="240" w:lineRule="auto"/>
              <w:jc w:val="both"/>
              <w:rPr>
                <w:rFonts w:ascii="Times New Roman" w:hAnsi="Times New Roman"/>
                <w:sz w:val="24"/>
                <w:szCs w:val="24"/>
              </w:rPr>
            </w:pPr>
          </w:p>
          <w:p w14:paraId="731E2C5C" w14:textId="77777777" w:rsidR="008D3274" w:rsidRDefault="008D3274" w:rsidP="00D22816">
            <w:pPr>
              <w:widowControl w:val="0"/>
              <w:autoSpaceDE w:val="0"/>
              <w:autoSpaceDN w:val="0"/>
              <w:adjustRightInd w:val="0"/>
              <w:spacing w:after="0" w:line="240" w:lineRule="auto"/>
              <w:jc w:val="both"/>
              <w:rPr>
                <w:rFonts w:ascii="Times New Roman" w:hAnsi="Times New Roman"/>
                <w:sz w:val="24"/>
                <w:szCs w:val="24"/>
              </w:rPr>
            </w:pPr>
          </w:p>
          <w:p w14:paraId="6798C7B8" w14:textId="77777777" w:rsidR="008D3274" w:rsidRDefault="008D3274" w:rsidP="00D22816">
            <w:pPr>
              <w:widowControl w:val="0"/>
              <w:autoSpaceDE w:val="0"/>
              <w:autoSpaceDN w:val="0"/>
              <w:adjustRightInd w:val="0"/>
              <w:spacing w:after="0" w:line="240" w:lineRule="auto"/>
              <w:jc w:val="both"/>
              <w:rPr>
                <w:rFonts w:ascii="Times New Roman" w:hAnsi="Times New Roman"/>
                <w:sz w:val="24"/>
                <w:szCs w:val="24"/>
              </w:rPr>
            </w:pPr>
          </w:p>
          <w:p w14:paraId="6B32D940" w14:textId="77777777" w:rsidR="008D3274" w:rsidRDefault="008D3274" w:rsidP="00D22816">
            <w:pPr>
              <w:widowControl w:val="0"/>
              <w:autoSpaceDE w:val="0"/>
              <w:autoSpaceDN w:val="0"/>
              <w:adjustRightInd w:val="0"/>
              <w:spacing w:after="0" w:line="240" w:lineRule="auto"/>
              <w:jc w:val="both"/>
              <w:rPr>
                <w:rFonts w:ascii="Times New Roman" w:hAnsi="Times New Roman"/>
                <w:sz w:val="24"/>
                <w:szCs w:val="24"/>
              </w:rPr>
            </w:pPr>
          </w:p>
          <w:p w14:paraId="18C54C50" w14:textId="77777777" w:rsidR="008D3274" w:rsidRDefault="008D3274" w:rsidP="00D22816">
            <w:pPr>
              <w:widowControl w:val="0"/>
              <w:autoSpaceDE w:val="0"/>
              <w:autoSpaceDN w:val="0"/>
              <w:adjustRightInd w:val="0"/>
              <w:spacing w:after="0" w:line="240" w:lineRule="auto"/>
              <w:jc w:val="both"/>
              <w:rPr>
                <w:rFonts w:ascii="Times New Roman" w:hAnsi="Times New Roman"/>
                <w:sz w:val="24"/>
                <w:szCs w:val="24"/>
              </w:rPr>
            </w:pPr>
          </w:p>
          <w:p w14:paraId="640D4771" w14:textId="77777777" w:rsidR="004F2421" w:rsidRPr="00D22816" w:rsidRDefault="00D22816" w:rsidP="00D22816">
            <w:pPr>
              <w:widowControl w:val="0"/>
              <w:autoSpaceDE w:val="0"/>
              <w:autoSpaceDN w:val="0"/>
              <w:adjustRightInd w:val="0"/>
              <w:spacing w:after="0" w:line="240" w:lineRule="auto"/>
              <w:jc w:val="both"/>
              <w:rPr>
                <w:rFonts w:ascii="Times New Roman" w:hAnsi="Times New Roman"/>
                <w:sz w:val="24"/>
                <w:szCs w:val="24"/>
              </w:rPr>
            </w:pPr>
            <w:r w:rsidRPr="00D22816">
              <w:rPr>
                <w:rFonts w:ascii="Times New Roman" w:hAnsi="Times New Roman"/>
                <w:sz w:val="24"/>
                <w:szCs w:val="24"/>
              </w:rPr>
              <w:t xml:space="preserve">Басня </w:t>
            </w:r>
            <w:proofErr w:type="spellStart"/>
            <w:r w:rsidRPr="00D22816">
              <w:rPr>
                <w:rFonts w:ascii="Times New Roman" w:hAnsi="Times New Roman"/>
                <w:sz w:val="24"/>
                <w:szCs w:val="24"/>
              </w:rPr>
              <w:t>С.Михалкова</w:t>
            </w:r>
            <w:proofErr w:type="spellEnd"/>
            <w:r w:rsidRPr="00D22816">
              <w:rPr>
                <w:rFonts w:ascii="Times New Roman" w:hAnsi="Times New Roman"/>
                <w:sz w:val="24"/>
                <w:szCs w:val="24"/>
              </w:rPr>
              <w:t xml:space="preserve"> «Ошибка» (Ушакова О.С. с.164)</w:t>
            </w:r>
          </w:p>
        </w:tc>
        <w:tc>
          <w:tcPr>
            <w:tcW w:w="2807" w:type="pct"/>
          </w:tcPr>
          <w:p w14:paraId="6C7AA499" w14:textId="77777777" w:rsidR="008D3274" w:rsidRPr="008D3274" w:rsidRDefault="001B03EE" w:rsidP="008D3274">
            <w:pPr>
              <w:widowControl w:val="0"/>
              <w:autoSpaceDE w:val="0"/>
              <w:autoSpaceDN w:val="0"/>
              <w:adjustRightInd w:val="0"/>
              <w:spacing w:after="0" w:line="240" w:lineRule="auto"/>
              <w:rPr>
                <w:rFonts w:ascii="Times New Roman" w:hAnsi="Times New Roman"/>
                <w:sz w:val="24"/>
                <w:szCs w:val="24"/>
              </w:rPr>
            </w:pPr>
            <w:r w:rsidRPr="00D22816">
              <w:rPr>
                <w:rFonts w:ascii="Times New Roman" w:hAnsi="Times New Roman"/>
                <w:sz w:val="24"/>
                <w:szCs w:val="24"/>
              </w:rPr>
              <w:t>Ознакомление с народными и авторскими небылицами.</w:t>
            </w:r>
            <w:r w:rsidR="00847EED">
              <w:rPr>
                <w:rFonts w:ascii="Times New Roman" w:hAnsi="Times New Roman"/>
                <w:sz w:val="24"/>
                <w:szCs w:val="24"/>
              </w:rPr>
              <w:t xml:space="preserve"> </w:t>
            </w:r>
            <w:r w:rsidR="00847EED" w:rsidRPr="00847EED">
              <w:rPr>
                <w:rFonts w:ascii="Times New Roman" w:hAnsi="Times New Roman"/>
                <w:sz w:val="24"/>
                <w:szCs w:val="24"/>
              </w:rPr>
              <w:t>Развитие</w:t>
            </w:r>
            <w:r w:rsidR="00847EED">
              <w:rPr>
                <w:rFonts w:ascii="Times New Roman" w:hAnsi="Times New Roman"/>
                <w:color w:val="FF0000"/>
                <w:sz w:val="24"/>
                <w:szCs w:val="24"/>
              </w:rPr>
              <w:t xml:space="preserve"> </w:t>
            </w:r>
            <w:r w:rsidR="004F2421" w:rsidRPr="00391CE8">
              <w:rPr>
                <w:rFonts w:ascii="Times New Roman" w:hAnsi="Times New Roman"/>
                <w:color w:val="FF0000"/>
                <w:sz w:val="24"/>
                <w:szCs w:val="24"/>
              </w:rPr>
              <w:t xml:space="preserve"> </w:t>
            </w:r>
            <w:r w:rsidR="004F2421" w:rsidRPr="00D22816">
              <w:rPr>
                <w:rFonts w:ascii="Times New Roman" w:hAnsi="Times New Roman"/>
                <w:sz w:val="24"/>
                <w:szCs w:val="24"/>
              </w:rPr>
              <w:t>желания придумывать свои небылицы.</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w:t>
            </w:r>
            <w:r w:rsidR="001A5531">
              <w:rPr>
                <w:rFonts w:ascii="Times New Roman" w:hAnsi="Times New Roman"/>
                <w:sz w:val="24"/>
                <w:szCs w:val="24"/>
                <w:shd w:val="clear" w:color="auto" w:fill="FFFFFF"/>
              </w:rPr>
              <w:t>при ответах на вопросы педагога</w:t>
            </w:r>
            <w:r w:rsidR="008D3274" w:rsidRPr="008D3274">
              <w:rPr>
                <w:rFonts w:ascii="Times New Roman" w:hAnsi="Times New Roman"/>
                <w:sz w:val="24"/>
                <w:szCs w:val="24"/>
                <w:shd w:val="clear" w:color="auto" w:fill="FFFFFF"/>
              </w:rPr>
              <w:t>.</w:t>
            </w:r>
            <w:r w:rsidR="008D3274" w:rsidRPr="008D3274">
              <w:rPr>
                <w:rFonts w:ascii="Times New Roman" w:hAnsi="Times New Roman"/>
                <w:sz w:val="24"/>
                <w:szCs w:val="24"/>
              </w:rPr>
              <w:t xml:space="preserve"> </w:t>
            </w:r>
          </w:p>
          <w:p w14:paraId="380966A9" w14:textId="77777777" w:rsidR="001B03EE" w:rsidRPr="00D22816" w:rsidRDefault="001B03EE" w:rsidP="00391CE8">
            <w:pPr>
              <w:widowControl w:val="0"/>
              <w:autoSpaceDE w:val="0"/>
              <w:autoSpaceDN w:val="0"/>
              <w:adjustRightInd w:val="0"/>
              <w:spacing w:after="0" w:line="240" w:lineRule="auto"/>
              <w:jc w:val="both"/>
              <w:rPr>
                <w:rFonts w:ascii="Times New Roman" w:hAnsi="Times New Roman"/>
                <w:sz w:val="24"/>
                <w:szCs w:val="24"/>
              </w:rPr>
            </w:pPr>
          </w:p>
          <w:p w14:paraId="5BB43C95" w14:textId="77777777" w:rsidR="001B03EE" w:rsidRPr="00D22816" w:rsidRDefault="001B03EE" w:rsidP="00391CE8">
            <w:pPr>
              <w:widowControl w:val="0"/>
              <w:autoSpaceDE w:val="0"/>
              <w:autoSpaceDN w:val="0"/>
              <w:adjustRightInd w:val="0"/>
              <w:spacing w:after="0" w:line="240" w:lineRule="auto"/>
              <w:jc w:val="both"/>
              <w:rPr>
                <w:rFonts w:ascii="Times New Roman" w:hAnsi="Times New Roman"/>
                <w:sz w:val="24"/>
                <w:szCs w:val="24"/>
              </w:rPr>
            </w:pPr>
          </w:p>
          <w:p w14:paraId="2C84FC24" w14:textId="77777777" w:rsidR="000C48E8" w:rsidRPr="00D22816" w:rsidRDefault="00D22816" w:rsidP="001A5531">
            <w:pPr>
              <w:widowControl w:val="0"/>
              <w:autoSpaceDE w:val="0"/>
              <w:autoSpaceDN w:val="0"/>
              <w:adjustRightInd w:val="0"/>
              <w:spacing w:after="0" w:line="240" w:lineRule="auto"/>
              <w:rPr>
                <w:rFonts w:ascii="Times New Roman" w:hAnsi="Times New Roman"/>
                <w:sz w:val="24"/>
                <w:szCs w:val="24"/>
              </w:rPr>
            </w:pPr>
            <w:r w:rsidRPr="00D22816">
              <w:rPr>
                <w:rFonts w:ascii="Times New Roman" w:hAnsi="Times New Roman"/>
                <w:sz w:val="24"/>
                <w:szCs w:val="24"/>
              </w:rPr>
              <w:t>Подводить к осознанию аллегории. Формирование умения эмоционально воспринимать содержание басни, понимать её нравственный смысл</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tc>
      </w:tr>
      <w:tr w:rsidR="000C48E8" w:rsidRPr="00012392" w14:paraId="50B8D647" w14:textId="77777777" w:rsidTr="006D2C3E">
        <w:trPr>
          <w:cantSplit/>
          <w:trHeight w:val="1134"/>
        </w:trPr>
        <w:tc>
          <w:tcPr>
            <w:tcW w:w="385" w:type="pct"/>
            <w:vMerge/>
            <w:shd w:val="clear" w:color="auto" w:fill="auto"/>
            <w:vAlign w:val="center"/>
          </w:tcPr>
          <w:p w14:paraId="4CCAE76C"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b/>
                <w:sz w:val="24"/>
                <w:szCs w:val="24"/>
              </w:rPr>
            </w:pPr>
          </w:p>
        </w:tc>
        <w:tc>
          <w:tcPr>
            <w:tcW w:w="280" w:type="pct"/>
            <w:shd w:val="clear" w:color="auto" w:fill="auto"/>
            <w:textDirection w:val="btLr"/>
          </w:tcPr>
          <w:p w14:paraId="1F1CF354" w14:textId="77777777" w:rsidR="000C48E8" w:rsidRPr="00012392" w:rsidRDefault="004B471C" w:rsidP="00012392">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8</w:t>
            </w:r>
            <w:r w:rsidR="00D630D7">
              <w:rPr>
                <w:rFonts w:ascii="Times New Roman" w:hAnsi="Times New Roman"/>
                <w:b/>
                <w:sz w:val="24"/>
                <w:szCs w:val="24"/>
              </w:rPr>
              <w:t>-1</w:t>
            </w:r>
            <w:r>
              <w:rPr>
                <w:rFonts w:ascii="Times New Roman" w:hAnsi="Times New Roman"/>
                <w:b/>
                <w:sz w:val="24"/>
                <w:szCs w:val="24"/>
              </w:rPr>
              <w:t>2</w:t>
            </w:r>
          </w:p>
        </w:tc>
        <w:tc>
          <w:tcPr>
            <w:tcW w:w="569" w:type="pct"/>
            <w:shd w:val="clear" w:color="auto" w:fill="auto"/>
            <w:vAlign w:val="center"/>
          </w:tcPr>
          <w:p w14:paraId="34AF8FDE"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Моя семья. Родственные отношения. Культура поведения в семье</w:t>
            </w:r>
          </w:p>
        </w:tc>
        <w:tc>
          <w:tcPr>
            <w:tcW w:w="959" w:type="pct"/>
          </w:tcPr>
          <w:p w14:paraId="4E2F13E2" w14:textId="77777777" w:rsidR="000C48E8" w:rsidRPr="00012392" w:rsidRDefault="001B03EE"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"Моя семья" Рассказывание из личного опыта. (Затулина</w:t>
            </w:r>
            <w:r w:rsidR="00C45BDF" w:rsidRPr="00012392">
              <w:rPr>
                <w:rFonts w:ascii="Times New Roman" w:hAnsi="Times New Roman"/>
                <w:sz w:val="24"/>
                <w:szCs w:val="24"/>
              </w:rPr>
              <w:t>Г.Я.</w:t>
            </w:r>
            <w:r w:rsidRPr="00012392">
              <w:rPr>
                <w:rFonts w:ascii="Times New Roman" w:hAnsi="Times New Roman"/>
                <w:sz w:val="24"/>
                <w:szCs w:val="24"/>
              </w:rPr>
              <w:t>, с.36)</w:t>
            </w:r>
          </w:p>
          <w:p w14:paraId="7F1AB5F1" w14:textId="77777777" w:rsidR="004F2421" w:rsidRPr="00012392" w:rsidRDefault="004F2421" w:rsidP="00012392">
            <w:pPr>
              <w:widowControl w:val="0"/>
              <w:autoSpaceDE w:val="0"/>
              <w:autoSpaceDN w:val="0"/>
              <w:adjustRightInd w:val="0"/>
              <w:spacing w:after="0" w:line="240" w:lineRule="auto"/>
              <w:jc w:val="both"/>
              <w:rPr>
                <w:rFonts w:ascii="Times New Roman" w:hAnsi="Times New Roman"/>
                <w:sz w:val="24"/>
                <w:szCs w:val="24"/>
              </w:rPr>
            </w:pPr>
          </w:p>
          <w:p w14:paraId="3EC2CD85"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5253419B"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5F08AC6D"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6ACBB89F"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2476A29A" w14:textId="77777777" w:rsidR="001B03EE" w:rsidRPr="00012392" w:rsidRDefault="001B03EE"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Пересказ рассказа Сухомлинского "Яблоко и рассвет" </w:t>
            </w:r>
          </w:p>
          <w:p w14:paraId="7648A4B7" w14:textId="77777777" w:rsidR="004F2421" w:rsidRPr="00012392" w:rsidRDefault="004F2421"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 </w:t>
            </w:r>
            <w:proofErr w:type="spellStart"/>
            <w:r w:rsidRPr="00012392">
              <w:rPr>
                <w:rFonts w:ascii="Times New Roman" w:hAnsi="Times New Roman"/>
                <w:sz w:val="24"/>
                <w:szCs w:val="24"/>
              </w:rPr>
              <w:t>Гербова</w:t>
            </w:r>
            <w:proofErr w:type="spellEnd"/>
            <w:r w:rsidRPr="00012392">
              <w:rPr>
                <w:rFonts w:ascii="Times New Roman" w:hAnsi="Times New Roman"/>
                <w:sz w:val="24"/>
                <w:szCs w:val="24"/>
              </w:rPr>
              <w:t xml:space="preserve"> В.В., с.39)</w:t>
            </w:r>
          </w:p>
        </w:tc>
        <w:tc>
          <w:tcPr>
            <w:tcW w:w="2807" w:type="pct"/>
          </w:tcPr>
          <w:p w14:paraId="5BE3F837" w14:textId="77777777" w:rsidR="008D3274" w:rsidRPr="008D3274" w:rsidRDefault="001B03EE" w:rsidP="008D3274">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Поддержание интереса к своей семье, развитие умения составлять рассказы из личного опыта.</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p w14:paraId="53B63A02" w14:textId="77777777" w:rsidR="00FA6311" w:rsidRPr="00012392" w:rsidRDefault="00FA6311" w:rsidP="00391CE8">
            <w:pPr>
              <w:widowControl w:val="0"/>
              <w:autoSpaceDE w:val="0"/>
              <w:autoSpaceDN w:val="0"/>
              <w:adjustRightInd w:val="0"/>
              <w:spacing w:after="0" w:line="240" w:lineRule="auto"/>
              <w:jc w:val="both"/>
              <w:rPr>
                <w:rFonts w:ascii="Times New Roman" w:hAnsi="Times New Roman"/>
                <w:sz w:val="24"/>
                <w:szCs w:val="24"/>
              </w:rPr>
            </w:pPr>
          </w:p>
          <w:p w14:paraId="10DC4B60" w14:textId="77777777" w:rsidR="004F2421" w:rsidRPr="00012392" w:rsidRDefault="004F2421" w:rsidP="00391CE8">
            <w:pPr>
              <w:widowControl w:val="0"/>
              <w:autoSpaceDE w:val="0"/>
              <w:autoSpaceDN w:val="0"/>
              <w:adjustRightInd w:val="0"/>
              <w:spacing w:after="0" w:line="240" w:lineRule="auto"/>
              <w:jc w:val="both"/>
              <w:rPr>
                <w:rFonts w:ascii="Times New Roman" w:hAnsi="Times New Roman"/>
                <w:sz w:val="24"/>
                <w:szCs w:val="24"/>
              </w:rPr>
            </w:pPr>
          </w:p>
          <w:p w14:paraId="6E4463E2" w14:textId="77777777" w:rsidR="00FA6311" w:rsidRPr="00012392" w:rsidRDefault="00FA6311" w:rsidP="001A5531">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Совершенствование умения пересказывать и составлять план пересказа.</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p>
        </w:tc>
      </w:tr>
      <w:tr w:rsidR="000C48E8" w:rsidRPr="00012392" w14:paraId="7A8478C3" w14:textId="77777777" w:rsidTr="006D2C3E">
        <w:trPr>
          <w:cantSplit/>
          <w:trHeight w:val="1134"/>
        </w:trPr>
        <w:tc>
          <w:tcPr>
            <w:tcW w:w="385" w:type="pct"/>
            <w:vMerge/>
            <w:shd w:val="clear" w:color="auto" w:fill="auto"/>
            <w:vAlign w:val="center"/>
          </w:tcPr>
          <w:p w14:paraId="5E014153"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b/>
                <w:sz w:val="24"/>
                <w:szCs w:val="24"/>
              </w:rPr>
            </w:pPr>
          </w:p>
        </w:tc>
        <w:tc>
          <w:tcPr>
            <w:tcW w:w="280" w:type="pct"/>
            <w:shd w:val="clear" w:color="auto" w:fill="auto"/>
            <w:textDirection w:val="btLr"/>
          </w:tcPr>
          <w:p w14:paraId="7133FDB1" w14:textId="77777777" w:rsidR="000C48E8" w:rsidRPr="00012392" w:rsidRDefault="004B471C" w:rsidP="00012392">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15-19</w:t>
            </w:r>
          </w:p>
        </w:tc>
        <w:tc>
          <w:tcPr>
            <w:tcW w:w="569" w:type="pct"/>
            <w:shd w:val="clear" w:color="auto" w:fill="auto"/>
            <w:vAlign w:val="center"/>
          </w:tcPr>
          <w:p w14:paraId="729868C2"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Моё село. Мой город</w:t>
            </w:r>
          </w:p>
        </w:tc>
        <w:tc>
          <w:tcPr>
            <w:tcW w:w="959" w:type="pct"/>
          </w:tcPr>
          <w:p w14:paraId="5BF7C53F" w14:textId="77777777" w:rsidR="00C45BDF" w:rsidRPr="00012392" w:rsidRDefault="00C45BDF"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Заучивание стихотворения </w:t>
            </w:r>
            <w:r w:rsidR="00FE0653" w:rsidRPr="00012392">
              <w:rPr>
                <w:rFonts w:ascii="Times New Roman" w:hAnsi="Times New Roman"/>
                <w:sz w:val="24"/>
                <w:szCs w:val="24"/>
              </w:rPr>
              <w:t>П. Воронько</w:t>
            </w:r>
            <w:r w:rsidRPr="00012392">
              <w:rPr>
                <w:rFonts w:ascii="Times New Roman" w:hAnsi="Times New Roman"/>
                <w:sz w:val="24"/>
                <w:szCs w:val="24"/>
              </w:rPr>
              <w:t xml:space="preserve"> "Лучше нет родного края".</w:t>
            </w:r>
          </w:p>
          <w:p w14:paraId="4B56FBF2" w14:textId="77777777" w:rsidR="00FA6311" w:rsidRPr="00012392" w:rsidRDefault="00FE0653"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(Затулина, с.52)</w:t>
            </w:r>
          </w:p>
          <w:p w14:paraId="630C48A1" w14:textId="77777777" w:rsidR="00C45BDF" w:rsidRPr="00012392" w:rsidRDefault="00C45BDF" w:rsidP="00012392">
            <w:pPr>
              <w:widowControl w:val="0"/>
              <w:autoSpaceDE w:val="0"/>
              <w:autoSpaceDN w:val="0"/>
              <w:adjustRightInd w:val="0"/>
              <w:spacing w:after="0" w:line="240" w:lineRule="auto"/>
              <w:jc w:val="both"/>
              <w:rPr>
                <w:rFonts w:ascii="Times New Roman" w:hAnsi="Times New Roman"/>
                <w:sz w:val="24"/>
                <w:szCs w:val="24"/>
              </w:rPr>
            </w:pPr>
          </w:p>
          <w:p w14:paraId="694B40E5" w14:textId="77777777" w:rsidR="008D3274" w:rsidRDefault="008D3274" w:rsidP="00391CE8">
            <w:pPr>
              <w:widowControl w:val="0"/>
              <w:autoSpaceDE w:val="0"/>
              <w:autoSpaceDN w:val="0"/>
              <w:adjustRightInd w:val="0"/>
              <w:spacing w:after="0" w:line="240" w:lineRule="auto"/>
              <w:jc w:val="both"/>
              <w:rPr>
                <w:rFonts w:ascii="Times New Roman" w:hAnsi="Times New Roman"/>
                <w:sz w:val="24"/>
                <w:szCs w:val="24"/>
              </w:rPr>
            </w:pPr>
          </w:p>
          <w:p w14:paraId="07058D6D" w14:textId="77777777" w:rsidR="008D3274" w:rsidRDefault="008D3274" w:rsidP="00391CE8">
            <w:pPr>
              <w:widowControl w:val="0"/>
              <w:autoSpaceDE w:val="0"/>
              <w:autoSpaceDN w:val="0"/>
              <w:adjustRightInd w:val="0"/>
              <w:spacing w:after="0" w:line="240" w:lineRule="auto"/>
              <w:jc w:val="both"/>
              <w:rPr>
                <w:rFonts w:ascii="Times New Roman" w:hAnsi="Times New Roman"/>
                <w:sz w:val="24"/>
                <w:szCs w:val="24"/>
              </w:rPr>
            </w:pPr>
          </w:p>
          <w:p w14:paraId="7B0F4837" w14:textId="77777777" w:rsidR="008D3274" w:rsidRDefault="008D3274" w:rsidP="00391CE8">
            <w:pPr>
              <w:widowControl w:val="0"/>
              <w:autoSpaceDE w:val="0"/>
              <w:autoSpaceDN w:val="0"/>
              <w:adjustRightInd w:val="0"/>
              <w:spacing w:after="0" w:line="240" w:lineRule="auto"/>
              <w:jc w:val="both"/>
              <w:rPr>
                <w:rFonts w:ascii="Times New Roman" w:hAnsi="Times New Roman"/>
                <w:sz w:val="24"/>
                <w:szCs w:val="24"/>
              </w:rPr>
            </w:pPr>
          </w:p>
          <w:p w14:paraId="145259F9" w14:textId="77777777" w:rsidR="00C45BDF" w:rsidRPr="00012392" w:rsidRDefault="00C45BDF" w:rsidP="00391CE8">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Творческое рассказывание «Мой дом</w:t>
            </w:r>
            <w:proofErr w:type="gramStart"/>
            <w:r w:rsidRPr="00012392">
              <w:rPr>
                <w:rFonts w:ascii="Times New Roman" w:hAnsi="Times New Roman"/>
                <w:sz w:val="24"/>
                <w:szCs w:val="24"/>
              </w:rPr>
              <w:t>»(</w:t>
            </w:r>
            <w:proofErr w:type="gramEnd"/>
            <w:r w:rsidRPr="00012392">
              <w:rPr>
                <w:rFonts w:ascii="Times New Roman" w:hAnsi="Times New Roman"/>
                <w:sz w:val="24"/>
                <w:szCs w:val="24"/>
              </w:rPr>
              <w:t>Затулина, с.148)</w:t>
            </w:r>
          </w:p>
        </w:tc>
        <w:tc>
          <w:tcPr>
            <w:tcW w:w="2807" w:type="pct"/>
          </w:tcPr>
          <w:p w14:paraId="36525FD4" w14:textId="77777777" w:rsidR="008D3274" w:rsidRPr="008D3274" w:rsidRDefault="00FE0653" w:rsidP="008D3274">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Совершенствование художественно-речевых навыков детей при чтении стихотворений.</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p w14:paraId="11330E9A" w14:textId="77777777" w:rsidR="000C48E8" w:rsidRPr="00012392" w:rsidRDefault="000C48E8" w:rsidP="00012392">
            <w:pPr>
              <w:spacing w:line="240" w:lineRule="auto"/>
              <w:rPr>
                <w:rFonts w:ascii="Times New Roman" w:hAnsi="Times New Roman"/>
                <w:sz w:val="24"/>
                <w:szCs w:val="24"/>
              </w:rPr>
            </w:pPr>
          </w:p>
          <w:p w14:paraId="6EC3E177" w14:textId="77777777" w:rsidR="008D3274" w:rsidRPr="008D3274" w:rsidRDefault="00C45BDF" w:rsidP="008D3274">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Обогащение бытового словаря детей. Совершенствование умения слогового и звукового анализа слов.</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p w14:paraId="6BAD82EC" w14:textId="77777777" w:rsidR="00C45BDF" w:rsidRPr="00012392" w:rsidRDefault="00C45BDF" w:rsidP="00012392">
            <w:pPr>
              <w:spacing w:line="240" w:lineRule="auto"/>
              <w:rPr>
                <w:rFonts w:ascii="Times New Roman" w:hAnsi="Times New Roman"/>
                <w:sz w:val="24"/>
                <w:szCs w:val="24"/>
              </w:rPr>
            </w:pPr>
          </w:p>
        </w:tc>
      </w:tr>
      <w:tr w:rsidR="000C48E8" w:rsidRPr="00012392" w14:paraId="68618552" w14:textId="77777777" w:rsidTr="006D2C3E">
        <w:trPr>
          <w:cantSplit/>
          <w:trHeight w:val="1134"/>
        </w:trPr>
        <w:tc>
          <w:tcPr>
            <w:tcW w:w="385" w:type="pct"/>
            <w:vMerge/>
            <w:shd w:val="clear" w:color="auto" w:fill="auto"/>
            <w:vAlign w:val="center"/>
          </w:tcPr>
          <w:p w14:paraId="4719D9BC"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b/>
                <w:sz w:val="24"/>
                <w:szCs w:val="24"/>
              </w:rPr>
            </w:pPr>
          </w:p>
        </w:tc>
        <w:tc>
          <w:tcPr>
            <w:tcW w:w="280" w:type="pct"/>
            <w:shd w:val="clear" w:color="auto" w:fill="auto"/>
            <w:textDirection w:val="btLr"/>
          </w:tcPr>
          <w:p w14:paraId="45C2D5BE" w14:textId="77777777" w:rsidR="000C48E8" w:rsidRPr="00012392" w:rsidRDefault="004B471C" w:rsidP="00012392">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22</w:t>
            </w:r>
            <w:r w:rsidR="00D630D7">
              <w:rPr>
                <w:rFonts w:ascii="Times New Roman" w:hAnsi="Times New Roman"/>
                <w:b/>
                <w:sz w:val="24"/>
                <w:szCs w:val="24"/>
              </w:rPr>
              <w:t>-2</w:t>
            </w:r>
            <w:r>
              <w:rPr>
                <w:rFonts w:ascii="Times New Roman" w:hAnsi="Times New Roman"/>
                <w:b/>
                <w:sz w:val="24"/>
                <w:szCs w:val="24"/>
              </w:rPr>
              <w:t>6</w:t>
            </w:r>
          </w:p>
        </w:tc>
        <w:tc>
          <w:tcPr>
            <w:tcW w:w="569" w:type="pct"/>
            <w:shd w:val="clear" w:color="auto" w:fill="auto"/>
            <w:vAlign w:val="center"/>
          </w:tcPr>
          <w:p w14:paraId="5E8EA8B2"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Моя Родина - Россия. Государственная символика</w:t>
            </w:r>
          </w:p>
        </w:tc>
        <w:tc>
          <w:tcPr>
            <w:tcW w:w="959" w:type="pct"/>
          </w:tcPr>
          <w:p w14:paraId="21EAAA3B" w14:textId="77777777" w:rsidR="009B778F" w:rsidRPr="00012392" w:rsidRDefault="00C45BDF"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Беседа </w:t>
            </w:r>
            <w:r w:rsidR="00C265A0" w:rsidRPr="00012392">
              <w:rPr>
                <w:rFonts w:ascii="Times New Roman" w:hAnsi="Times New Roman"/>
                <w:sz w:val="24"/>
                <w:szCs w:val="24"/>
              </w:rPr>
              <w:t>"Россия - Родина моя"</w:t>
            </w:r>
            <w:r w:rsidR="00910009" w:rsidRPr="00012392">
              <w:rPr>
                <w:rFonts w:ascii="Times New Roman" w:hAnsi="Times New Roman"/>
                <w:sz w:val="24"/>
                <w:szCs w:val="24"/>
              </w:rPr>
              <w:t xml:space="preserve"> (Затулина, с.150)</w:t>
            </w:r>
          </w:p>
          <w:p w14:paraId="42914CAF" w14:textId="77777777" w:rsidR="00391CE8" w:rsidRDefault="00391CE8" w:rsidP="00012392">
            <w:pPr>
              <w:spacing w:after="0" w:line="240" w:lineRule="auto"/>
              <w:rPr>
                <w:rFonts w:ascii="Times New Roman" w:hAnsi="Times New Roman"/>
                <w:sz w:val="24"/>
                <w:szCs w:val="24"/>
              </w:rPr>
            </w:pPr>
          </w:p>
          <w:p w14:paraId="5B37B8B4" w14:textId="77777777" w:rsidR="008D3274" w:rsidRDefault="008D3274" w:rsidP="00012392">
            <w:pPr>
              <w:spacing w:after="0" w:line="240" w:lineRule="auto"/>
              <w:rPr>
                <w:rFonts w:ascii="Times New Roman" w:hAnsi="Times New Roman"/>
                <w:sz w:val="24"/>
                <w:szCs w:val="24"/>
              </w:rPr>
            </w:pPr>
          </w:p>
          <w:p w14:paraId="03B5B726" w14:textId="77777777" w:rsidR="008D3274" w:rsidRDefault="008D3274" w:rsidP="00012392">
            <w:pPr>
              <w:spacing w:after="0" w:line="240" w:lineRule="auto"/>
              <w:rPr>
                <w:rFonts w:ascii="Times New Roman" w:hAnsi="Times New Roman"/>
                <w:sz w:val="24"/>
                <w:szCs w:val="24"/>
              </w:rPr>
            </w:pPr>
          </w:p>
          <w:p w14:paraId="6D3FD38A" w14:textId="77777777" w:rsidR="008D3274" w:rsidRDefault="008D3274" w:rsidP="00012392">
            <w:pPr>
              <w:spacing w:after="0" w:line="240" w:lineRule="auto"/>
              <w:rPr>
                <w:rFonts w:ascii="Times New Roman" w:hAnsi="Times New Roman"/>
                <w:sz w:val="24"/>
                <w:szCs w:val="24"/>
              </w:rPr>
            </w:pPr>
          </w:p>
          <w:p w14:paraId="44A351D0" w14:textId="77777777" w:rsidR="008D3274" w:rsidRDefault="008D3274" w:rsidP="00012392">
            <w:pPr>
              <w:spacing w:after="0" w:line="240" w:lineRule="auto"/>
              <w:rPr>
                <w:rFonts w:ascii="Times New Roman" w:hAnsi="Times New Roman"/>
                <w:sz w:val="24"/>
                <w:szCs w:val="24"/>
              </w:rPr>
            </w:pPr>
          </w:p>
          <w:p w14:paraId="48867BFE" w14:textId="77777777" w:rsidR="008D3274" w:rsidRDefault="008D3274" w:rsidP="00012392">
            <w:pPr>
              <w:spacing w:after="0" w:line="240" w:lineRule="auto"/>
              <w:rPr>
                <w:rFonts w:ascii="Times New Roman" w:hAnsi="Times New Roman"/>
                <w:sz w:val="24"/>
                <w:szCs w:val="24"/>
              </w:rPr>
            </w:pPr>
          </w:p>
          <w:p w14:paraId="6A4F9A89" w14:textId="77777777" w:rsidR="008D3274" w:rsidRDefault="008D3274" w:rsidP="00012392">
            <w:pPr>
              <w:spacing w:after="0" w:line="240" w:lineRule="auto"/>
              <w:rPr>
                <w:rFonts w:ascii="Times New Roman" w:hAnsi="Times New Roman"/>
                <w:sz w:val="24"/>
                <w:szCs w:val="24"/>
              </w:rPr>
            </w:pPr>
          </w:p>
          <w:p w14:paraId="0AE85CC1" w14:textId="77777777" w:rsidR="009B778F" w:rsidRPr="00012392" w:rsidRDefault="009B778F" w:rsidP="00012392">
            <w:pPr>
              <w:spacing w:after="0" w:line="240" w:lineRule="auto"/>
              <w:rPr>
                <w:rFonts w:ascii="Times New Roman" w:hAnsi="Times New Roman"/>
                <w:sz w:val="24"/>
                <w:szCs w:val="24"/>
              </w:rPr>
            </w:pPr>
            <w:r w:rsidRPr="00012392">
              <w:rPr>
                <w:rFonts w:ascii="Times New Roman" w:hAnsi="Times New Roman"/>
                <w:sz w:val="24"/>
                <w:szCs w:val="24"/>
              </w:rPr>
              <w:t xml:space="preserve">Заучивание стихотворения  </w:t>
            </w:r>
            <w:proofErr w:type="spellStart"/>
            <w:r w:rsidRPr="00012392">
              <w:rPr>
                <w:rFonts w:ascii="Times New Roman" w:hAnsi="Times New Roman"/>
                <w:sz w:val="24"/>
                <w:szCs w:val="24"/>
              </w:rPr>
              <w:t>З.Александровой</w:t>
            </w:r>
            <w:proofErr w:type="spellEnd"/>
            <w:r w:rsidRPr="00012392">
              <w:rPr>
                <w:rFonts w:ascii="Times New Roman" w:hAnsi="Times New Roman"/>
                <w:sz w:val="24"/>
                <w:szCs w:val="24"/>
              </w:rPr>
              <w:t xml:space="preserve"> "Родина" </w:t>
            </w:r>
          </w:p>
          <w:p w14:paraId="0F3B0992" w14:textId="77777777" w:rsidR="00C45BDF" w:rsidRPr="00012392" w:rsidRDefault="00C45BDF" w:rsidP="00391CE8">
            <w:pPr>
              <w:spacing w:after="0" w:line="240" w:lineRule="auto"/>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Гербова</w:t>
            </w:r>
            <w:proofErr w:type="spellEnd"/>
            <w:r w:rsidRPr="00012392">
              <w:rPr>
                <w:rFonts w:ascii="Times New Roman" w:hAnsi="Times New Roman"/>
                <w:sz w:val="24"/>
                <w:szCs w:val="24"/>
              </w:rPr>
              <w:t xml:space="preserve"> В.В., с.76)</w:t>
            </w:r>
          </w:p>
        </w:tc>
        <w:tc>
          <w:tcPr>
            <w:tcW w:w="2807" w:type="pct"/>
          </w:tcPr>
          <w:p w14:paraId="66EAD504" w14:textId="77777777" w:rsidR="008D3274" w:rsidRPr="008D3274" w:rsidRDefault="00C265A0" w:rsidP="008D3274">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Расширение представления о родном крае, углубление и уточнение представления о России.</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p w14:paraId="59FAF662"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p>
          <w:p w14:paraId="0BCAF814" w14:textId="77777777" w:rsidR="008D3274" w:rsidRPr="008D3274" w:rsidRDefault="009B778F" w:rsidP="008D3274">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Развитие памяти, выразительности интонации при чтении стихотворения</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w:t>
            </w:r>
            <w:r w:rsidR="008D3274">
              <w:rPr>
                <w:rFonts w:ascii="Times New Roman" w:hAnsi="Times New Roman"/>
                <w:bCs/>
                <w:sz w:val="24"/>
                <w:szCs w:val="24"/>
                <w:shd w:val="clear" w:color="auto" w:fill="FFFFFF"/>
              </w:rPr>
              <w:t>й</w:t>
            </w:r>
            <w:r w:rsidR="008D3274" w:rsidRPr="008D3274">
              <w:rPr>
                <w:rFonts w:ascii="Times New Roman" w:hAnsi="Times New Roman"/>
                <w:sz w:val="24"/>
                <w:szCs w:val="24"/>
                <w:shd w:val="clear" w:color="auto" w:fill="FFFFFF"/>
              </w:rPr>
              <w:t>.</w:t>
            </w:r>
            <w:r w:rsidR="008D3274" w:rsidRPr="008D3274">
              <w:rPr>
                <w:rFonts w:ascii="Times New Roman" w:hAnsi="Times New Roman"/>
                <w:sz w:val="24"/>
                <w:szCs w:val="24"/>
              </w:rPr>
              <w:t xml:space="preserve"> </w:t>
            </w:r>
          </w:p>
          <w:p w14:paraId="049BCF04" w14:textId="77777777" w:rsidR="009B778F" w:rsidRPr="008D3274" w:rsidRDefault="009B778F" w:rsidP="00012392">
            <w:pPr>
              <w:widowControl w:val="0"/>
              <w:autoSpaceDE w:val="0"/>
              <w:autoSpaceDN w:val="0"/>
              <w:adjustRightInd w:val="0"/>
              <w:spacing w:after="0" w:line="240" w:lineRule="auto"/>
              <w:jc w:val="both"/>
            </w:pPr>
          </w:p>
        </w:tc>
      </w:tr>
      <w:tr w:rsidR="000C48E8" w:rsidRPr="00012392" w14:paraId="70426BA2" w14:textId="77777777" w:rsidTr="006D2C3E">
        <w:trPr>
          <w:cantSplit/>
          <w:trHeight w:val="1134"/>
        </w:trPr>
        <w:tc>
          <w:tcPr>
            <w:tcW w:w="385" w:type="pct"/>
            <w:vMerge w:val="restart"/>
            <w:shd w:val="clear" w:color="auto" w:fill="auto"/>
            <w:textDirection w:val="btLr"/>
            <w:vAlign w:val="center"/>
          </w:tcPr>
          <w:p w14:paraId="004495D3" w14:textId="77777777" w:rsidR="000C48E8" w:rsidRPr="00012392" w:rsidRDefault="000C48E8" w:rsidP="00012392">
            <w:pPr>
              <w:widowControl w:val="0"/>
              <w:autoSpaceDE w:val="0"/>
              <w:autoSpaceDN w:val="0"/>
              <w:adjustRightInd w:val="0"/>
              <w:spacing w:after="0" w:line="240" w:lineRule="auto"/>
              <w:ind w:left="113" w:right="113"/>
              <w:jc w:val="center"/>
              <w:rPr>
                <w:rFonts w:ascii="Times New Roman" w:hAnsi="Times New Roman"/>
                <w:b/>
                <w:sz w:val="24"/>
                <w:szCs w:val="24"/>
              </w:rPr>
            </w:pPr>
            <w:r w:rsidRPr="00012392">
              <w:rPr>
                <w:rFonts w:ascii="Times New Roman" w:hAnsi="Times New Roman"/>
                <w:b/>
                <w:sz w:val="24"/>
                <w:szCs w:val="24"/>
              </w:rPr>
              <w:lastRenderedPageBreak/>
              <w:t>Декабрь</w:t>
            </w:r>
          </w:p>
        </w:tc>
        <w:tc>
          <w:tcPr>
            <w:tcW w:w="280" w:type="pct"/>
            <w:shd w:val="clear" w:color="auto" w:fill="auto"/>
            <w:textDirection w:val="btLr"/>
          </w:tcPr>
          <w:p w14:paraId="62347CDE" w14:textId="77777777" w:rsidR="000C48E8" w:rsidRPr="00012392" w:rsidRDefault="004B471C" w:rsidP="00012392">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29</w:t>
            </w:r>
            <w:r w:rsidR="00D630D7">
              <w:rPr>
                <w:rFonts w:ascii="Times New Roman" w:hAnsi="Times New Roman"/>
                <w:b/>
                <w:sz w:val="24"/>
                <w:szCs w:val="24"/>
              </w:rPr>
              <w:t>-</w:t>
            </w:r>
            <w:r>
              <w:rPr>
                <w:rFonts w:ascii="Times New Roman" w:hAnsi="Times New Roman"/>
                <w:b/>
                <w:sz w:val="24"/>
                <w:szCs w:val="24"/>
              </w:rPr>
              <w:t>3</w:t>
            </w:r>
          </w:p>
        </w:tc>
        <w:tc>
          <w:tcPr>
            <w:tcW w:w="569" w:type="pct"/>
            <w:shd w:val="clear" w:color="auto" w:fill="auto"/>
            <w:vAlign w:val="center"/>
          </w:tcPr>
          <w:p w14:paraId="12A739DA"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Зимушка-зима</w:t>
            </w:r>
          </w:p>
        </w:tc>
        <w:tc>
          <w:tcPr>
            <w:tcW w:w="959" w:type="pct"/>
          </w:tcPr>
          <w:p w14:paraId="346322F5" w14:textId="77777777" w:rsidR="000C48E8" w:rsidRPr="00012392" w:rsidRDefault="00430D7B"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Чтение сказки </w:t>
            </w:r>
            <w:r w:rsidR="0067391E" w:rsidRPr="00012392">
              <w:rPr>
                <w:rFonts w:ascii="Times New Roman" w:hAnsi="Times New Roman"/>
                <w:sz w:val="24"/>
                <w:szCs w:val="24"/>
              </w:rPr>
              <w:t>В. Одоевского "Мороз Иванович" (Ушакова, с.156)</w:t>
            </w:r>
          </w:p>
          <w:p w14:paraId="5A40E4C6" w14:textId="77777777" w:rsidR="0032377A" w:rsidRPr="00012392" w:rsidRDefault="0032377A" w:rsidP="00012392">
            <w:pPr>
              <w:widowControl w:val="0"/>
              <w:autoSpaceDE w:val="0"/>
              <w:autoSpaceDN w:val="0"/>
              <w:adjustRightInd w:val="0"/>
              <w:spacing w:after="0" w:line="240" w:lineRule="auto"/>
              <w:jc w:val="both"/>
              <w:rPr>
                <w:rFonts w:ascii="Times New Roman" w:hAnsi="Times New Roman"/>
                <w:sz w:val="24"/>
                <w:szCs w:val="24"/>
              </w:rPr>
            </w:pPr>
          </w:p>
          <w:p w14:paraId="06955C9F"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2B0EE753"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75CD3164"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5BECCC27"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2660D3B4" w14:textId="77777777" w:rsidR="00430D7B" w:rsidRPr="00012392" w:rsidRDefault="00430D7B"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Разучивание стихотворения</w:t>
            </w:r>
            <w:r w:rsidR="0067391E" w:rsidRPr="00012392">
              <w:rPr>
                <w:rFonts w:ascii="Times New Roman" w:hAnsi="Times New Roman"/>
                <w:sz w:val="24"/>
                <w:szCs w:val="24"/>
              </w:rPr>
              <w:t xml:space="preserve"> </w:t>
            </w:r>
            <w:proofErr w:type="spellStart"/>
            <w:r w:rsidR="0067391E" w:rsidRPr="00012392">
              <w:rPr>
                <w:rFonts w:ascii="Times New Roman" w:hAnsi="Times New Roman"/>
                <w:sz w:val="24"/>
                <w:szCs w:val="24"/>
              </w:rPr>
              <w:t>С.Есенина</w:t>
            </w:r>
            <w:proofErr w:type="spellEnd"/>
            <w:r w:rsidR="0067391E" w:rsidRPr="00012392">
              <w:rPr>
                <w:rFonts w:ascii="Times New Roman" w:hAnsi="Times New Roman"/>
                <w:sz w:val="24"/>
                <w:szCs w:val="24"/>
              </w:rPr>
              <w:t xml:space="preserve"> "Берёза" </w:t>
            </w:r>
          </w:p>
          <w:p w14:paraId="6BA66A91" w14:textId="77777777" w:rsidR="0067391E" w:rsidRPr="00012392" w:rsidRDefault="0067391E"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(Ушакова. с.161)</w:t>
            </w:r>
          </w:p>
        </w:tc>
        <w:tc>
          <w:tcPr>
            <w:tcW w:w="2807" w:type="pct"/>
          </w:tcPr>
          <w:p w14:paraId="6A533622" w14:textId="77777777" w:rsidR="008D3274" w:rsidRPr="008D3274" w:rsidRDefault="0067391E" w:rsidP="008D3274">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Формирование умения эмоционально воспринимать образное содержание сказки, понимать её идею.</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p w14:paraId="1550A121" w14:textId="77777777" w:rsidR="0067391E" w:rsidRPr="00012392" w:rsidRDefault="0067391E" w:rsidP="00012392">
            <w:pPr>
              <w:widowControl w:val="0"/>
              <w:autoSpaceDE w:val="0"/>
              <w:autoSpaceDN w:val="0"/>
              <w:adjustRightInd w:val="0"/>
              <w:spacing w:after="0" w:line="240" w:lineRule="auto"/>
              <w:jc w:val="both"/>
              <w:rPr>
                <w:rFonts w:ascii="Times New Roman" w:hAnsi="Times New Roman"/>
                <w:sz w:val="24"/>
                <w:szCs w:val="24"/>
              </w:rPr>
            </w:pPr>
          </w:p>
          <w:p w14:paraId="51421C3F" w14:textId="77777777" w:rsidR="0067391E" w:rsidRPr="00012392" w:rsidRDefault="0067391E" w:rsidP="008D3274">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 xml:space="preserve">Формирование умения </w:t>
            </w:r>
            <w:r w:rsidR="00430D7B" w:rsidRPr="00012392">
              <w:rPr>
                <w:rFonts w:ascii="Times New Roman" w:hAnsi="Times New Roman"/>
                <w:sz w:val="24"/>
                <w:szCs w:val="24"/>
              </w:rPr>
              <w:t xml:space="preserve">выразительно читать наизусть стихотворение, </w:t>
            </w:r>
            <w:r w:rsidRPr="00012392">
              <w:rPr>
                <w:rFonts w:ascii="Times New Roman" w:hAnsi="Times New Roman"/>
                <w:sz w:val="24"/>
                <w:szCs w:val="24"/>
              </w:rPr>
              <w:t>интонационно передавать нежность, любование зимней природой.</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tc>
      </w:tr>
      <w:tr w:rsidR="000C48E8" w:rsidRPr="00012392" w14:paraId="61201B20" w14:textId="77777777" w:rsidTr="006D2C3E">
        <w:trPr>
          <w:cantSplit/>
          <w:trHeight w:val="1134"/>
        </w:trPr>
        <w:tc>
          <w:tcPr>
            <w:tcW w:w="385" w:type="pct"/>
            <w:vMerge/>
            <w:shd w:val="clear" w:color="auto" w:fill="auto"/>
            <w:vAlign w:val="center"/>
          </w:tcPr>
          <w:p w14:paraId="3F282262"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b/>
                <w:sz w:val="24"/>
                <w:szCs w:val="24"/>
              </w:rPr>
            </w:pPr>
          </w:p>
        </w:tc>
        <w:tc>
          <w:tcPr>
            <w:tcW w:w="280" w:type="pct"/>
            <w:shd w:val="clear" w:color="auto" w:fill="auto"/>
            <w:textDirection w:val="btLr"/>
          </w:tcPr>
          <w:p w14:paraId="01BBDF40" w14:textId="77777777" w:rsidR="000C48E8" w:rsidRPr="00012392" w:rsidRDefault="004B471C" w:rsidP="00012392">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6-</w:t>
            </w:r>
            <w:r w:rsidR="00D630D7">
              <w:rPr>
                <w:rFonts w:ascii="Times New Roman" w:hAnsi="Times New Roman"/>
                <w:b/>
                <w:sz w:val="24"/>
                <w:szCs w:val="24"/>
              </w:rPr>
              <w:t>1</w:t>
            </w:r>
            <w:r>
              <w:rPr>
                <w:rFonts w:ascii="Times New Roman" w:hAnsi="Times New Roman"/>
                <w:b/>
                <w:sz w:val="24"/>
                <w:szCs w:val="24"/>
              </w:rPr>
              <w:t>0</w:t>
            </w:r>
          </w:p>
        </w:tc>
        <w:tc>
          <w:tcPr>
            <w:tcW w:w="569" w:type="pct"/>
            <w:shd w:val="clear" w:color="auto" w:fill="auto"/>
            <w:vAlign w:val="center"/>
          </w:tcPr>
          <w:p w14:paraId="1F703EF8"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Птицы зимой</w:t>
            </w:r>
          </w:p>
        </w:tc>
        <w:tc>
          <w:tcPr>
            <w:tcW w:w="959" w:type="pct"/>
          </w:tcPr>
          <w:p w14:paraId="302C63B9" w14:textId="77777777" w:rsidR="00430D7B" w:rsidRPr="00012392" w:rsidRDefault="00430D7B"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Беседа </w:t>
            </w:r>
            <w:r w:rsidR="0067391E" w:rsidRPr="00012392">
              <w:rPr>
                <w:rFonts w:ascii="Times New Roman" w:hAnsi="Times New Roman"/>
                <w:sz w:val="24"/>
                <w:szCs w:val="24"/>
              </w:rPr>
              <w:t xml:space="preserve">"Птицы - наши друзья" </w:t>
            </w:r>
          </w:p>
          <w:p w14:paraId="31FA8075" w14:textId="77777777" w:rsidR="009B778F" w:rsidRPr="00012392" w:rsidRDefault="0067391E"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(Затулина, с.131)</w:t>
            </w:r>
          </w:p>
          <w:p w14:paraId="721ED095" w14:textId="77777777" w:rsidR="006D2C3E" w:rsidRDefault="006D2C3E" w:rsidP="00012392">
            <w:pPr>
              <w:spacing w:after="0" w:line="240" w:lineRule="auto"/>
              <w:rPr>
                <w:rFonts w:ascii="Times New Roman" w:hAnsi="Times New Roman"/>
                <w:sz w:val="24"/>
                <w:szCs w:val="24"/>
              </w:rPr>
            </w:pPr>
          </w:p>
          <w:p w14:paraId="2334DA4B" w14:textId="77777777" w:rsidR="008D3274" w:rsidRDefault="008D3274" w:rsidP="00012392">
            <w:pPr>
              <w:spacing w:after="0" w:line="240" w:lineRule="auto"/>
              <w:rPr>
                <w:rFonts w:ascii="Times New Roman" w:hAnsi="Times New Roman"/>
                <w:sz w:val="24"/>
                <w:szCs w:val="24"/>
              </w:rPr>
            </w:pPr>
          </w:p>
          <w:p w14:paraId="3DA733F5" w14:textId="77777777" w:rsidR="008D3274" w:rsidRDefault="008D3274" w:rsidP="00012392">
            <w:pPr>
              <w:spacing w:after="0" w:line="240" w:lineRule="auto"/>
              <w:rPr>
                <w:rFonts w:ascii="Times New Roman" w:hAnsi="Times New Roman"/>
                <w:sz w:val="24"/>
                <w:szCs w:val="24"/>
              </w:rPr>
            </w:pPr>
          </w:p>
          <w:p w14:paraId="52810722" w14:textId="77777777" w:rsidR="008D3274" w:rsidRDefault="008D3274" w:rsidP="00012392">
            <w:pPr>
              <w:spacing w:after="0" w:line="240" w:lineRule="auto"/>
              <w:rPr>
                <w:rFonts w:ascii="Times New Roman" w:hAnsi="Times New Roman"/>
                <w:sz w:val="24"/>
                <w:szCs w:val="24"/>
              </w:rPr>
            </w:pPr>
          </w:p>
          <w:p w14:paraId="3AFB87FB" w14:textId="77777777" w:rsidR="008D3274" w:rsidRDefault="008D3274" w:rsidP="00012392">
            <w:pPr>
              <w:spacing w:after="0" w:line="240" w:lineRule="auto"/>
              <w:rPr>
                <w:rFonts w:ascii="Times New Roman" w:hAnsi="Times New Roman"/>
                <w:sz w:val="24"/>
                <w:szCs w:val="24"/>
              </w:rPr>
            </w:pPr>
          </w:p>
          <w:p w14:paraId="5E9C7FD9" w14:textId="77777777" w:rsidR="008D3274" w:rsidRDefault="008D3274" w:rsidP="00012392">
            <w:pPr>
              <w:spacing w:after="0" w:line="240" w:lineRule="auto"/>
              <w:rPr>
                <w:rFonts w:ascii="Times New Roman" w:hAnsi="Times New Roman"/>
                <w:sz w:val="24"/>
                <w:szCs w:val="24"/>
              </w:rPr>
            </w:pPr>
          </w:p>
          <w:p w14:paraId="34E1959A" w14:textId="77777777" w:rsidR="009B778F" w:rsidRPr="00012392" w:rsidRDefault="009B778F" w:rsidP="00012392">
            <w:pPr>
              <w:spacing w:after="0" w:line="240" w:lineRule="auto"/>
              <w:rPr>
                <w:rFonts w:ascii="Times New Roman" w:hAnsi="Times New Roman"/>
                <w:sz w:val="24"/>
                <w:szCs w:val="24"/>
              </w:rPr>
            </w:pPr>
            <w:r w:rsidRPr="00012392">
              <w:rPr>
                <w:rFonts w:ascii="Times New Roman" w:hAnsi="Times New Roman"/>
                <w:sz w:val="24"/>
                <w:szCs w:val="24"/>
              </w:rPr>
              <w:t xml:space="preserve">Лексические игры. </w:t>
            </w:r>
          </w:p>
          <w:p w14:paraId="4D3512C1" w14:textId="77777777" w:rsidR="00430D7B" w:rsidRPr="00012392" w:rsidRDefault="00430D7B" w:rsidP="00012392">
            <w:pPr>
              <w:spacing w:after="0" w:line="240" w:lineRule="auto"/>
              <w:rPr>
                <w:rFonts w:ascii="Times New Roman" w:hAnsi="Times New Roman"/>
                <w:sz w:val="24"/>
                <w:szCs w:val="24"/>
              </w:rPr>
            </w:pPr>
            <w:r w:rsidRPr="00012392">
              <w:rPr>
                <w:rFonts w:ascii="Times New Roman" w:hAnsi="Times New Roman"/>
                <w:sz w:val="24"/>
                <w:szCs w:val="24"/>
              </w:rPr>
              <w:t xml:space="preserve">( </w:t>
            </w:r>
            <w:proofErr w:type="spellStart"/>
            <w:r w:rsidRPr="00012392">
              <w:rPr>
                <w:rFonts w:ascii="Times New Roman" w:hAnsi="Times New Roman"/>
                <w:sz w:val="24"/>
                <w:szCs w:val="24"/>
              </w:rPr>
              <w:t>Гербова</w:t>
            </w:r>
            <w:proofErr w:type="spellEnd"/>
            <w:r w:rsidRPr="00012392">
              <w:rPr>
                <w:rFonts w:ascii="Times New Roman" w:hAnsi="Times New Roman"/>
                <w:sz w:val="24"/>
                <w:szCs w:val="24"/>
              </w:rPr>
              <w:t xml:space="preserve"> В.В., с.44)</w:t>
            </w:r>
          </w:p>
        </w:tc>
        <w:tc>
          <w:tcPr>
            <w:tcW w:w="2807" w:type="pct"/>
          </w:tcPr>
          <w:p w14:paraId="081D5FD7" w14:textId="77777777" w:rsidR="008D3274" w:rsidRPr="008D3274" w:rsidRDefault="0067391E" w:rsidP="008D3274">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 xml:space="preserve">Обобщение и закрепление знаний детей </w:t>
            </w:r>
            <w:r w:rsidR="0032377A" w:rsidRPr="00012392">
              <w:rPr>
                <w:rFonts w:ascii="Times New Roman" w:hAnsi="Times New Roman"/>
                <w:sz w:val="24"/>
                <w:szCs w:val="24"/>
              </w:rPr>
              <w:t>о</w:t>
            </w:r>
            <w:r w:rsidRPr="00012392">
              <w:rPr>
                <w:rFonts w:ascii="Times New Roman" w:hAnsi="Times New Roman"/>
                <w:sz w:val="24"/>
                <w:szCs w:val="24"/>
              </w:rPr>
              <w:t xml:space="preserve"> птицах. </w:t>
            </w:r>
            <w:r w:rsidR="00847EED" w:rsidRPr="00847EED">
              <w:rPr>
                <w:rFonts w:ascii="Times New Roman" w:hAnsi="Times New Roman"/>
                <w:sz w:val="24"/>
                <w:szCs w:val="24"/>
              </w:rPr>
              <w:t xml:space="preserve">Совершенствование </w:t>
            </w:r>
            <w:r w:rsidRPr="00847EED">
              <w:rPr>
                <w:rFonts w:ascii="Times New Roman" w:hAnsi="Times New Roman"/>
                <w:sz w:val="24"/>
                <w:szCs w:val="24"/>
              </w:rPr>
              <w:t xml:space="preserve"> навыка диалогической и монологической речи</w:t>
            </w:r>
            <w:r w:rsidR="00F003CD" w:rsidRPr="00847EED">
              <w:rPr>
                <w:rFonts w:ascii="Times New Roman" w:hAnsi="Times New Roman"/>
                <w:sz w:val="24"/>
                <w:szCs w:val="24"/>
              </w:rPr>
              <w:t>.</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p w14:paraId="69F279E5"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p>
          <w:p w14:paraId="163B2847" w14:textId="77777777" w:rsidR="008D3274" w:rsidRPr="008D3274" w:rsidRDefault="009B778F" w:rsidP="008D3274">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Обогащение и активизация речи детей</w:t>
            </w:r>
            <w:r w:rsidR="00430D7B" w:rsidRPr="00012392">
              <w:rPr>
                <w:rFonts w:ascii="Times New Roman" w:hAnsi="Times New Roman"/>
                <w:sz w:val="24"/>
                <w:szCs w:val="24"/>
              </w:rPr>
              <w:t>. Формирование знания детей, о том, что одно и тоже слово может иметь несколько значений. Упражнение в подборе родственных слов.</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p w14:paraId="7684D659" w14:textId="77777777" w:rsidR="009B778F" w:rsidRPr="00012392" w:rsidRDefault="009B778F" w:rsidP="00012392">
            <w:pPr>
              <w:widowControl w:val="0"/>
              <w:autoSpaceDE w:val="0"/>
              <w:autoSpaceDN w:val="0"/>
              <w:adjustRightInd w:val="0"/>
              <w:spacing w:after="0" w:line="240" w:lineRule="auto"/>
              <w:jc w:val="both"/>
              <w:rPr>
                <w:rFonts w:ascii="Times New Roman" w:hAnsi="Times New Roman"/>
                <w:sz w:val="24"/>
                <w:szCs w:val="24"/>
              </w:rPr>
            </w:pPr>
          </w:p>
        </w:tc>
      </w:tr>
      <w:tr w:rsidR="000C48E8" w:rsidRPr="00012392" w14:paraId="4CBE1D50" w14:textId="77777777" w:rsidTr="006D2C3E">
        <w:trPr>
          <w:cantSplit/>
          <w:trHeight w:val="1134"/>
        </w:trPr>
        <w:tc>
          <w:tcPr>
            <w:tcW w:w="385" w:type="pct"/>
            <w:vMerge/>
            <w:shd w:val="clear" w:color="auto" w:fill="auto"/>
            <w:vAlign w:val="center"/>
          </w:tcPr>
          <w:p w14:paraId="27BD9223"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b/>
                <w:sz w:val="24"/>
                <w:szCs w:val="24"/>
              </w:rPr>
            </w:pPr>
          </w:p>
        </w:tc>
        <w:tc>
          <w:tcPr>
            <w:tcW w:w="280" w:type="pct"/>
            <w:shd w:val="clear" w:color="auto" w:fill="auto"/>
            <w:textDirection w:val="btLr"/>
          </w:tcPr>
          <w:p w14:paraId="2E9C17B1" w14:textId="77777777" w:rsidR="000C48E8" w:rsidRPr="00012392" w:rsidRDefault="004B471C" w:rsidP="00012392">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13</w:t>
            </w:r>
            <w:r w:rsidR="00D630D7">
              <w:rPr>
                <w:rFonts w:ascii="Times New Roman" w:hAnsi="Times New Roman"/>
                <w:b/>
                <w:sz w:val="24"/>
                <w:szCs w:val="24"/>
              </w:rPr>
              <w:t>-1</w:t>
            </w:r>
            <w:r>
              <w:rPr>
                <w:rFonts w:ascii="Times New Roman" w:hAnsi="Times New Roman"/>
                <w:b/>
                <w:sz w:val="24"/>
                <w:szCs w:val="24"/>
              </w:rPr>
              <w:t>7</w:t>
            </w:r>
          </w:p>
        </w:tc>
        <w:tc>
          <w:tcPr>
            <w:tcW w:w="569" w:type="pct"/>
            <w:shd w:val="clear" w:color="auto" w:fill="auto"/>
            <w:vAlign w:val="center"/>
          </w:tcPr>
          <w:p w14:paraId="3545A603"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Животные зимой</w:t>
            </w:r>
            <w:r w:rsidR="00702A19" w:rsidRPr="00012392">
              <w:rPr>
                <w:rFonts w:ascii="Times New Roman" w:hAnsi="Times New Roman"/>
                <w:sz w:val="24"/>
                <w:szCs w:val="24"/>
              </w:rPr>
              <w:t>. Животные и птицы Севера и жарких стран.</w:t>
            </w:r>
          </w:p>
        </w:tc>
        <w:tc>
          <w:tcPr>
            <w:tcW w:w="959" w:type="pct"/>
          </w:tcPr>
          <w:p w14:paraId="4BFE8A38" w14:textId="77777777" w:rsidR="0024123C" w:rsidRPr="00012392" w:rsidRDefault="0024123C" w:rsidP="00012392">
            <w:pPr>
              <w:spacing w:after="0" w:line="240" w:lineRule="auto"/>
              <w:rPr>
                <w:rFonts w:ascii="Times New Roman" w:hAnsi="Times New Roman"/>
                <w:sz w:val="24"/>
                <w:szCs w:val="24"/>
              </w:rPr>
            </w:pPr>
            <w:r w:rsidRPr="00012392">
              <w:rPr>
                <w:rFonts w:ascii="Times New Roman" w:hAnsi="Times New Roman"/>
                <w:sz w:val="24"/>
                <w:szCs w:val="24"/>
              </w:rPr>
              <w:t>Рассказывание по картинкам «Медведи»</w:t>
            </w:r>
          </w:p>
          <w:p w14:paraId="7F096AF8" w14:textId="77777777" w:rsidR="0024123C" w:rsidRPr="00012392" w:rsidRDefault="0024123C"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(Затулина, с.74)</w:t>
            </w:r>
          </w:p>
          <w:p w14:paraId="2759AA20" w14:textId="77777777" w:rsidR="00343981" w:rsidRDefault="00343981" w:rsidP="00012392">
            <w:pPr>
              <w:spacing w:after="0" w:line="240" w:lineRule="auto"/>
              <w:rPr>
                <w:rFonts w:ascii="Times New Roman" w:hAnsi="Times New Roman"/>
                <w:sz w:val="24"/>
                <w:szCs w:val="24"/>
              </w:rPr>
            </w:pPr>
          </w:p>
          <w:p w14:paraId="35E0552F" w14:textId="77777777" w:rsidR="006D2C3E" w:rsidRDefault="006D2C3E" w:rsidP="00012392">
            <w:pPr>
              <w:spacing w:after="0" w:line="240" w:lineRule="auto"/>
              <w:rPr>
                <w:rFonts w:ascii="Times New Roman" w:hAnsi="Times New Roman"/>
                <w:sz w:val="24"/>
                <w:szCs w:val="24"/>
              </w:rPr>
            </w:pPr>
          </w:p>
          <w:p w14:paraId="7A30B174" w14:textId="77777777" w:rsidR="008D3274" w:rsidRDefault="008D3274" w:rsidP="00012392">
            <w:pPr>
              <w:spacing w:after="0" w:line="240" w:lineRule="auto"/>
              <w:rPr>
                <w:rFonts w:ascii="Times New Roman" w:hAnsi="Times New Roman"/>
                <w:sz w:val="24"/>
                <w:szCs w:val="24"/>
              </w:rPr>
            </w:pPr>
          </w:p>
          <w:p w14:paraId="3914B6FD" w14:textId="77777777" w:rsidR="008D3274" w:rsidRDefault="008D3274" w:rsidP="00012392">
            <w:pPr>
              <w:spacing w:after="0" w:line="240" w:lineRule="auto"/>
              <w:rPr>
                <w:rFonts w:ascii="Times New Roman" w:hAnsi="Times New Roman"/>
                <w:sz w:val="24"/>
                <w:szCs w:val="24"/>
              </w:rPr>
            </w:pPr>
          </w:p>
          <w:p w14:paraId="6ABCC786" w14:textId="77777777" w:rsidR="008D3274" w:rsidRDefault="008D3274" w:rsidP="00012392">
            <w:pPr>
              <w:spacing w:after="0" w:line="240" w:lineRule="auto"/>
              <w:rPr>
                <w:rFonts w:ascii="Times New Roman" w:hAnsi="Times New Roman"/>
                <w:sz w:val="24"/>
                <w:szCs w:val="24"/>
              </w:rPr>
            </w:pPr>
          </w:p>
          <w:p w14:paraId="673F41AF" w14:textId="77777777" w:rsidR="008D3274" w:rsidRDefault="008D3274" w:rsidP="00012392">
            <w:pPr>
              <w:spacing w:after="0" w:line="240" w:lineRule="auto"/>
              <w:rPr>
                <w:rFonts w:ascii="Times New Roman" w:hAnsi="Times New Roman"/>
                <w:sz w:val="24"/>
                <w:szCs w:val="24"/>
              </w:rPr>
            </w:pPr>
          </w:p>
          <w:p w14:paraId="00C7C6E5" w14:textId="77777777" w:rsidR="008D3274" w:rsidRDefault="008D3274" w:rsidP="00012392">
            <w:pPr>
              <w:spacing w:after="0" w:line="240" w:lineRule="auto"/>
              <w:rPr>
                <w:rFonts w:ascii="Times New Roman" w:hAnsi="Times New Roman"/>
                <w:sz w:val="24"/>
                <w:szCs w:val="24"/>
              </w:rPr>
            </w:pPr>
          </w:p>
          <w:p w14:paraId="0B25FD63" w14:textId="77777777" w:rsidR="008D3274" w:rsidRDefault="008D3274" w:rsidP="00012392">
            <w:pPr>
              <w:spacing w:after="0" w:line="240" w:lineRule="auto"/>
              <w:rPr>
                <w:rFonts w:ascii="Times New Roman" w:hAnsi="Times New Roman"/>
                <w:sz w:val="24"/>
                <w:szCs w:val="24"/>
              </w:rPr>
            </w:pPr>
          </w:p>
          <w:p w14:paraId="4B76694D" w14:textId="77777777" w:rsidR="000C48E8" w:rsidRPr="00012392" w:rsidRDefault="00E53893" w:rsidP="00012392">
            <w:pPr>
              <w:spacing w:after="0" w:line="240" w:lineRule="auto"/>
              <w:rPr>
                <w:rFonts w:ascii="Times New Roman" w:hAnsi="Times New Roman"/>
                <w:sz w:val="24"/>
                <w:szCs w:val="24"/>
              </w:rPr>
            </w:pPr>
            <w:r w:rsidRPr="00012392">
              <w:rPr>
                <w:rFonts w:ascii="Times New Roman" w:hAnsi="Times New Roman"/>
                <w:sz w:val="24"/>
                <w:szCs w:val="24"/>
              </w:rPr>
              <w:t>Творческое рассказывание «Предновогодние приключения зайчика»</w:t>
            </w:r>
          </w:p>
          <w:p w14:paraId="18B28601" w14:textId="77777777" w:rsidR="0024123C" w:rsidRPr="00012392" w:rsidRDefault="00E53893" w:rsidP="006D2C3E">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(Затулина, с.68)</w:t>
            </w:r>
          </w:p>
        </w:tc>
        <w:tc>
          <w:tcPr>
            <w:tcW w:w="2807" w:type="pct"/>
          </w:tcPr>
          <w:p w14:paraId="13CB9A0D" w14:textId="77777777" w:rsidR="008D3274" w:rsidRPr="008D3274" w:rsidRDefault="0024123C" w:rsidP="008D3274">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 xml:space="preserve">Совершенствование умения составлять рассказ по содержанию картин. Расширение природоведческого словаря. </w:t>
            </w:r>
            <w:r w:rsidR="00840FBF" w:rsidRPr="00840FBF">
              <w:rPr>
                <w:rFonts w:ascii="Times New Roman" w:hAnsi="Times New Roman"/>
                <w:sz w:val="24"/>
                <w:szCs w:val="24"/>
              </w:rPr>
              <w:t xml:space="preserve">Упражнять в </w:t>
            </w:r>
            <w:r w:rsidRPr="00840FBF">
              <w:rPr>
                <w:rFonts w:ascii="Times New Roman" w:hAnsi="Times New Roman"/>
                <w:sz w:val="24"/>
                <w:szCs w:val="24"/>
              </w:rPr>
              <w:t>умен</w:t>
            </w:r>
            <w:r w:rsidR="00840FBF" w:rsidRPr="00840FBF">
              <w:rPr>
                <w:rFonts w:ascii="Times New Roman" w:hAnsi="Times New Roman"/>
                <w:sz w:val="24"/>
                <w:szCs w:val="24"/>
              </w:rPr>
              <w:t>ии</w:t>
            </w:r>
            <w:r w:rsidRPr="00012392">
              <w:rPr>
                <w:rFonts w:ascii="Times New Roman" w:hAnsi="Times New Roman"/>
                <w:sz w:val="24"/>
                <w:szCs w:val="24"/>
              </w:rPr>
              <w:t xml:space="preserve"> составлять сложные  предложения, анализировать их, делить слова на слоги, определять ударный слог.</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p w14:paraId="04E1955B" w14:textId="77777777" w:rsidR="0024123C" w:rsidRPr="00012392" w:rsidRDefault="0024123C" w:rsidP="00012392">
            <w:pPr>
              <w:widowControl w:val="0"/>
              <w:autoSpaceDE w:val="0"/>
              <w:autoSpaceDN w:val="0"/>
              <w:adjustRightInd w:val="0"/>
              <w:spacing w:after="0" w:line="240" w:lineRule="auto"/>
              <w:jc w:val="both"/>
              <w:rPr>
                <w:rFonts w:ascii="Times New Roman" w:hAnsi="Times New Roman"/>
                <w:sz w:val="24"/>
                <w:szCs w:val="24"/>
              </w:rPr>
            </w:pPr>
          </w:p>
          <w:p w14:paraId="5D2B731D" w14:textId="77777777" w:rsidR="0024123C" w:rsidRPr="00012392" w:rsidRDefault="0024123C" w:rsidP="00012392">
            <w:pPr>
              <w:widowControl w:val="0"/>
              <w:autoSpaceDE w:val="0"/>
              <w:autoSpaceDN w:val="0"/>
              <w:adjustRightInd w:val="0"/>
              <w:spacing w:after="0" w:line="240" w:lineRule="auto"/>
              <w:jc w:val="both"/>
              <w:rPr>
                <w:rFonts w:ascii="Times New Roman" w:hAnsi="Times New Roman"/>
                <w:sz w:val="24"/>
                <w:szCs w:val="24"/>
              </w:rPr>
            </w:pPr>
          </w:p>
          <w:p w14:paraId="66EBFC12" w14:textId="77777777" w:rsidR="00E53893" w:rsidRPr="00012392" w:rsidRDefault="00E53893"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Закрепление умения составлять  рассказы творческого характера.</w:t>
            </w:r>
          </w:p>
          <w:p w14:paraId="063224E5" w14:textId="77777777" w:rsidR="0024123C" w:rsidRPr="00012392" w:rsidRDefault="009B778F" w:rsidP="008D3274">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Совершенствование умения составлять рассказы по картинкам с последовательно развивающимся действием.</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tc>
      </w:tr>
      <w:tr w:rsidR="000C48E8" w:rsidRPr="00012392" w14:paraId="04B10BC5" w14:textId="77777777" w:rsidTr="006D2C3E">
        <w:trPr>
          <w:cantSplit/>
          <w:trHeight w:val="3605"/>
        </w:trPr>
        <w:tc>
          <w:tcPr>
            <w:tcW w:w="385" w:type="pct"/>
            <w:vMerge/>
            <w:shd w:val="clear" w:color="auto" w:fill="auto"/>
            <w:vAlign w:val="center"/>
          </w:tcPr>
          <w:p w14:paraId="347761C7"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b/>
                <w:sz w:val="24"/>
                <w:szCs w:val="24"/>
              </w:rPr>
            </w:pPr>
          </w:p>
        </w:tc>
        <w:tc>
          <w:tcPr>
            <w:tcW w:w="280" w:type="pct"/>
            <w:shd w:val="clear" w:color="auto" w:fill="auto"/>
            <w:textDirection w:val="btLr"/>
          </w:tcPr>
          <w:p w14:paraId="62EECF5B" w14:textId="77777777" w:rsidR="000C48E8" w:rsidRPr="00012392" w:rsidRDefault="000200B0" w:rsidP="00D630D7">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w:t>
            </w:r>
            <w:r w:rsidR="004B471C">
              <w:rPr>
                <w:rFonts w:ascii="Times New Roman" w:hAnsi="Times New Roman"/>
                <w:b/>
                <w:sz w:val="24"/>
                <w:szCs w:val="24"/>
              </w:rPr>
              <w:t>0</w:t>
            </w:r>
            <w:r w:rsidR="000C54A3">
              <w:rPr>
                <w:rFonts w:ascii="Times New Roman" w:hAnsi="Times New Roman"/>
                <w:b/>
                <w:sz w:val="24"/>
                <w:szCs w:val="24"/>
              </w:rPr>
              <w:t>-31</w:t>
            </w:r>
          </w:p>
        </w:tc>
        <w:tc>
          <w:tcPr>
            <w:tcW w:w="569" w:type="pct"/>
            <w:shd w:val="clear" w:color="auto" w:fill="auto"/>
            <w:vAlign w:val="center"/>
          </w:tcPr>
          <w:p w14:paraId="7E95BB82"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Зимние забавы. Зимние виды спорта</w:t>
            </w:r>
            <w:r w:rsidR="00702A19" w:rsidRPr="00012392">
              <w:rPr>
                <w:rFonts w:ascii="Times New Roman" w:hAnsi="Times New Roman"/>
                <w:sz w:val="24"/>
                <w:szCs w:val="24"/>
              </w:rPr>
              <w:t>. Встреча Нового года.</w:t>
            </w:r>
          </w:p>
        </w:tc>
        <w:tc>
          <w:tcPr>
            <w:tcW w:w="959" w:type="pct"/>
          </w:tcPr>
          <w:p w14:paraId="5147682E" w14:textId="77777777" w:rsidR="000042B1" w:rsidRDefault="000042B1" w:rsidP="006D2C3E">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«Зимние виды спорта»</w:t>
            </w:r>
          </w:p>
          <w:p w14:paraId="3B749397" w14:textId="77777777" w:rsidR="000042B1" w:rsidRDefault="000042B1" w:rsidP="006D2C3E">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(см. папку конструктов из интернет-ресурсов)</w:t>
            </w:r>
          </w:p>
          <w:p w14:paraId="024ECA65" w14:textId="77777777" w:rsidR="000042B1" w:rsidRDefault="000042B1" w:rsidP="006D2C3E">
            <w:pPr>
              <w:widowControl w:val="0"/>
              <w:autoSpaceDE w:val="0"/>
              <w:autoSpaceDN w:val="0"/>
              <w:adjustRightInd w:val="0"/>
              <w:spacing w:after="0" w:line="240" w:lineRule="auto"/>
              <w:jc w:val="both"/>
              <w:rPr>
                <w:rFonts w:ascii="Times New Roman" w:hAnsi="Times New Roman"/>
                <w:sz w:val="24"/>
                <w:szCs w:val="24"/>
              </w:rPr>
            </w:pPr>
          </w:p>
          <w:p w14:paraId="23B7438F" w14:textId="77777777" w:rsidR="008D3274" w:rsidRDefault="008D3274" w:rsidP="006D2C3E">
            <w:pPr>
              <w:widowControl w:val="0"/>
              <w:autoSpaceDE w:val="0"/>
              <w:autoSpaceDN w:val="0"/>
              <w:adjustRightInd w:val="0"/>
              <w:spacing w:after="0" w:line="240" w:lineRule="auto"/>
              <w:jc w:val="both"/>
              <w:rPr>
                <w:rFonts w:ascii="Times New Roman" w:hAnsi="Times New Roman"/>
                <w:sz w:val="24"/>
                <w:szCs w:val="24"/>
              </w:rPr>
            </w:pPr>
          </w:p>
          <w:p w14:paraId="48A787A3" w14:textId="77777777" w:rsidR="008D3274" w:rsidRDefault="008D3274" w:rsidP="006D2C3E">
            <w:pPr>
              <w:widowControl w:val="0"/>
              <w:autoSpaceDE w:val="0"/>
              <w:autoSpaceDN w:val="0"/>
              <w:adjustRightInd w:val="0"/>
              <w:spacing w:after="0" w:line="240" w:lineRule="auto"/>
              <w:jc w:val="both"/>
              <w:rPr>
                <w:rFonts w:ascii="Times New Roman" w:hAnsi="Times New Roman"/>
                <w:sz w:val="24"/>
                <w:szCs w:val="24"/>
              </w:rPr>
            </w:pPr>
          </w:p>
          <w:p w14:paraId="5E0B5C05" w14:textId="77777777" w:rsidR="008D3274" w:rsidRDefault="008D3274" w:rsidP="006D2C3E">
            <w:pPr>
              <w:widowControl w:val="0"/>
              <w:autoSpaceDE w:val="0"/>
              <w:autoSpaceDN w:val="0"/>
              <w:adjustRightInd w:val="0"/>
              <w:spacing w:after="0" w:line="240" w:lineRule="auto"/>
              <w:jc w:val="both"/>
              <w:rPr>
                <w:rFonts w:ascii="Times New Roman" w:hAnsi="Times New Roman"/>
                <w:sz w:val="24"/>
                <w:szCs w:val="24"/>
              </w:rPr>
            </w:pPr>
          </w:p>
          <w:p w14:paraId="74D6038E" w14:textId="77777777" w:rsidR="008D3274" w:rsidRDefault="008D3274" w:rsidP="006D2C3E">
            <w:pPr>
              <w:widowControl w:val="0"/>
              <w:autoSpaceDE w:val="0"/>
              <w:autoSpaceDN w:val="0"/>
              <w:adjustRightInd w:val="0"/>
              <w:spacing w:after="0" w:line="240" w:lineRule="auto"/>
              <w:jc w:val="both"/>
              <w:rPr>
                <w:rFonts w:ascii="Times New Roman" w:hAnsi="Times New Roman"/>
                <w:sz w:val="24"/>
                <w:szCs w:val="24"/>
              </w:rPr>
            </w:pPr>
          </w:p>
          <w:p w14:paraId="51535353" w14:textId="77777777" w:rsidR="008D3274" w:rsidRDefault="008D3274" w:rsidP="006D2C3E">
            <w:pPr>
              <w:widowControl w:val="0"/>
              <w:autoSpaceDE w:val="0"/>
              <w:autoSpaceDN w:val="0"/>
              <w:adjustRightInd w:val="0"/>
              <w:spacing w:after="0" w:line="240" w:lineRule="auto"/>
              <w:jc w:val="both"/>
              <w:rPr>
                <w:rFonts w:ascii="Times New Roman" w:hAnsi="Times New Roman"/>
                <w:sz w:val="24"/>
                <w:szCs w:val="24"/>
              </w:rPr>
            </w:pPr>
          </w:p>
          <w:p w14:paraId="04B070FF" w14:textId="77777777" w:rsidR="008D3274" w:rsidRDefault="008D3274" w:rsidP="006D2C3E">
            <w:pPr>
              <w:widowControl w:val="0"/>
              <w:autoSpaceDE w:val="0"/>
              <w:autoSpaceDN w:val="0"/>
              <w:adjustRightInd w:val="0"/>
              <w:spacing w:after="0" w:line="240" w:lineRule="auto"/>
              <w:jc w:val="both"/>
              <w:rPr>
                <w:rFonts w:ascii="Times New Roman" w:hAnsi="Times New Roman"/>
                <w:sz w:val="24"/>
                <w:szCs w:val="24"/>
              </w:rPr>
            </w:pPr>
          </w:p>
          <w:p w14:paraId="7FEB91F1" w14:textId="77777777" w:rsidR="00D738A3" w:rsidRPr="00012392" w:rsidRDefault="0024123C" w:rsidP="006D2C3E">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Рассматривание и рассказывание по игрушкам</w:t>
            </w:r>
            <w:r w:rsidR="00D738A3" w:rsidRPr="00012392">
              <w:rPr>
                <w:rFonts w:ascii="Times New Roman" w:hAnsi="Times New Roman"/>
                <w:sz w:val="24"/>
                <w:szCs w:val="24"/>
              </w:rPr>
              <w:t xml:space="preserve"> «Украсим ёлку»</w:t>
            </w:r>
          </w:p>
          <w:p w14:paraId="0B4ACA4F" w14:textId="77777777" w:rsidR="0024327C" w:rsidRPr="00012392" w:rsidRDefault="00D738A3" w:rsidP="006D2C3E">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 (Затулина, с.72</w:t>
            </w:r>
            <w:r w:rsidR="0024327C" w:rsidRPr="00012392">
              <w:rPr>
                <w:rFonts w:ascii="Times New Roman" w:hAnsi="Times New Roman"/>
                <w:sz w:val="24"/>
                <w:szCs w:val="24"/>
              </w:rPr>
              <w:t>)</w:t>
            </w:r>
          </w:p>
          <w:p w14:paraId="4F3FE0A3" w14:textId="77777777" w:rsidR="00E837F0" w:rsidRPr="00012392" w:rsidRDefault="00E837F0" w:rsidP="006D2C3E">
            <w:pPr>
              <w:spacing w:after="0" w:line="240" w:lineRule="auto"/>
              <w:jc w:val="both"/>
              <w:rPr>
                <w:rFonts w:ascii="Times New Roman" w:hAnsi="Times New Roman"/>
                <w:sz w:val="24"/>
                <w:szCs w:val="24"/>
                <w:highlight w:val="yellow"/>
              </w:rPr>
            </w:pPr>
          </w:p>
          <w:p w14:paraId="60999FEF" w14:textId="77777777" w:rsidR="008D3274" w:rsidRDefault="008D3274" w:rsidP="006D2C3E">
            <w:pPr>
              <w:spacing w:after="0" w:line="240" w:lineRule="auto"/>
              <w:jc w:val="both"/>
              <w:rPr>
                <w:rFonts w:ascii="Times New Roman" w:hAnsi="Times New Roman"/>
                <w:sz w:val="24"/>
                <w:szCs w:val="24"/>
              </w:rPr>
            </w:pPr>
          </w:p>
          <w:p w14:paraId="0099820C" w14:textId="77777777" w:rsidR="008D3274" w:rsidRDefault="008D3274" w:rsidP="006D2C3E">
            <w:pPr>
              <w:spacing w:after="0" w:line="240" w:lineRule="auto"/>
              <w:jc w:val="both"/>
              <w:rPr>
                <w:rFonts w:ascii="Times New Roman" w:hAnsi="Times New Roman"/>
                <w:sz w:val="24"/>
                <w:szCs w:val="24"/>
              </w:rPr>
            </w:pPr>
          </w:p>
          <w:p w14:paraId="1C1EC141" w14:textId="77777777" w:rsidR="008D3274" w:rsidRDefault="008D3274" w:rsidP="006D2C3E">
            <w:pPr>
              <w:spacing w:after="0" w:line="240" w:lineRule="auto"/>
              <w:jc w:val="both"/>
              <w:rPr>
                <w:rFonts w:ascii="Times New Roman" w:hAnsi="Times New Roman"/>
                <w:sz w:val="24"/>
                <w:szCs w:val="24"/>
              </w:rPr>
            </w:pPr>
          </w:p>
          <w:p w14:paraId="62E8AB9C" w14:textId="77777777" w:rsidR="008D3274" w:rsidRDefault="008D3274" w:rsidP="006D2C3E">
            <w:pPr>
              <w:spacing w:after="0" w:line="240" w:lineRule="auto"/>
              <w:jc w:val="both"/>
              <w:rPr>
                <w:rFonts w:ascii="Times New Roman" w:hAnsi="Times New Roman"/>
                <w:sz w:val="24"/>
                <w:szCs w:val="24"/>
              </w:rPr>
            </w:pPr>
          </w:p>
          <w:p w14:paraId="130C7294" w14:textId="77777777" w:rsidR="008D3274" w:rsidRDefault="008D3274" w:rsidP="006D2C3E">
            <w:pPr>
              <w:spacing w:after="0" w:line="240" w:lineRule="auto"/>
              <w:jc w:val="both"/>
              <w:rPr>
                <w:rFonts w:ascii="Times New Roman" w:hAnsi="Times New Roman"/>
                <w:sz w:val="24"/>
                <w:szCs w:val="24"/>
              </w:rPr>
            </w:pPr>
          </w:p>
          <w:p w14:paraId="5F944CF7" w14:textId="77777777" w:rsidR="0024327C" w:rsidRPr="00012392" w:rsidRDefault="00B436C1" w:rsidP="006D2C3E">
            <w:pPr>
              <w:spacing w:after="0" w:line="240" w:lineRule="auto"/>
              <w:jc w:val="both"/>
              <w:rPr>
                <w:rFonts w:ascii="Times New Roman" w:hAnsi="Times New Roman"/>
                <w:sz w:val="24"/>
                <w:szCs w:val="24"/>
              </w:rPr>
            </w:pPr>
            <w:r w:rsidRPr="00012392">
              <w:rPr>
                <w:rFonts w:ascii="Times New Roman" w:hAnsi="Times New Roman"/>
                <w:sz w:val="24"/>
                <w:szCs w:val="24"/>
              </w:rPr>
              <w:t xml:space="preserve">Лексические игры и упражнения. </w:t>
            </w:r>
          </w:p>
          <w:p w14:paraId="57597838" w14:textId="77777777" w:rsidR="001B7F1A" w:rsidRPr="00012392" w:rsidRDefault="00E837F0" w:rsidP="006D2C3E">
            <w:pPr>
              <w:spacing w:after="0" w:line="240" w:lineRule="auto"/>
              <w:jc w:val="both"/>
              <w:rPr>
                <w:rFonts w:ascii="Times New Roman" w:hAnsi="Times New Roman"/>
                <w:sz w:val="24"/>
                <w:szCs w:val="24"/>
              </w:rPr>
            </w:pPr>
            <w:r w:rsidRPr="00012392">
              <w:rPr>
                <w:rFonts w:ascii="Times New Roman" w:hAnsi="Times New Roman"/>
                <w:sz w:val="24"/>
                <w:szCs w:val="24"/>
              </w:rPr>
              <w:t xml:space="preserve">( </w:t>
            </w:r>
            <w:proofErr w:type="spellStart"/>
            <w:r w:rsidRPr="00012392">
              <w:rPr>
                <w:rFonts w:ascii="Times New Roman" w:hAnsi="Times New Roman"/>
                <w:sz w:val="24"/>
                <w:szCs w:val="24"/>
              </w:rPr>
              <w:t>Гербова</w:t>
            </w:r>
            <w:proofErr w:type="spellEnd"/>
            <w:r w:rsidRPr="00012392">
              <w:rPr>
                <w:rFonts w:ascii="Times New Roman" w:hAnsi="Times New Roman"/>
                <w:sz w:val="24"/>
                <w:szCs w:val="24"/>
              </w:rPr>
              <w:t xml:space="preserve"> В.В., с.49)</w:t>
            </w:r>
          </w:p>
        </w:tc>
        <w:tc>
          <w:tcPr>
            <w:tcW w:w="2807" w:type="pct"/>
          </w:tcPr>
          <w:p w14:paraId="1E65EA0B" w14:textId="77777777" w:rsidR="008D3274" w:rsidRPr="008D3274" w:rsidRDefault="000042B1" w:rsidP="008D32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Уточнение и активизи</w:t>
            </w:r>
            <w:r w:rsidRPr="00551360">
              <w:rPr>
                <w:rFonts w:ascii="Times New Roman" w:hAnsi="Times New Roman"/>
                <w:sz w:val="24"/>
                <w:szCs w:val="24"/>
              </w:rPr>
              <w:t xml:space="preserve">рование </w:t>
            </w:r>
            <w:r>
              <w:rPr>
                <w:rFonts w:ascii="Times New Roman" w:hAnsi="Times New Roman"/>
                <w:sz w:val="24"/>
                <w:szCs w:val="24"/>
              </w:rPr>
              <w:t>словаря</w:t>
            </w:r>
            <w:r w:rsidR="00F86696">
              <w:rPr>
                <w:rFonts w:ascii="Times New Roman" w:hAnsi="Times New Roman"/>
                <w:sz w:val="24"/>
                <w:szCs w:val="24"/>
              </w:rPr>
              <w:t xml:space="preserve"> детей</w:t>
            </w:r>
            <w:r>
              <w:rPr>
                <w:rFonts w:ascii="Times New Roman" w:hAnsi="Times New Roman"/>
                <w:sz w:val="24"/>
                <w:szCs w:val="24"/>
              </w:rPr>
              <w:t xml:space="preserve">. </w:t>
            </w:r>
            <w:r w:rsidRPr="000042B1">
              <w:rPr>
                <w:rFonts w:ascii="Times New Roman" w:hAnsi="Times New Roman"/>
                <w:sz w:val="24"/>
                <w:szCs w:val="24"/>
              </w:rPr>
              <w:t>Совершенствова</w:t>
            </w:r>
            <w:r>
              <w:rPr>
                <w:rFonts w:ascii="Times New Roman" w:hAnsi="Times New Roman"/>
                <w:sz w:val="24"/>
                <w:szCs w:val="24"/>
              </w:rPr>
              <w:t xml:space="preserve">ние </w:t>
            </w:r>
            <w:r w:rsidRPr="000042B1">
              <w:rPr>
                <w:rFonts w:ascii="Times New Roman" w:hAnsi="Times New Roman"/>
                <w:sz w:val="24"/>
                <w:szCs w:val="24"/>
              </w:rPr>
              <w:t>грамматическ</w:t>
            </w:r>
            <w:r>
              <w:rPr>
                <w:rFonts w:ascii="Times New Roman" w:hAnsi="Times New Roman"/>
                <w:sz w:val="24"/>
                <w:szCs w:val="24"/>
              </w:rPr>
              <w:t>ого строя</w:t>
            </w:r>
            <w:r w:rsidRPr="000042B1">
              <w:rPr>
                <w:rFonts w:ascii="Times New Roman" w:hAnsi="Times New Roman"/>
                <w:sz w:val="24"/>
                <w:szCs w:val="24"/>
              </w:rPr>
              <w:t xml:space="preserve"> речи: </w:t>
            </w:r>
            <w:r>
              <w:rPr>
                <w:rFonts w:ascii="Times New Roman" w:hAnsi="Times New Roman"/>
                <w:sz w:val="24"/>
                <w:szCs w:val="24"/>
              </w:rPr>
              <w:t xml:space="preserve">умение </w:t>
            </w:r>
            <w:r w:rsidRPr="000042B1">
              <w:rPr>
                <w:rFonts w:ascii="Times New Roman" w:hAnsi="Times New Roman"/>
                <w:sz w:val="24"/>
                <w:szCs w:val="24"/>
              </w:rPr>
              <w:t>образовыва</w:t>
            </w:r>
            <w:r>
              <w:rPr>
                <w:rFonts w:ascii="Times New Roman" w:hAnsi="Times New Roman"/>
                <w:sz w:val="24"/>
                <w:szCs w:val="24"/>
              </w:rPr>
              <w:t>ть</w:t>
            </w:r>
            <w:r w:rsidRPr="000042B1">
              <w:rPr>
                <w:rFonts w:ascii="Times New Roman" w:hAnsi="Times New Roman"/>
                <w:sz w:val="24"/>
                <w:szCs w:val="24"/>
              </w:rPr>
              <w:t xml:space="preserve"> формы множественного числа имён сущес</w:t>
            </w:r>
            <w:r>
              <w:rPr>
                <w:rFonts w:ascii="Times New Roman" w:hAnsi="Times New Roman"/>
                <w:sz w:val="24"/>
                <w:szCs w:val="24"/>
              </w:rPr>
              <w:t>твительных в родительном падеже</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p w14:paraId="46D0587A" w14:textId="77777777" w:rsidR="000042B1" w:rsidRDefault="000042B1" w:rsidP="006D2C3E">
            <w:pPr>
              <w:spacing w:line="240" w:lineRule="auto"/>
              <w:jc w:val="both"/>
              <w:rPr>
                <w:rFonts w:ascii="Times New Roman" w:hAnsi="Times New Roman"/>
                <w:sz w:val="24"/>
                <w:szCs w:val="24"/>
              </w:rPr>
            </w:pPr>
          </w:p>
          <w:p w14:paraId="41DF07CD" w14:textId="77777777" w:rsidR="008D3274" w:rsidRPr="008D3274" w:rsidRDefault="00E837F0" w:rsidP="008D3274">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 xml:space="preserve">Углубление представления детей о существенных характеристиках предметов, о свойствах и качествах  различных материалов. </w:t>
            </w:r>
            <w:r w:rsidR="00551360">
              <w:rPr>
                <w:rFonts w:ascii="Times New Roman" w:hAnsi="Times New Roman"/>
                <w:sz w:val="24"/>
                <w:szCs w:val="24"/>
              </w:rPr>
              <w:t>Совершенствовать в</w:t>
            </w:r>
            <w:r w:rsidRPr="00012392">
              <w:rPr>
                <w:rFonts w:ascii="Times New Roman" w:hAnsi="Times New Roman"/>
                <w:sz w:val="24"/>
                <w:szCs w:val="24"/>
              </w:rPr>
              <w:t xml:space="preserve"> уме</w:t>
            </w:r>
            <w:r w:rsidR="00551360">
              <w:rPr>
                <w:rFonts w:ascii="Times New Roman" w:hAnsi="Times New Roman"/>
                <w:sz w:val="24"/>
                <w:szCs w:val="24"/>
              </w:rPr>
              <w:t>нии</w:t>
            </w:r>
            <w:r w:rsidRPr="00012392">
              <w:rPr>
                <w:rFonts w:ascii="Times New Roman" w:hAnsi="Times New Roman"/>
                <w:sz w:val="24"/>
                <w:szCs w:val="24"/>
              </w:rPr>
              <w:t xml:space="preserve"> делить двусложные слова с открытыми слогами на части, выделять ударный слог.</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p w14:paraId="243B2841" w14:textId="77777777" w:rsidR="008D3274" w:rsidRDefault="008D3274" w:rsidP="006D2C3E">
            <w:pPr>
              <w:spacing w:line="240" w:lineRule="auto"/>
              <w:jc w:val="both"/>
              <w:rPr>
                <w:rFonts w:ascii="Times New Roman" w:hAnsi="Times New Roman"/>
                <w:sz w:val="24"/>
                <w:szCs w:val="24"/>
              </w:rPr>
            </w:pPr>
          </w:p>
          <w:p w14:paraId="0C8404DB" w14:textId="77777777" w:rsidR="008D3274" w:rsidRPr="008D3274" w:rsidRDefault="00E837F0" w:rsidP="008D3274">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Совершенствование слухового восприятия речи. Активизирование словаря детей.</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p w14:paraId="3FBB04B9" w14:textId="77777777" w:rsidR="00E837F0" w:rsidRPr="00012392" w:rsidRDefault="00E837F0" w:rsidP="006D2C3E">
            <w:pPr>
              <w:spacing w:line="240" w:lineRule="auto"/>
              <w:jc w:val="both"/>
              <w:rPr>
                <w:rFonts w:ascii="Times New Roman" w:hAnsi="Times New Roman"/>
                <w:sz w:val="24"/>
                <w:szCs w:val="24"/>
              </w:rPr>
            </w:pPr>
          </w:p>
        </w:tc>
      </w:tr>
      <w:tr w:rsidR="000C48E8" w:rsidRPr="00012392" w14:paraId="5DBEC238" w14:textId="77777777" w:rsidTr="006D2C3E">
        <w:trPr>
          <w:gridAfter w:val="1"/>
          <w:wAfter w:w="2807" w:type="pct"/>
          <w:cantSplit/>
          <w:trHeight w:val="769"/>
        </w:trPr>
        <w:tc>
          <w:tcPr>
            <w:tcW w:w="385" w:type="pct"/>
            <w:vMerge w:val="restart"/>
            <w:shd w:val="clear" w:color="auto" w:fill="auto"/>
            <w:textDirection w:val="btLr"/>
            <w:vAlign w:val="center"/>
          </w:tcPr>
          <w:p w14:paraId="171D40E3" w14:textId="77777777" w:rsidR="000C48E8" w:rsidRPr="00012392" w:rsidRDefault="000C48E8" w:rsidP="00012392">
            <w:pPr>
              <w:widowControl w:val="0"/>
              <w:autoSpaceDE w:val="0"/>
              <w:autoSpaceDN w:val="0"/>
              <w:adjustRightInd w:val="0"/>
              <w:spacing w:after="0" w:line="240" w:lineRule="auto"/>
              <w:ind w:left="113" w:right="113"/>
              <w:jc w:val="center"/>
              <w:rPr>
                <w:rFonts w:ascii="Times New Roman" w:hAnsi="Times New Roman"/>
                <w:b/>
                <w:sz w:val="24"/>
                <w:szCs w:val="24"/>
              </w:rPr>
            </w:pPr>
            <w:r w:rsidRPr="00012392">
              <w:rPr>
                <w:rFonts w:ascii="Times New Roman" w:hAnsi="Times New Roman"/>
                <w:b/>
                <w:sz w:val="24"/>
                <w:szCs w:val="24"/>
              </w:rPr>
              <w:lastRenderedPageBreak/>
              <w:t>Январь</w:t>
            </w:r>
          </w:p>
        </w:tc>
        <w:tc>
          <w:tcPr>
            <w:tcW w:w="280" w:type="pct"/>
            <w:shd w:val="clear" w:color="auto" w:fill="auto"/>
            <w:textDirection w:val="btLr"/>
          </w:tcPr>
          <w:p w14:paraId="584F0068" w14:textId="77777777" w:rsidR="000C48E8" w:rsidRPr="00012392" w:rsidRDefault="00702A19" w:rsidP="000200B0">
            <w:pPr>
              <w:widowControl w:val="0"/>
              <w:autoSpaceDE w:val="0"/>
              <w:autoSpaceDN w:val="0"/>
              <w:adjustRightInd w:val="0"/>
              <w:spacing w:after="0" w:line="240" w:lineRule="auto"/>
              <w:ind w:left="113" w:right="113"/>
              <w:jc w:val="center"/>
              <w:rPr>
                <w:rFonts w:ascii="Times New Roman" w:hAnsi="Times New Roman"/>
                <w:b/>
                <w:sz w:val="24"/>
                <w:szCs w:val="24"/>
              </w:rPr>
            </w:pPr>
            <w:r w:rsidRPr="00012392">
              <w:rPr>
                <w:rFonts w:ascii="Times New Roman" w:hAnsi="Times New Roman"/>
                <w:b/>
                <w:sz w:val="24"/>
                <w:szCs w:val="24"/>
              </w:rPr>
              <w:t>1-</w:t>
            </w:r>
            <w:r w:rsidR="004B471C">
              <w:rPr>
                <w:rFonts w:ascii="Times New Roman" w:hAnsi="Times New Roman"/>
                <w:b/>
                <w:sz w:val="24"/>
                <w:szCs w:val="24"/>
              </w:rPr>
              <w:t>9</w:t>
            </w:r>
          </w:p>
        </w:tc>
        <w:tc>
          <w:tcPr>
            <w:tcW w:w="1528" w:type="pct"/>
            <w:gridSpan w:val="2"/>
          </w:tcPr>
          <w:p w14:paraId="69CF7B9B" w14:textId="77777777" w:rsidR="00702A19" w:rsidRPr="00012392" w:rsidRDefault="00702A19" w:rsidP="00012392">
            <w:pPr>
              <w:widowControl w:val="0"/>
              <w:autoSpaceDE w:val="0"/>
              <w:autoSpaceDN w:val="0"/>
              <w:adjustRightInd w:val="0"/>
              <w:spacing w:after="0" w:line="240" w:lineRule="auto"/>
              <w:jc w:val="both"/>
              <w:rPr>
                <w:rFonts w:ascii="Times New Roman" w:hAnsi="Times New Roman"/>
                <w:b/>
                <w:sz w:val="24"/>
                <w:szCs w:val="24"/>
              </w:rPr>
            </w:pPr>
          </w:p>
          <w:p w14:paraId="57C5E3BE"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b/>
                <w:sz w:val="24"/>
                <w:szCs w:val="24"/>
              </w:rPr>
            </w:pPr>
            <w:r w:rsidRPr="00012392">
              <w:rPr>
                <w:rFonts w:ascii="Times New Roman" w:hAnsi="Times New Roman"/>
                <w:b/>
                <w:sz w:val="24"/>
                <w:szCs w:val="24"/>
              </w:rPr>
              <w:t>Новогодние каникулы</w:t>
            </w:r>
          </w:p>
        </w:tc>
      </w:tr>
      <w:tr w:rsidR="000C48E8" w:rsidRPr="00012392" w14:paraId="34FDCD5F" w14:textId="77777777" w:rsidTr="006D2C3E">
        <w:trPr>
          <w:cantSplit/>
          <w:trHeight w:val="1134"/>
        </w:trPr>
        <w:tc>
          <w:tcPr>
            <w:tcW w:w="385" w:type="pct"/>
            <w:vMerge/>
            <w:shd w:val="clear" w:color="auto" w:fill="auto"/>
            <w:textDirection w:val="btLr"/>
            <w:vAlign w:val="center"/>
          </w:tcPr>
          <w:p w14:paraId="7A2DC225" w14:textId="77777777" w:rsidR="000C48E8" w:rsidRPr="00012392" w:rsidRDefault="000C48E8" w:rsidP="00012392">
            <w:pPr>
              <w:widowControl w:val="0"/>
              <w:autoSpaceDE w:val="0"/>
              <w:autoSpaceDN w:val="0"/>
              <w:adjustRightInd w:val="0"/>
              <w:spacing w:after="0" w:line="240" w:lineRule="auto"/>
              <w:ind w:left="113" w:right="113"/>
              <w:jc w:val="both"/>
              <w:rPr>
                <w:rFonts w:ascii="Times New Roman" w:hAnsi="Times New Roman"/>
                <w:b/>
                <w:sz w:val="24"/>
                <w:szCs w:val="24"/>
              </w:rPr>
            </w:pPr>
          </w:p>
        </w:tc>
        <w:tc>
          <w:tcPr>
            <w:tcW w:w="280" w:type="pct"/>
            <w:shd w:val="clear" w:color="auto" w:fill="auto"/>
            <w:textDirection w:val="btLr"/>
          </w:tcPr>
          <w:p w14:paraId="487E038C" w14:textId="77777777" w:rsidR="000C48E8" w:rsidRPr="00012392" w:rsidRDefault="004B471C" w:rsidP="00012392">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10</w:t>
            </w:r>
            <w:r w:rsidR="000042B1">
              <w:rPr>
                <w:rFonts w:ascii="Times New Roman" w:hAnsi="Times New Roman"/>
                <w:b/>
                <w:sz w:val="24"/>
                <w:szCs w:val="24"/>
              </w:rPr>
              <w:t>-1</w:t>
            </w:r>
            <w:r>
              <w:rPr>
                <w:rFonts w:ascii="Times New Roman" w:hAnsi="Times New Roman"/>
                <w:b/>
                <w:sz w:val="24"/>
                <w:szCs w:val="24"/>
              </w:rPr>
              <w:t>4</w:t>
            </w:r>
          </w:p>
        </w:tc>
        <w:tc>
          <w:tcPr>
            <w:tcW w:w="570" w:type="pct"/>
            <w:shd w:val="clear" w:color="auto" w:fill="auto"/>
            <w:vAlign w:val="center"/>
          </w:tcPr>
          <w:p w14:paraId="255AE050"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В гостях у художника</w:t>
            </w:r>
          </w:p>
        </w:tc>
        <w:tc>
          <w:tcPr>
            <w:tcW w:w="958" w:type="pct"/>
          </w:tcPr>
          <w:p w14:paraId="2A5C175C" w14:textId="77777777" w:rsidR="00E837F0" w:rsidRPr="00012392" w:rsidRDefault="005A2CF3"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Составление рассказов по репродукциям художников</w:t>
            </w:r>
            <w:r w:rsidR="00E837F0" w:rsidRPr="00012392">
              <w:rPr>
                <w:rFonts w:ascii="Times New Roman" w:hAnsi="Times New Roman"/>
                <w:sz w:val="24"/>
                <w:szCs w:val="24"/>
              </w:rPr>
              <w:t xml:space="preserve"> "Картинная галерея"</w:t>
            </w:r>
            <w:r w:rsidRPr="00012392">
              <w:rPr>
                <w:rFonts w:ascii="Times New Roman" w:hAnsi="Times New Roman"/>
                <w:sz w:val="24"/>
                <w:szCs w:val="24"/>
              </w:rPr>
              <w:t>.</w:t>
            </w:r>
          </w:p>
          <w:p w14:paraId="29F8E40A" w14:textId="77777777" w:rsidR="000C48E8" w:rsidRPr="00012392" w:rsidRDefault="008C2CAE"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(Затулина, с.129)</w:t>
            </w:r>
          </w:p>
          <w:p w14:paraId="4C510F46" w14:textId="77777777" w:rsidR="008C2CAE" w:rsidRPr="00012392" w:rsidRDefault="008C2CAE" w:rsidP="00012392">
            <w:pPr>
              <w:widowControl w:val="0"/>
              <w:autoSpaceDE w:val="0"/>
              <w:autoSpaceDN w:val="0"/>
              <w:adjustRightInd w:val="0"/>
              <w:spacing w:after="0" w:line="240" w:lineRule="auto"/>
              <w:jc w:val="both"/>
              <w:rPr>
                <w:rFonts w:ascii="Times New Roman" w:hAnsi="Times New Roman"/>
                <w:sz w:val="24"/>
                <w:szCs w:val="24"/>
              </w:rPr>
            </w:pPr>
          </w:p>
          <w:p w14:paraId="5CC3E0BF" w14:textId="77777777" w:rsidR="008D3274" w:rsidRDefault="008D3274" w:rsidP="006D2C3E">
            <w:pPr>
              <w:widowControl w:val="0"/>
              <w:autoSpaceDE w:val="0"/>
              <w:autoSpaceDN w:val="0"/>
              <w:adjustRightInd w:val="0"/>
              <w:spacing w:after="0" w:line="240" w:lineRule="auto"/>
              <w:jc w:val="both"/>
              <w:rPr>
                <w:rFonts w:ascii="Times New Roman" w:hAnsi="Times New Roman"/>
                <w:sz w:val="24"/>
                <w:szCs w:val="24"/>
              </w:rPr>
            </w:pPr>
          </w:p>
          <w:p w14:paraId="6191E3F0" w14:textId="77777777" w:rsidR="008D3274" w:rsidRDefault="008D3274" w:rsidP="006D2C3E">
            <w:pPr>
              <w:widowControl w:val="0"/>
              <w:autoSpaceDE w:val="0"/>
              <w:autoSpaceDN w:val="0"/>
              <w:adjustRightInd w:val="0"/>
              <w:spacing w:after="0" w:line="240" w:lineRule="auto"/>
              <w:jc w:val="both"/>
              <w:rPr>
                <w:rFonts w:ascii="Times New Roman" w:hAnsi="Times New Roman"/>
                <w:sz w:val="24"/>
                <w:szCs w:val="24"/>
              </w:rPr>
            </w:pPr>
          </w:p>
          <w:p w14:paraId="34E26540" w14:textId="77777777" w:rsidR="008D3274" w:rsidRDefault="008D3274" w:rsidP="006D2C3E">
            <w:pPr>
              <w:widowControl w:val="0"/>
              <w:autoSpaceDE w:val="0"/>
              <w:autoSpaceDN w:val="0"/>
              <w:adjustRightInd w:val="0"/>
              <w:spacing w:after="0" w:line="240" w:lineRule="auto"/>
              <w:jc w:val="both"/>
              <w:rPr>
                <w:rFonts w:ascii="Times New Roman" w:hAnsi="Times New Roman"/>
                <w:sz w:val="24"/>
                <w:szCs w:val="24"/>
              </w:rPr>
            </w:pPr>
          </w:p>
          <w:p w14:paraId="6C5313C6" w14:textId="77777777" w:rsidR="008D3274" w:rsidRDefault="008D3274" w:rsidP="006D2C3E">
            <w:pPr>
              <w:widowControl w:val="0"/>
              <w:autoSpaceDE w:val="0"/>
              <w:autoSpaceDN w:val="0"/>
              <w:adjustRightInd w:val="0"/>
              <w:spacing w:after="0" w:line="240" w:lineRule="auto"/>
              <w:jc w:val="both"/>
              <w:rPr>
                <w:rFonts w:ascii="Times New Roman" w:hAnsi="Times New Roman"/>
                <w:sz w:val="24"/>
                <w:szCs w:val="24"/>
              </w:rPr>
            </w:pPr>
          </w:p>
          <w:p w14:paraId="4A2A96BA" w14:textId="77777777" w:rsidR="008C2CAE" w:rsidRPr="00012392" w:rsidRDefault="00F35773" w:rsidP="006D2C3E">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Рассказ по картине </w:t>
            </w:r>
            <w:proofErr w:type="spellStart"/>
            <w:r w:rsidRPr="00012392">
              <w:rPr>
                <w:rFonts w:ascii="Times New Roman" w:hAnsi="Times New Roman"/>
                <w:sz w:val="24"/>
                <w:szCs w:val="24"/>
              </w:rPr>
              <w:t>В.Васнецова</w:t>
            </w:r>
            <w:proofErr w:type="spellEnd"/>
            <w:r w:rsidRPr="00012392">
              <w:rPr>
                <w:rFonts w:ascii="Times New Roman" w:hAnsi="Times New Roman"/>
                <w:sz w:val="24"/>
                <w:szCs w:val="24"/>
              </w:rPr>
              <w:t xml:space="preserve"> «Три богатыря» </w:t>
            </w:r>
            <w:r w:rsidR="001E47DA" w:rsidRPr="00012392">
              <w:rPr>
                <w:rFonts w:ascii="Times New Roman" w:hAnsi="Times New Roman"/>
                <w:sz w:val="24"/>
                <w:szCs w:val="24"/>
              </w:rPr>
              <w:t>(</w:t>
            </w:r>
            <w:r w:rsidRPr="00012392">
              <w:rPr>
                <w:rFonts w:ascii="Times New Roman" w:hAnsi="Times New Roman"/>
                <w:sz w:val="24"/>
                <w:szCs w:val="24"/>
              </w:rPr>
              <w:t>Затулина, с.104)</w:t>
            </w:r>
          </w:p>
        </w:tc>
        <w:tc>
          <w:tcPr>
            <w:tcW w:w="2807" w:type="pct"/>
          </w:tcPr>
          <w:p w14:paraId="5EE54AE4" w14:textId="77777777" w:rsidR="008D3274" w:rsidRPr="008D3274" w:rsidRDefault="005A2CF3" w:rsidP="008D3274">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 xml:space="preserve">Расширение знаний детей об изобразительном искусстве, развитие </w:t>
            </w:r>
            <w:r w:rsidR="008C2CAE" w:rsidRPr="00012392">
              <w:rPr>
                <w:rFonts w:ascii="Times New Roman" w:hAnsi="Times New Roman"/>
                <w:sz w:val="24"/>
                <w:szCs w:val="24"/>
              </w:rPr>
              <w:t>художественного восприятия произведений. Совершенствование умения составлять рассказы по произведениям изобразительного искусства</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p w14:paraId="1D76E732" w14:textId="77777777" w:rsidR="00C265A0" w:rsidRPr="00012392" w:rsidRDefault="00C265A0" w:rsidP="00012392">
            <w:pPr>
              <w:widowControl w:val="0"/>
              <w:autoSpaceDE w:val="0"/>
              <w:autoSpaceDN w:val="0"/>
              <w:adjustRightInd w:val="0"/>
              <w:spacing w:after="0" w:line="240" w:lineRule="auto"/>
              <w:jc w:val="both"/>
              <w:rPr>
                <w:rFonts w:ascii="Times New Roman" w:hAnsi="Times New Roman"/>
                <w:sz w:val="24"/>
                <w:szCs w:val="24"/>
              </w:rPr>
            </w:pPr>
          </w:p>
          <w:p w14:paraId="75901EE2" w14:textId="77777777" w:rsidR="00C265A0" w:rsidRPr="00012392" w:rsidRDefault="00F35773" w:rsidP="008D3274">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Ознакомление с произведениями живописи, совершенствование умения составлять рассказы о содержании картины.</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tc>
      </w:tr>
      <w:tr w:rsidR="000C48E8" w:rsidRPr="00012392" w14:paraId="52FAE96B" w14:textId="77777777" w:rsidTr="006D2C3E">
        <w:trPr>
          <w:cantSplit/>
          <w:trHeight w:val="1134"/>
        </w:trPr>
        <w:tc>
          <w:tcPr>
            <w:tcW w:w="385" w:type="pct"/>
            <w:vMerge/>
            <w:shd w:val="clear" w:color="auto" w:fill="auto"/>
            <w:textDirection w:val="btLr"/>
            <w:vAlign w:val="center"/>
          </w:tcPr>
          <w:p w14:paraId="07BC865D" w14:textId="77777777" w:rsidR="000C48E8" w:rsidRPr="00012392" w:rsidRDefault="000C48E8" w:rsidP="00012392">
            <w:pPr>
              <w:widowControl w:val="0"/>
              <w:autoSpaceDE w:val="0"/>
              <w:autoSpaceDN w:val="0"/>
              <w:adjustRightInd w:val="0"/>
              <w:spacing w:after="0" w:line="240" w:lineRule="auto"/>
              <w:ind w:left="113" w:right="113"/>
              <w:jc w:val="both"/>
              <w:rPr>
                <w:rFonts w:ascii="Times New Roman" w:hAnsi="Times New Roman"/>
                <w:b/>
                <w:sz w:val="24"/>
                <w:szCs w:val="24"/>
              </w:rPr>
            </w:pPr>
          </w:p>
        </w:tc>
        <w:tc>
          <w:tcPr>
            <w:tcW w:w="280" w:type="pct"/>
            <w:shd w:val="clear" w:color="auto" w:fill="auto"/>
            <w:textDirection w:val="btLr"/>
          </w:tcPr>
          <w:p w14:paraId="667B50E2" w14:textId="77777777" w:rsidR="000C48E8" w:rsidRPr="00012392" w:rsidRDefault="004B471C" w:rsidP="00012392">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17</w:t>
            </w:r>
            <w:r w:rsidR="000042B1">
              <w:rPr>
                <w:rFonts w:ascii="Times New Roman" w:hAnsi="Times New Roman"/>
                <w:b/>
                <w:sz w:val="24"/>
                <w:szCs w:val="24"/>
              </w:rPr>
              <w:t>-2</w:t>
            </w:r>
            <w:r>
              <w:rPr>
                <w:rFonts w:ascii="Times New Roman" w:hAnsi="Times New Roman"/>
                <w:b/>
                <w:sz w:val="24"/>
                <w:szCs w:val="24"/>
              </w:rPr>
              <w:t>1</w:t>
            </w:r>
          </w:p>
        </w:tc>
        <w:tc>
          <w:tcPr>
            <w:tcW w:w="570" w:type="pct"/>
            <w:shd w:val="clear" w:color="auto" w:fill="auto"/>
            <w:vAlign w:val="center"/>
          </w:tcPr>
          <w:p w14:paraId="23DAE9A9"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Фольклор</w:t>
            </w:r>
            <w:r w:rsidR="00702A19" w:rsidRPr="00012392">
              <w:rPr>
                <w:rFonts w:ascii="Times New Roman" w:hAnsi="Times New Roman"/>
                <w:sz w:val="24"/>
                <w:szCs w:val="24"/>
              </w:rPr>
              <w:t xml:space="preserve">. Народные праздники. </w:t>
            </w:r>
            <w:r w:rsidR="005877B3" w:rsidRPr="00012392">
              <w:rPr>
                <w:rFonts w:ascii="Times New Roman" w:hAnsi="Times New Roman"/>
                <w:sz w:val="24"/>
                <w:szCs w:val="24"/>
              </w:rPr>
              <w:t>Русский быт.</w:t>
            </w:r>
          </w:p>
        </w:tc>
        <w:tc>
          <w:tcPr>
            <w:tcW w:w="958" w:type="pct"/>
          </w:tcPr>
          <w:p w14:paraId="2042C007" w14:textId="77777777" w:rsidR="004D5EF5" w:rsidRPr="00012392" w:rsidRDefault="001E47DA"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Чтение русской народной сказки «Снегурочка»</w:t>
            </w:r>
          </w:p>
          <w:p w14:paraId="3BCD98E5" w14:textId="77777777" w:rsidR="001E47DA" w:rsidRPr="00012392" w:rsidRDefault="001E47DA"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(Ушакова О.С., с.153)</w:t>
            </w:r>
          </w:p>
          <w:p w14:paraId="596F668D" w14:textId="77777777" w:rsidR="001E47DA" w:rsidRPr="00012392" w:rsidRDefault="001E47DA" w:rsidP="00012392">
            <w:pPr>
              <w:widowControl w:val="0"/>
              <w:autoSpaceDE w:val="0"/>
              <w:autoSpaceDN w:val="0"/>
              <w:adjustRightInd w:val="0"/>
              <w:spacing w:after="0" w:line="240" w:lineRule="auto"/>
              <w:jc w:val="both"/>
              <w:rPr>
                <w:rFonts w:ascii="Times New Roman" w:hAnsi="Times New Roman"/>
                <w:sz w:val="24"/>
                <w:szCs w:val="24"/>
              </w:rPr>
            </w:pPr>
          </w:p>
          <w:p w14:paraId="21BE1580" w14:textId="77777777" w:rsidR="008D3274" w:rsidRDefault="008D3274" w:rsidP="00012392">
            <w:pPr>
              <w:spacing w:after="0" w:line="240" w:lineRule="auto"/>
              <w:jc w:val="both"/>
              <w:rPr>
                <w:rFonts w:ascii="Times New Roman" w:hAnsi="Times New Roman"/>
                <w:sz w:val="24"/>
                <w:szCs w:val="24"/>
              </w:rPr>
            </w:pPr>
          </w:p>
          <w:p w14:paraId="144BA705" w14:textId="77777777" w:rsidR="008D3274" w:rsidRDefault="008D3274" w:rsidP="00012392">
            <w:pPr>
              <w:spacing w:after="0" w:line="240" w:lineRule="auto"/>
              <w:jc w:val="both"/>
              <w:rPr>
                <w:rFonts w:ascii="Times New Roman" w:hAnsi="Times New Roman"/>
                <w:sz w:val="24"/>
                <w:szCs w:val="24"/>
              </w:rPr>
            </w:pPr>
          </w:p>
          <w:p w14:paraId="3553244A" w14:textId="77777777" w:rsidR="008D3274" w:rsidRDefault="008D3274" w:rsidP="00012392">
            <w:pPr>
              <w:spacing w:after="0" w:line="240" w:lineRule="auto"/>
              <w:jc w:val="both"/>
              <w:rPr>
                <w:rFonts w:ascii="Times New Roman" w:hAnsi="Times New Roman"/>
                <w:sz w:val="24"/>
                <w:szCs w:val="24"/>
              </w:rPr>
            </w:pPr>
          </w:p>
          <w:p w14:paraId="51A3EA92" w14:textId="77777777" w:rsidR="008D3274" w:rsidRDefault="008D3274" w:rsidP="00012392">
            <w:pPr>
              <w:spacing w:after="0" w:line="240" w:lineRule="auto"/>
              <w:jc w:val="both"/>
              <w:rPr>
                <w:rFonts w:ascii="Times New Roman" w:hAnsi="Times New Roman"/>
                <w:sz w:val="24"/>
                <w:szCs w:val="24"/>
              </w:rPr>
            </w:pPr>
          </w:p>
          <w:p w14:paraId="186ACC04" w14:textId="77777777" w:rsidR="008D3274" w:rsidRDefault="008D3274" w:rsidP="00012392">
            <w:pPr>
              <w:spacing w:after="0" w:line="240" w:lineRule="auto"/>
              <w:jc w:val="both"/>
              <w:rPr>
                <w:rFonts w:ascii="Times New Roman" w:hAnsi="Times New Roman"/>
                <w:sz w:val="24"/>
                <w:szCs w:val="24"/>
              </w:rPr>
            </w:pPr>
          </w:p>
          <w:p w14:paraId="54217B49" w14:textId="77777777" w:rsidR="001E47DA" w:rsidRPr="00012392" w:rsidRDefault="004D5EF5" w:rsidP="00012392">
            <w:pPr>
              <w:spacing w:after="0" w:line="240" w:lineRule="auto"/>
              <w:jc w:val="both"/>
              <w:rPr>
                <w:rFonts w:ascii="Times New Roman" w:hAnsi="Times New Roman"/>
                <w:sz w:val="24"/>
                <w:szCs w:val="24"/>
              </w:rPr>
            </w:pPr>
            <w:r w:rsidRPr="00012392">
              <w:rPr>
                <w:rFonts w:ascii="Times New Roman" w:hAnsi="Times New Roman"/>
                <w:sz w:val="24"/>
                <w:szCs w:val="24"/>
              </w:rPr>
              <w:t xml:space="preserve">Викторина по сказкам. </w:t>
            </w:r>
          </w:p>
          <w:p w14:paraId="23838473" w14:textId="77777777" w:rsidR="004D5EF5" w:rsidRPr="00012392" w:rsidRDefault="004D5EF5" w:rsidP="00012392">
            <w:pPr>
              <w:spacing w:after="0" w:line="240" w:lineRule="auto"/>
              <w:jc w:val="both"/>
              <w:rPr>
                <w:rFonts w:ascii="Times New Roman" w:hAnsi="Times New Roman"/>
                <w:sz w:val="24"/>
                <w:szCs w:val="24"/>
              </w:rPr>
            </w:pPr>
            <w:r w:rsidRPr="00012392">
              <w:rPr>
                <w:rFonts w:ascii="Times New Roman" w:hAnsi="Times New Roman"/>
                <w:sz w:val="24"/>
                <w:szCs w:val="24"/>
              </w:rPr>
              <w:t>(Затулина, с.79)</w:t>
            </w:r>
          </w:p>
        </w:tc>
        <w:tc>
          <w:tcPr>
            <w:tcW w:w="2807" w:type="pct"/>
          </w:tcPr>
          <w:p w14:paraId="077CFCF5" w14:textId="77777777" w:rsidR="008D3274" w:rsidRPr="008D3274" w:rsidRDefault="001E47DA" w:rsidP="008D3274">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Закрепление знания об особенностях (композиционных, языковых) жанра сказки.</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p w14:paraId="6100F9ED" w14:textId="77777777" w:rsidR="004D5EF5" w:rsidRPr="00012392" w:rsidRDefault="004D5EF5" w:rsidP="00012392">
            <w:pPr>
              <w:widowControl w:val="0"/>
              <w:autoSpaceDE w:val="0"/>
              <w:autoSpaceDN w:val="0"/>
              <w:adjustRightInd w:val="0"/>
              <w:spacing w:after="0" w:line="240" w:lineRule="auto"/>
              <w:jc w:val="both"/>
              <w:rPr>
                <w:rFonts w:ascii="Times New Roman" w:hAnsi="Times New Roman"/>
                <w:sz w:val="24"/>
                <w:szCs w:val="24"/>
              </w:rPr>
            </w:pPr>
          </w:p>
          <w:p w14:paraId="7D80D867" w14:textId="77777777" w:rsidR="004D5EF5" w:rsidRPr="00012392" w:rsidRDefault="004D5EF5" w:rsidP="008D3274">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Совершенствование навыка выразительности речи, воспитание любви к сказкам.</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tc>
      </w:tr>
      <w:tr w:rsidR="000C48E8" w:rsidRPr="00012392" w14:paraId="30D2D5B7" w14:textId="77777777" w:rsidTr="006D2C3E">
        <w:trPr>
          <w:cantSplit/>
          <w:trHeight w:val="1134"/>
        </w:trPr>
        <w:tc>
          <w:tcPr>
            <w:tcW w:w="385" w:type="pct"/>
            <w:vMerge/>
            <w:shd w:val="clear" w:color="auto" w:fill="auto"/>
            <w:textDirection w:val="btLr"/>
            <w:vAlign w:val="center"/>
          </w:tcPr>
          <w:p w14:paraId="7ED98D67" w14:textId="77777777" w:rsidR="000C48E8" w:rsidRPr="00012392" w:rsidRDefault="000C48E8" w:rsidP="00012392">
            <w:pPr>
              <w:widowControl w:val="0"/>
              <w:autoSpaceDE w:val="0"/>
              <w:autoSpaceDN w:val="0"/>
              <w:adjustRightInd w:val="0"/>
              <w:spacing w:after="0" w:line="240" w:lineRule="auto"/>
              <w:ind w:left="113" w:right="113"/>
              <w:jc w:val="both"/>
              <w:rPr>
                <w:rFonts w:ascii="Times New Roman" w:hAnsi="Times New Roman"/>
                <w:b/>
                <w:sz w:val="24"/>
                <w:szCs w:val="24"/>
              </w:rPr>
            </w:pPr>
          </w:p>
        </w:tc>
        <w:tc>
          <w:tcPr>
            <w:tcW w:w="280" w:type="pct"/>
            <w:shd w:val="clear" w:color="auto" w:fill="auto"/>
            <w:textDirection w:val="btLr"/>
          </w:tcPr>
          <w:p w14:paraId="7B1298F5" w14:textId="77777777" w:rsidR="000C48E8" w:rsidRPr="00012392" w:rsidRDefault="004B471C" w:rsidP="00012392">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24</w:t>
            </w:r>
            <w:r w:rsidR="000042B1">
              <w:rPr>
                <w:rFonts w:ascii="Times New Roman" w:hAnsi="Times New Roman"/>
                <w:b/>
                <w:sz w:val="24"/>
                <w:szCs w:val="24"/>
              </w:rPr>
              <w:t>-2</w:t>
            </w:r>
            <w:r>
              <w:rPr>
                <w:rFonts w:ascii="Times New Roman" w:hAnsi="Times New Roman"/>
                <w:b/>
                <w:sz w:val="24"/>
                <w:szCs w:val="24"/>
              </w:rPr>
              <w:t>8</w:t>
            </w:r>
          </w:p>
        </w:tc>
        <w:tc>
          <w:tcPr>
            <w:tcW w:w="570" w:type="pct"/>
            <w:shd w:val="clear" w:color="auto" w:fill="auto"/>
            <w:vAlign w:val="center"/>
          </w:tcPr>
          <w:p w14:paraId="1382E89E" w14:textId="77777777" w:rsidR="000C48E8" w:rsidRPr="00012392" w:rsidRDefault="005877B3"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Народная игрушка. </w:t>
            </w:r>
            <w:r w:rsidR="000C48E8" w:rsidRPr="00012392">
              <w:rPr>
                <w:rFonts w:ascii="Times New Roman" w:hAnsi="Times New Roman"/>
                <w:sz w:val="24"/>
                <w:szCs w:val="24"/>
              </w:rPr>
              <w:t>Декоративно-прикладное искусство. Искусство родного края</w:t>
            </w:r>
          </w:p>
        </w:tc>
        <w:tc>
          <w:tcPr>
            <w:tcW w:w="958" w:type="pct"/>
          </w:tcPr>
          <w:p w14:paraId="2022A162" w14:textId="77777777" w:rsidR="001E47DA" w:rsidRPr="00012392" w:rsidRDefault="001E47DA"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Лексические игры и упражнения (с. 56)</w:t>
            </w:r>
          </w:p>
          <w:p w14:paraId="6B95F7FA" w14:textId="77777777" w:rsidR="00C613F1" w:rsidRPr="00012392" w:rsidRDefault="00C613F1" w:rsidP="00012392">
            <w:pPr>
              <w:widowControl w:val="0"/>
              <w:autoSpaceDE w:val="0"/>
              <w:autoSpaceDN w:val="0"/>
              <w:adjustRightInd w:val="0"/>
              <w:spacing w:after="0" w:line="240" w:lineRule="auto"/>
              <w:jc w:val="both"/>
              <w:rPr>
                <w:rFonts w:ascii="Times New Roman" w:hAnsi="Times New Roman"/>
                <w:sz w:val="24"/>
                <w:szCs w:val="24"/>
              </w:rPr>
            </w:pPr>
          </w:p>
          <w:p w14:paraId="735727AE"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719A33C5"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43C10C9E"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600DF392"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124610A4"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24F92CEF"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063DA000" w14:textId="77777777" w:rsidR="00C613F1" w:rsidRPr="00012392" w:rsidRDefault="00C613F1"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Рассматривание предметов «Бабушкин сундук»</w:t>
            </w:r>
          </w:p>
          <w:p w14:paraId="052FC4F2" w14:textId="77777777" w:rsidR="00B436C1" w:rsidRPr="00012392" w:rsidRDefault="00C613F1" w:rsidP="006D2C3E">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(Затулина, с.95)</w:t>
            </w:r>
          </w:p>
        </w:tc>
        <w:tc>
          <w:tcPr>
            <w:tcW w:w="2807" w:type="pct"/>
          </w:tcPr>
          <w:p w14:paraId="14A31A16" w14:textId="77777777" w:rsidR="008D3274" w:rsidRPr="008D3274" w:rsidRDefault="001E47DA" w:rsidP="008D3274">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Активизация словарного запаса детей. Развитие фонематического слуха. Упражнение в подборе  слов</w:t>
            </w:r>
            <w:r w:rsidR="00C613F1" w:rsidRPr="00012392">
              <w:rPr>
                <w:rFonts w:ascii="Times New Roman" w:hAnsi="Times New Roman"/>
                <w:sz w:val="24"/>
                <w:szCs w:val="24"/>
              </w:rPr>
              <w:t>-</w:t>
            </w:r>
            <w:r w:rsidRPr="00012392">
              <w:rPr>
                <w:rFonts w:ascii="Times New Roman" w:hAnsi="Times New Roman"/>
                <w:sz w:val="24"/>
                <w:szCs w:val="24"/>
              </w:rPr>
              <w:t>синонимов</w:t>
            </w:r>
            <w:r w:rsidR="00C613F1" w:rsidRPr="00012392">
              <w:rPr>
                <w:rFonts w:ascii="Times New Roman" w:hAnsi="Times New Roman"/>
                <w:sz w:val="24"/>
                <w:szCs w:val="24"/>
              </w:rPr>
              <w:t>.</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p w14:paraId="502C6AE0" w14:textId="77777777" w:rsidR="001E47DA" w:rsidRPr="00012392" w:rsidRDefault="001E47DA" w:rsidP="00012392">
            <w:pPr>
              <w:widowControl w:val="0"/>
              <w:autoSpaceDE w:val="0"/>
              <w:autoSpaceDN w:val="0"/>
              <w:adjustRightInd w:val="0"/>
              <w:spacing w:after="0" w:line="240" w:lineRule="auto"/>
              <w:jc w:val="both"/>
              <w:rPr>
                <w:rFonts w:ascii="Times New Roman" w:hAnsi="Times New Roman"/>
                <w:sz w:val="24"/>
                <w:szCs w:val="24"/>
              </w:rPr>
            </w:pPr>
          </w:p>
          <w:p w14:paraId="530CE5A5" w14:textId="77777777" w:rsidR="00397836" w:rsidRPr="00012392" w:rsidRDefault="00C613F1" w:rsidP="008D3274">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Пополнение словаря детей новыми словами старинного русского быта. Закрепление умения анализировать слова (ударный слог, звуковой и слоговой состав слова)</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tc>
      </w:tr>
      <w:tr w:rsidR="000C48E8" w:rsidRPr="00012392" w14:paraId="5107E80F" w14:textId="77777777" w:rsidTr="006D2C3E">
        <w:trPr>
          <w:cantSplit/>
          <w:trHeight w:val="1134"/>
        </w:trPr>
        <w:tc>
          <w:tcPr>
            <w:tcW w:w="385" w:type="pct"/>
            <w:vMerge w:val="restart"/>
            <w:shd w:val="clear" w:color="auto" w:fill="auto"/>
            <w:textDirection w:val="btLr"/>
            <w:vAlign w:val="center"/>
          </w:tcPr>
          <w:p w14:paraId="235DA11A"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b/>
                <w:sz w:val="24"/>
                <w:szCs w:val="24"/>
              </w:rPr>
            </w:pPr>
          </w:p>
          <w:p w14:paraId="59FA3132" w14:textId="77777777" w:rsidR="000C48E8" w:rsidRPr="00012392" w:rsidRDefault="000C48E8" w:rsidP="00012392">
            <w:pPr>
              <w:widowControl w:val="0"/>
              <w:autoSpaceDE w:val="0"/>
              <w:autoSpaceDN w:val="0"/>
              <w:adjustRightInd w:val="0"/>
              <w:spacing w:line="240" w:lineRule="auto"/>
              <w:jc w:val="center"/>
              <w:rPr>
                <w:rFonts w:ascii="Times New Roman" w:hAnsi="Times New Roman"/>
                <w:b/>
                <w:sz w:val="24"/>
                <w:szCs w:val="24"/>
              </w:rPr>
            </w:pPr>
            <w:r w:rsidRPr="00012392">
              <w:rPr>
                <w:rFonts w:ascii="Times New Roman" w:hAnsi="Times New Roman"/>
                <w:b/>
                <w:sz w:val="24"/>
                <w:szCs w:val="24"/>
              </w:rPr>
              <w:t>Февраль</w:t>
            </w:r>
          </w:p>
        </w:tc>
        <w:tc>
          <w:tcPr>
            <w:tcW w:w="280" w:type="pct"/>
            <w:shd w:val="clear" w:color="auto" w:fill="auto"/>
            <w:textDirection w:val="btLr"/>
          </w:tcPr>
          <w:p w14:paraId="6E3E2154" w14:textId="77777777" w:rsidR="000C48E8" w:rsidRPr="00012392" w:rsidRDefault="004B471C" w:rsidP="00012392">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3</w:t>
            </w:r>
            <w:r w:rsidR="000042B1">
              <w:rPr>
                <w:rFonts w:ascii="Times New Roman" w:hAnsi="Times New Roman"/>
                <w:b/>
                <w:sz w:val="24"/>
                <w:szCs w:val="24"/>
              </w:rPr>
              <w:t>1-</w:t>
            </w:r>
            <w:r>
              <w:rPr>
                <w:rFonts w:ascii="Times New Roman" w:hAnsi="Times New Roman"/>
                <w:b/>
                <w:sz w:val="24"/>
                <w:szCs w:val="24"/>
              </w:rPr>
              <w:t>4</w:t>
            </w:r>
          </w:p>
        </w:tc>
        <w:tc>
          <w:tcPr>
            <w:tcW w:w="570" w:type="pct"/>
            <w:shd w:val="clear" w:color="auto" w:fill="auto"/>
            <w:vAlign w:val="center"/>
          </w:tcPr>
          <w:p w14:paraId="60918F5F"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Быть здоровыми хотим! Продукты питания</w:t>
            </w:r>
          </w:p>
        </w:tc>
        <w:tc>
          <w:tcPr>
            <w:tcW w:w="958" w:type="pct"/>
          </w:tcPr>
          <w:p w14:paraId="4B361317" w14:textId="77777777" w:rsidR="000C48E8" w:rsidRPr="00012392" w:rsidRDefault="00C74547"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Рассматривание картины Б.В. Щербакова  натюрморт «Фрукты»</w:t>
            </w:r>
          </w:p>
          <w:p w14:paraId="7487428D" w14:textId="77777777" w:rsidR="00C74547" w:rsidRPr="00012392" w:rsidRDefault="00C74547"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(Затулина, с.18)</w:t>
            </w:r>
          </w:p>
          <w:p w14:paraId="04111C54" w14:textId="77777777" w:rsidR="00C74547" w:rsidRPr="00012392" w:rsidRDefault="00C74547" w:rsidP="00012392">
            <w:pPr>
              <w:widowControl w:val="0"/>
              <w:autoSpaceDE w:val="0"/>
              <w:autoSpaceDN w:val="0"/>
              <w:adjustRightInd w:val="0"/>
              <w:spacing w:after="0" w:line="240" w:lineRule="auto"/>
              <w:jc w:val="both"/>
              <w:rPr>
                <w:rFonts w:ascii="Times New Roman" w:hAnsi="Times New Roman"/>
                <w:sz w:val="24"/>
                <w:szCs w:val="24"/>
              </w:rPr>
            </w:pPr>
          </w:p>
          <w:p w14:paraId="1F7874CB"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6B256503"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14A1190E"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034AF665"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6DDB3F07"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0F0DF48C" w14:textId="77777777" w:rsidR="00C74547" w:rsidRPr="00012392" w:rsidRDefault="00C74547"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Звуковая культура речи. Подготовка к обучению грамоте</w:t>
            </w:r>
          </w:p>
          <w:p w14:paraId="256B52C9" w14:textId="77777777" w:rsidR="00C74547" w:rsidRPr="00012392" w:rsidRDefault="00C74547" w:rsidP="006D2C3E">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 ( </w:t>
            </w:r>
            <w:proofErr w:type="spellStart"/>
            <w:r w:rsidRPr="00012392">
              <w:rPr>
                <w:rFonts w:ascii="Times New Roman" w:hAnsi="Times New Roman"/>
                <w:sz w:val="24"/>
                <w:szCs w:val="24"/>
              </w:rPr>
              <w:t>Гербова</w:t>
            </w:r>
            <w:proofErr w:type="spellEnd"/>
            <w:r w:rsidRPr="00012392">
              <w:rPr>
                <w:rFonts w:ascii="Times New Roman" w:hAnsi="Times New Roman"/>
                <w:sz w:val="24"/>
                <w:szCs w:val="24"/>
              </w:rPr>
              <w:t xml:space="preserve"> В.В., с.58)</w:t>
            </w:r>
          </w:p>
        </w:tc>
        <w:tc>
          <w:tcPr>
            <w:tcW w:w="2807" w:type="pct"/>
          </w:tcPr>
          <w:p w14:paraId="2153BE24" w14:textId="77777777" w:rsidR="008D3274" w:rsidRPr="008D3274" w:rsidRDefault="00551360" w:rsidP="008D3274">
            <w:pPr>
              <w:widowControl w:val="0"/>
              <w:autoSpaceDE w:val="0"/>
              <w:autoSpaceDN w:val="0"/>
              <w:adjustRightInd w:val="0"/>
              <w:spacing w:after="0" w:line="240" w:lineRule="auto"/>
              <w:rPr>
                <w:rFonts w:ascii="Times New Roman" w:hAnsi="Times New Roman"/>
                <w:sz w:val="24"/>
                <w:szCs w:val="24"/>
              </w:rPr>
            </w:pPr>
            <w:r w:rsidRPr="00551360">
              <w:rPr>
                <w:rFonts w:ascii="Times New Roman" w:hAnsi="Times New Roman"/>
                <w:sz w:val="24"/>
                <w:szCs w:val="24"/>
              </w:rPr>
              <w:t>Закрепление знаний о произведении</w:t>
            </w:r>
            <w:r w:rsidR="00C74547" w:rsidRPr="00551360">
              <w:rPr>
                <w:rFonts w:ascii="Times New Roman" w:hAnsi="Times New Roman"/>
                <w:sz w:val="24"/>
                <w:szCs w:val="24"/>
              </w:rPr>
              <w:t xml:space="preserve"> изобразительного искусства: натюрморт.</w:t>
            </w:r>
            <w:r w:rsidR="00C74547" w:rsidRPr="00012392">
              <w:rPr>
                <w:rFonts w:ascii="Times New Roman" w:hAnsi="Times New Roman"/>
                <w:sz w:val="24"/>
                <w:szCs w:val="24"/>
              </w:rPr>
              <w:t xml:space="preserve"> Закрепление умения выражать речью свои впечатления, высказывать суждения, оценки.</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p w14:paraId="24B22BBE" w14:textId="77777777" w:rsidR="000C48E8" w:rsidRPr="00012392" w:rsidRDefault="000C48E8" w:rsidP="00012392">
            <w:pPr>
              <w:spacing w:line="240" w:lineRule="auto"/>
              <w:jc w:val="both"/>
              <w:rPr>
                <w:rFonts w:ascii="Times New Roman" w:hAnsi="Times New Roman"/>
                <w:sz w:val="24"/>
                <w:szCs w:val="24"/>
              </w:rPr>
            </w:pPr>
          </w:p>
          <w:p w14:paraId="6244E87F" w14:textId="77777777" w:rsidR="008D3274" w:rsidRPr="008D3274" w:rsidRDefault="008D3274" w:rsidP="008D32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w:t>
            </w:r>
            <w:r w:rsidR="008D7EE0" w:rsidRPr="00012392">
              <w:rPr>
                <w:rFonts w:ascii="Times New Roman" w:hAnsi="Times New Roman"/>
                <w:sz w:val="24"/>
                <w:szCs w:val="24"/>
              </w:rPr>
              <w:t xml:space="preserve">овершенствование фонематического восприятия. </w:t>
            </w:r>
            <w:r w:rsidR="00551360">
              <w:rPr>
                <w:rFonts w:ascii="Times New Roman" w:hAnsi="Times New Roman"/>
                <w:sz w:val="24"/>
                <w:szCs w:val="24"/>
              </w:rPr>
              <w:t>Закрепление</w:t>
            </w:r>
            <w:r w:rsidR="008D7EE0" w:rsidRPr="00012392">
              <w:rPr>
                <w:rFonts w:ascii="Times New Roman" w:hAnsi="Times New Roman"/>
                <w:sz w:val="24"/>
                <w:szCs w:val="24"/>
              </w:rPr>
              <w:t xml:space="preserve"> умения делить слова с открытыми слогами на части.</w:t>
            </w:r>
            <w:r>
              <w:rPr>
                <w:rFonts w:ascii="Times New Roman" w:hAnsi="Times New Roman"/>
                <w:sz w:val="24"/>
                <w:szCs w:val="24"/>
              </w:rPr>
              <w:t xml:space="preserve"> </w:t>
            </w:r>
            <w:r w:rsidRPr="008D3274">
              <w:rPr>
                <w:rFonts w:ascii="Times New Roman" w:hAnsi="Times New Roman"/>
                <w:sz w:val="24"/>
                <w:szCs w:val="24"/>
                <w:shd w:val="clear" w:color="auto" w:fill="FFFFFF"/>
              </w:rPr>
              <w:t>Продолжать развивать все компоненты устной </w:t>
            </w:r>
            <w:r w:rsidRPr="008D3274">
              <w:rPr>
                <w:rFonts w:ascii="Times New Roman" w:hAnsi="Times New Roman"/>
                <w:bCs/>
                <w:sz w:val="24"/>
                <w:szCs w:val="24"/>
                <w:shd w:val="clear" w:color="auto" w:fill="FFFFFF"/>
              </w:rPr>
              <w:t>речи</w:t>
            </w:r>
            <w:r w:rsidRPr="008D3274">
              <w:rPr>
                <w:rFonts w:ascii="Times New Roman" w:hAnsi="Times New Roman"/>
                <w:sz w:val="24"/>
                <w:szCs w:val="24"/>
                <w:shd w:val="clear" w:color="auto" w:fill="FFFFFF"/>
              </w:rPr>
              <w:t xml:space="preserve">  у </w:t>
            </w:r>
            <w:r w:rsidRPr="008D3274">
              <w:rPr>
                <w:rFonts w:ascii="Times New Roman" w:hAnsi="Times New Roman"/>
                <w:bCs/>
                <w:sz w:val="24"/>
                <w:szCs w:val="24"/>
                <w:shd w:val="clear" w:color="auto" w:fill="FFFFFF"/>
              </w:rPr>
              <w:t>детей</w:t>
            </w:r>
            <w:r w:rsidRPr="008D3274">
              <w:rPr>
                <w:rFonts w:ascii="Times New Roman" w:hAnsi="Times New Roman"/>
                <w:sz w:val="24"/>
                <w:szCs w:val="24"/>
                <w:shd w:val="clear" w:color="auto" w:fill="FFFFFF"/>
              </w:rPr>
              <w:t>  с ОВЗ, активизировать самостоятельную </w:t>
            </w:r>
            <w:r w:rsidRPr="008D3274">
              <w:rPr>
                <w:rFonts w:ascii="Times New Roman" w:hAnsi="Times New Roman"/>
                <w:bCs/>
                <w:sz w:val="24"/>
                <w:szCs w:val="24"/>
                <w:shd w:val="clear" w:color="auto" w:fill="FFFFFF"/>
              </w:rPr>
              <w:t>речевую</w:t>
            </w:r>
            <w:r w:rsidRPr="008D3274">
              <w:rPr>
                <w:rFonts w:ascii="Times New Roman" w:hAnsi="Times New Roman"/>
                <w:sz w:val="24"/>
                <w:szCs w:val="24"/>
                <w:shd w:val="clear" w:color="auto" w:fill="FFFFFF"/>
              </w:rPr>
              <w:t> деятельность </w:t>
            </w:r>
            <w:r w:rsidRPr="008D3274">
              <w:rPr>
                <w:rFonts w:ascii="Times New Roman" w:hAnsi="Times New Roman"/>
                <w:bCs/>
                <w:sz w:val="24"/>
                <w:szCs w:val="24"/>
                <w:shd w:val="clear" w:color="auto" w:fill="FFFFFF"/>
              </w:rPr>
              <w:t>детей</w:t>
            </w:r>
            <w:r w:rsidRPr="008D3274">
              <w:rPr>
                <w:rFonts w:ascii="Times New Roman" w:hAnsi="Times New Roman"/>
                <w:sz w:val="24"/>
                <w:szCs w:val="24"/>
                <w:shd w:val="clear" w:color="auto" w:fill="FFFFFF"/>
              </w:rPr>
              <w:t>, развивать творческое воображение,  развивать связную </w:t>
            </w:r>
            <w:r w:rsidRPr="008D3274">
              <w:rPr>
                <w:rFonts w:ascii="Times New Roman" w:hAnsi="Times New Roman"/>
                <w:bCs/>
                <w:sz w:val="24"/>
                <w:szCs w:val="24"/>
                <w:shd w:val="clear" w:color="auto" w:fill="FFFFFF"/>
              </w:rPr>
              <w:t>речь</w:t>
            </w:r>
            <w:r w:rsidRPr="008D3274">
              <w:rPr>
                <w:rFonts w:ascii="Times New Roman" w:hAnsi="Times New Roman"/>
                <w:sz w:val="24"/>
                <w:szCs w:val="24"/>
                <w:shd w:val="clear" w:color="auto" w:fill="FFFFFF"/>
              </w:rPr>
              <w:t> </w:t>
            </w:r>
            <w:r w:rsidRPr="008D3274">
              <w:rPr>
                <w:rFonts w:ascii="Times New Roman" w:hAnsi="Times New Roman"/>
                <w:bCs/>
                <w:sz w:val="24"/>
                <w:szCs w:val="24"/>
                <w:shd w:val="clear" w:color="auto" w:fill="FFFFFF"/>
              </w:rPr>
              <w:t>детей</w:t>
            </w:r>
            <w:r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Pr="008D3274">
              <w:rPr>
                <w:rFonts w:ascii="Times New Roman" w:hAnsi="Times New Roman"/>
                <w:sz w:val="24"/>
                <w:szCs w:val="24"/>
                <w:shd w:val="clear" w:color="auto" w:fill="FFFFFF"/>
              </w:rPr>
              <w:t>импрессивной</w:t>
            </w:r>
            <w:proofErr w:type="spellEnd"/>
            <w:r w:rsidRPr="008D3274">
              <w:rPr>
                <w:rFonts w:ascii="Times New Roman" w:hAnsi="Times New Roman"/>
                <w:sz w:val="24"/>
                <w:szCs w:val="24"/>
                <w:shd w:val="clear" w:color="auto" w:fill="FFFFFF"/>
              </w:rPr>
              <w:t> </w:t>
            </w:r>
            <w:r w:rsidRPr="008D3274">
              <w:rPr>
                <w:rFonts w:ascii="Times New Roman" w:hAnsi="Times New Roman"/>
                <w:bCs/>
                <w:sz w:val="24"/>
                <w:szCs w:val="24"/>
                <w:shd w:val="clear" w:color="auto" w:fill="FFFFFF"/>
              </w:rPr>
              <w:t>речи</w:t>
            </w:r>
            <w:r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Pr="008D3274">
              <w:rPr>
                <w:rFonts w:ascii="Times New Roman" w:hAnsi="Times New Roman"/>
                <w:bCs/>
                <w:sz w:val="24"/>
                <w:szCs w:val="24"/>
                <w:shd w:val="clear" w:color="auto" w:fill="FFFFFF"/>
              </w:rPr>
              <w:t>речи</w:t>
            </w:r>
            <w:r w:rsidRPr="008D3274">
              <w:rPr>
                <w:rFonts w:ascii="Times New Roman" w:hAnsi="Times New Roman"/>
                <w:sz w:val="24"/>
                <w:szCs w:val="24"/>
                <w:shd w:val="clear" w:color="auto" w:fill="FFFFFF"/>
              </w:rPr>
              <w:t> при ответах на вопросы педагога</w:t>
            </w:r>
            <w:proofErr w:type="gramStart"/>
            <w:r w:rsidRPr="008D3274">
              <w:rPr>
                <w:rFonts w:ascii="Times New Roman" w:hAnsi="Times New Roman"/>
                <w:sz w:val="24"/>
                <w:szCs w:val="24"/>
                <w:shd w:val="clear" w:color="auto" w:fill="FFFFFF"/>
              </w:rPr>
              <w:t> .</w:t>
            </w:r>
            <w:proofErr w:type="gramEnd"/>
            <w:r w:rsidRPr="008D3274">
              <w:rPr>
                <w:rFonts w:ascii="Times New Roman" w:hAnsi="Times New Roman"/>
                <w:sz w:val="24"/>
                <w:szCs w:val="24"/>
              </w:rPr>
              <w:t xml:space="preserve"> </w:t>
            </w:r>
          </w:p>
          <w:p w14:paraId="08982D20" w14:textId="77777777" w:rsidR="00397836" w:rsidRPr="00012392" w:rsidRDefault="00397836" w:rsidP="00012392">
            <w:pPr>
              <w:spacing w:line="240" w:lineRule="auto"/>
              <w:jc w:val="both"/>
              <w:rPr>
                <w:rFonts w:ascii="Times New Roman" w:hAnsi="Times New Roman"/>
                <w:sz w:val="24"/>
                <w:szCs w:val="24"/>
              </w:rPr>
            </w:pPr>
          </w:p>
        </w:tc>
      </w:tr>
      <w:tr w:rsidR="000C48E8" w:rsidRPr="00012392" w14:paraId="2DD2D056" w14:textId="77777777" w:rsidTr="006D2C3E">
        <w:trPr>
          <w:cantSplit/>
          <w:trHeight w:val="1134"/>
        </w:trPr>
        <w:tc>
          <w:tcPr>
            <w:tcW w:w="385" w:type="pct"/>
            <w:vMerge/>
            <w:shd w:val="clear" w:color="auto" w:fill="auto"/>
            <w:vAlign w:val="center"/>
          </w:tcPr>
          <w:p w14:paraId="375E7392" w14:textId="77777777" w:rsidR="000C48E8" w:rsidRPr="00012392" w:rsidRDefault="000C48E8" w:rsidP="00012392">
            <w:pPr>
              <w:widowControl w:val="0"/>
              <w:autoSpaceDE w:val="0"/>
              <w:autoSpaceDN w:val="0"/>
              <w:adjustRightInd w:val="0"/>
              <w:spacing w:line="240" w:lineRule="auto"/>
              <w:jc w:val="both"/>
              <w:rPr>
                <w:rFonts w:ascii="Times New Roman" w:hAnsi="Times New Roman"/>
                <w:b/>
                <w:sz w:val="24"/>
                <w:szCs w:val="24"/>
              </w:rPr>
            </w:pPr>
          </w:p>
        </w:tc>
        <w:tc>
          <w:tcPr>
            <w:tcW w:w="280" w:type="pct"/>
            <w:shd w:val="clear" w:color="auto" w:fill="auto"/>
            <w:textDirection w:val="btLr"/>
          </w:tcPr>
          <w:p w14:paraId="3D848600" w14:textId="77777777" w:rsidR="000C48E8" w:rsidRPr="00012392" w:rsidRDefault="004B471C" w:rsidP="00012392">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7-</w:t>
            </w:r>
            <w:r w:rsidR="000042B1">
              <w:rPr>
                <w:rFonts w:ascii="Times New Roman" w:hAnsi="Times New Roman"/>
                <w:b/>
                <w:sz w:val="24"/>
                <w:szCs w:val="24"/>
              </w:rPr>
              <w:t>1</w:t>
            </w:r>
            <w:r>
              <w:rPr>
                <w:rFonts w:ascii="Times New Roman" w:hAnsi="Times New Roman"/>
                <w:b/>
                <w:sz w:val="24"/>
                <w:szCs w:val="24"/>
              </w:rPr>
              <w:t>1</w:t>
            </w:r>
          </w:p>
        </w:tc>
        <w:tc>
          <w:tcPr>
            <w:tcW w:w="570" w:type="pct"/>
            <w:shd w:val="clear" w:color="auto" w:fill="auto"/>
            <w:vAlign w:val="center"/>
          </w:tcPr>
          <w:p w14:paraId="20157F4D" w14:textId="77777777" w:rsidR="000C48E8" w:rsidRPr="00012392" w:rsidRDefault="005877B3"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Путешествуем вокруг света (</w:t>
            </w:r>
            <w:r w:rsidR="000C48E8" w:rsidRPr="00012392">
              <w:rPr>
                <w:rFonts w:ascii="Times New Roman" w:hAnsi="Times New Roman"/>
                <w:sz w:val="24"/>
                <w:szCs w:val="24"/>
              </w:rPr>
              <w:t>части света, достопримечательности, глобус, карта)</w:t>
            </w:r>
          </w:p>
        </w:tc>
        <w:tc>
          <w:tcPr>
            <w:tcW w:w="958" w:type="pct"/>
          </w:tcPr>
          <w:p w14:paraId="73C16385" w14:textId="77777777" w:rsidR="004D5EF5" w:rsidRPr="00012392" w:rsidRDefault="008D7EE0"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Беседа «Путешествие на Чукотку»</w:t>
            </w:r>
          </w:p>
          <w:p w14:paraId="5D13C825" w14:textId="77777777" w:rsidR="008D7EE0" w:rsidRPr="00012392" w:rsidRDefault="008D7EE0"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(Затулина, с.59)</w:t>
            </w:r>
          </w:p>
          <w:p w14:paraId="5AF223C2" w14:textId="77777777" w:rsidR="008D7EE0" w:rsidRPr="00012392" w:rsidRDefault="008D7EE0" w:rsidP="00012392">
            <w:pPr>
              <w:widowControl w:val="0"/>
              <w:autoSpaceDE w:val="0"/>
              <w:autoSpaceDN w:val="0"/>
              <w:adjustRightInd w:val="0"/>
              <w:spacing w:after="0" w:line="240" w:lineRule="auto"/>
              <w:jc w:val="both"/>
              <w:rPr>
                <w:rFonts w:ascii="Times New Roman" w:hAnsi="Times New Roman"/>
                <w:sz w:val="24"/>
                <w:szCs w:val="24"/>
              </w:rPr>
            </w:pPr>
          </w:p>
          <w:p w14:paraId="1652AE08" w14:textId="77777777" w:rsidR="008D3274" w:rsidRDefault="008D3274" w:rsidP="00012392">
            <w:pPr>
              <w:spacing w:after="0" w:line="240" w:lineRule="auto"/>
              <w:jc w:val="both"/>
              <w:rPr>
                <w:rFonts w:ascii="Times New Roman" w:hAnsi="Times New Roman"/>
                <w:sz w:val="24"/>
                <w:szCs w:val="24"/>
              </w:rPr>
            </w:pPr>
          </w:p>
          <w:p w14:paraId="7CEB399A" w14:textId="77777777" w:rsidR="008D3274" w:rsidRDefault="008D3274" w:rsidP="00012392">
            <w:pPr>
              <w:spacing w:after="0" w:line="240" w:lineRule="auto"/>
              <w:jc w:val="both"/>
              <w:rPr>
                <w:rFonts w:ascii="Times New Roman" w:hAnsi="Times New Roman"/>
                <w:sz w:val="24"/>
                <w:szCs w:val="24"/>
              </w:rPr>
            </w:pPr>
          </w:p>
          <w:p w14:paraId="670DBAD6" w14:textId="77777777" w:rsidR="008D3274" w:rsidRDefault="008D3274" w:rsidP="00012392">
            <w:pPr>
              <w:spacing w:after="0" w:line="240" w:lineRule="auto"/>
              <w:jc w:val="both"/>
              <w:rPr>
                <w:rFonts w:ascii="Times New Roman" w:hAnsi="Times New Roman"/>
                <w:sz w:val="24"/>
                <w:szCs w:val="24"/>
              </w:rPr>
            </w:pPr>
          </w:p>
          <w:p w14:paraId="14C5812E" w14:textId="77777777" w:rsidR="008D3274" w:rsidRDefault="008D3274" w:rsidP="00012392">
            <w:pPr>
              <w:spacing w:after="0" w:line="240" w:lineRule="auto"/>
              <w:jc w:val="both"/>
              <w:rPr>
                <w:rFonts w:ascii="Times New Roman" w:hAnsi="Times New Roman"/>
                <w:sz w:val="24"/>
                <w:szCs w:val="24"/>
              </w:rPr>
            </w:pPr>
          </w:p>
          <w:p w14:paraId="77F98897" w14:textId="77777777" w:rsidR="008D3274" w:rsidRDefault="008D3274" w:rsidP="00012392">
            <w:pPr>
              <w:spacing w:after="0" w:line="240" w:lineRule="auto"/>
              <w:jc w:val="both"/>
              <w:rPr>
                <w:rFonts w:ascii="Times New Roman" w:hAnsi="Times New Roman"/>
                <w:sz w:val="24"/>
                <w:szCs w:val="24"/>
              </w:rPr>
            </w:pPr>
          </w:p>
          <w:p w14:paraId="3AFA029D" w14:textId="77777777" w:rsidR="008D3274" w:rsidRDefault="008D3274" w:rsidP="00012392">
            <w:pPr>
              <w:spacing w:after="0" w:line="240" w:lineRule="auto"/>
              <w:jc w:val="both"/>
              <w:rPr>
                <w:rFonts w:ascii="Times New Roman" w:hAnsi="Times New Roman"/>
                <w:sz w:val="24"/>
                <w:szCs w:val="24"/>
              </w:rPr>
            </w:pPr>
          </w:p>
          <w:p w14:paraId="24432152" w14:textId="77777777" w:rsidR="008D7EE0" w:rsidRPr="00012392" w:rsidRDefault="008D7EE0" w:rsidP="00012392">
            <w:pPr>
              <w:spacing w:after="0" w:line="240" w:lineRule="auto"/>
              <w:jc w:val="both"/>
              <w:rPr>
                <w:rFonts w:ascii="Times New Roman" w:hAnsi="Times New Roman"/>
                <w:sz w:val="24"/>
                <w:szCs w:val="24"/>
              </w:rPr>
            </w:pPr>
            <w:r w:rsidRPr="00012392">
              <w:rPr>
                <w:rFonts w:ascii="Times New Roman" w:hAnsi="Times New Roman"/>
                <w:sz w:val="24"/>
                <w:szCs w:val="24"/>
              </w:rPr>
              <w:t>Беседа «</w:t>
            </w:r>
            <w:r w:rsidR="004D5EF5" w:rsidRPr="00012392">
              <w:rPr>
                <w:rFonts w:ascii="Times New Roman" w:hAnsi="Times New Roman"/>
                <w:sz w:val="24"/>
                <w:szCs w:val="24"/>
              </w:rPr>
              <w:t>Поездка в Москву</w:t>
            </w:r>
            <w:r w:rsidRPr="00012392">
              <w:rPr>
                <w:rFonts w:ascii="Times New Roman" w:hAnsi="Times New Roman"/>
                <w:sz w:val="24"/>
                <w:szCs w:val="24"/>
              </w:rPr>
              <w:t>»</w:t>
            </w:r>
            <w:r w:rsidR="004D5EF5" w:rsidRPr="00012392">
              <w:rPr>
                <w:rFonts w:ascii="Times New Roman" w:hAnsi="Times New Roman"/>
                <w:sz w:val="24"/>
                <w:szCs w:val="24"/>
              </w:rPr>
              <w:t xml:space="preserve">. </w:t>
            </w:r>
          </w:p>
          <w:p w14:paraId="3E6209ED" w14:textId="77777777" w:rsidR="004D5EF5" w:rsidRPr="00012392" w:rsidRDefault="004D5EF5" w:rsidP="00012392">
            <w:pPr>
              <w:spacing w:after="0" w:line="240" w:lineRule="auto"/>
              <w:jc w:val="both"/>
              <w:rPr>
                <w:rFonts w:ascii="Times New Roman" w:hAnsi="Times New Roman"/>
                <w:sz w:val="24"/>
                <w:szCs w:val="24"/>
              </w:rPr>
            </w:pPr>
            <w:r w:rsidRPr="00012392">
              <w:rPr>
                <w:rFonts w:ascii="Times New Roman" w:hAnsi="Times New Roman"/>
                <w:sz w:val="24"/>
                <w:szCs w:val="24"/>
              </w:rPr>
              <w:t>(Затулина, с.97)</w:t>
            </w:r>
          </w:p>
        </w:tc>
        <w:tc>
          <w:tcPr>
            <w:tcW w:w="2807" w:type="pct"/>
          </w:tcPr>
          <w:p w14:paraId="52239958" w14:textId="77777777" w:rsidR="008D3274" w:rsidRPr="008D3274" w:rsidRDefault="00551360" w:rsidP="008D3274">
            <w:pPr>
              <w:widowControl w:val="0"/>
              <w:autoSpaceDE w:val="0"/>
              <w:autoSpaceDN w:val="0"/>
              <w:adjustRightInd w:val="0"/>
              <w:spacing w:after="0" w:line="240" w:lineRule="auto"/>
              <w:rPr>
                <w:rFonts w:ascii="Times New Roman" w:hAnsi="Times New Roman"/>
                <w:sz w:val="24"/>
                <w:szCs w:val="24"/>
              </w:rPr>
            </w:pPr>
            <w:r w:rsidRPr="00551360">
              <w:rPr>
                <w:rFonts w:ascii="Times New Roman" w:hAnsi="Times New Roman"/>
                <w:sz w:val="24"/>
                <w:szCs w:val="24"/>
              </w:rPr>
              <w:t>Расширение представлений</w:t>
            </w:r>
            <w:r w:rsidR="008D7EE0" w:rsidRPr="00012392">
              <w:rPr>
                <w:rFonts w:ascii="Times New Roman" w:hAnsi="Times New Roman"/>
                <w:sz w:val="24"/>
                <w:szCs w:val="24"/>
              </w:rPr>
              <w:t xml:space="preserve"> детей о Севере. Пополнение словаря детей словами: </w:t>
            </w:r>
            <w:r w:rsidR="008D7EE0" w:rsidRPr="00012392">
              <w:rPr>
                <w:rFonts w:ascii="Times New Roman" w:hAnsi="Times New Roman"/>
                <w:i/>
                <w:sz w:val="24"/>
                <w:szCs w:val="24"/>
              </w:rPr>
              <w:t>Север, Ледовитый океан, тундра, Северное сияние. упряжка, нарты, кухлянка и др.</w:t>
            </w:r>
            <w:r w:rsidR="008D3274" w:rsidRPr="008D3274">
              <w:rPr>
                <w:rFonts w:ascii="Times New Roman" w:hAnsi="Times New Roman"/>
                <w:sz w:val="24"/>
                <w:szCs w:val="24"/>
                <w:shd w:val="clear" w:color="auto" w:fill="FFFFFF"/>
              </w:rPr>
              <w:t xml:space="preserve"> 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w:t>
            </w:r>
            <w:r w:rsidR="001A5531">
              <w:rPr>
                <w:rFonts w:ascii="Times New Roman" w:hAnsi="Times New Roman"/>
                <w:sz w:val="24"/>
                <w:szCs w:val="24"/>
                <w:shd w:val="clear" w:color="auto" w:fill="FFFFFF"/>
              </w:rPr>
              <w:t>етах на вопросы педагога</w:t>
            </w:r>
            <w:r w:rsidR="008D3274" w:rsidRPr="008D3274">
              <w:rPr>
                <w:rFonts w:ascii="Times New Roman" w:hAnsi="Times New Roman"/>
                <w:sz w:val="24"/>
                <w:szCs w:val="24"/>
                <w:shd w:val="clear" w:color="auto" w:fill="FFFFFF"/>
              </w:rPr>
              <w:t>.</w:t>
            </w:r>
            <w:r w:rsidR="008D3274" w:rsidRPr="008D3274">
              <w:rPr>
                <w:rFonts w:ascii="Times New Roman" w:hAnsi="Times New Roman"/>
                <w:sz w:val="24"/>
                <w:szCs w:val="24"/>
              </w:rPr>
              <w:t xml:space="preserve"> </w:t>
            </w:r>
          </w:p>
          <w:p w14:paraId="3ABEB36A" w14:textId="77777777" w:rsidR="000C48E8" w:rsidRPr="00012392" w:rsidRDefault="000C48E8" w:rsidP="00012392">
            <w:pPr>
              <w:spacing w:line="240" w:lineRule="auto"/>
              <w:jc w:val="both"/>
              <w:rPr>
                <w:rFonts w:ascii="Times New Roman" w:hAnsi="Times New Roman"/>
                <w:i/>
                <w:sz w:val="24"/>
                <w:szCs w:val="24"/>
              </w:rPr>
            </w:pPr>
          </w:p>
          <w:p w14:paraId="40F5B94F" w14:textId="77777777" w:rsidR="004D5EF5" w:rsidRPr="00012392" w:rsidRDefault="004D5EF5" w:rsidP="008D3274">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 xml:space="preserve">Расширение представления о Москве, развитие интонационной выразительности речи. </w:t>
            </w:r>
            <w:r w:rsidR="008F0668" w:rsidRPr="00012392">
              <w:rPr>
                <w:rFonts w:ascii="Times New Roman" w:hAnsi="Times New Roman"/>
                <w:sz w:val="24"/>
                <w:szCs w:val="24"/>
              </w:rPr>
              <w:t>Обогащение словаря детей. Упражнение в построении сложноподчинённых предложений.</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r w:rsidR="008D3274">
              <w:rPr>
                <w:rFonts w:ascii="Times New Roman" w:hAnsi="Times New Roman"/>
                <w:sz w:val="24"/>
                <w:szCs w:val="24"/>
                <w:shd w:val="clear" w:color="auto" w:fill="FFFFFF"/>
              </w:rPr>
              <w:t>.</w:t>
            </w:r>
          </w:p>
        </w:tc>
      </w:tr>
      <w:tr w:rsidR="000C48E8" w:rsidRPr="00012392" w14:paraId="574D35C9" w14:textId="77777777" w:rsidTr="006D2C3E">
        <w:trPr>
          <w:cantSplit/>
          <w:trHeight w:val="1134"/>
        </w:trPr>
        <w:tc>
          <w:tcPr>
            <w:tcW w:w="385" w:type="pct"/>
            <w:vMerge/>
            <w:shd w:val="clear" w:color="auto" w:fill="auto"/>
            <w:vAlign w:val="center"/>
          </w:tcPr>
          <w:p w14:paraId="0B8F3568"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b/>
                <w:sz w:val="24"/>
                <w:szCs w:val="24"/>
              </w:rPr>
            </w:pPr>
          </w:p>
        </w:tc>
        <w:tc>
          <w:tcPr>
            <w:tcW w:w="280" w:type="pct"/>
            <w:shd w:val="clear" w:color="auto" w:fill="auto"/>
            <w:textDirection w:val="btLr"/>
          </w:tcPr>
          <w:p w14:paraId="1000992C" w14:textId="77777777" w:rsidR="000C48E8" w:rsidRPr="00012392" w:rsidRDefault="004B471C" w:rsidP="00012392">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14</w:t>
            </w:r>
            <w:r w:rsidR="000042B1">
              <w:rPr>
                <w:rFonts w:ascii="Times New Roman" w:hAnsi="Times New Roman"/>
                <w:b/>
                <w:sz w:val="24"/>
                <w:szCs w:val="24"/>
              </w:rPr>
              <w:t>-1</w:t>
            </w:r>
            <w:r>
              <w:rPr>
                <w:rFonts w:ascii="Times New Roman" w:hAnsi="Times New Roman"/>
                <w:b/>
                <w:sz w:val="24"/>
                <w:szCs w:val="24"/>
              </w:rPr>
              <w:t>8</w:t>
            </w:r>
          </w:p>
        </w:tc>
        <w:tc>
          <w:tcPr>
            <w:tcW w:w="570" w:type="pct"/>
            <w:shd w:val="clear" w:color="auto" w:fill="auto"/>
            <w:vAlign w:val="center"/>
          </w:tcPr>
          <w:p w14:paraId="0200DDEB"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Чем пахнут ремёсла. Инструменты</w:t>
            </w:r>
          </w:p>
        </w:tc>
        <w:tc>
          <w:tcPr>
            <w:tcW w:w="958" w:type="pct"/>
          </w:tcPr>
          <w:p w14:paraId="764E24EF" w14:textId="77777777" w:rsidR="000C48E8" w:rsidRPr="00012392" w:rsidRDefault="008E563E"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Чем пахнут ремёсла? http://www.maam.ru/detskijsad/konspekt-provedenija-nod-dlja-detei-starshego-doshkolnogo-vozrasta-na-temu-chem-pahnut-remesla.html</w:t>
            </w:r>
          </w:p>
          <w:p w14:paraId="2EEBD73E" w14:textId="77777777" w:rsidR="00343981" w:rsidRPr="00012392" w:rsidRDefault="00343981" w:rsidP="00012392">
            <w:pPr>
              <w:widowControl w:val="0"/>
              <w:autoSpaceDE w:val="0"/>
              <w:autoSpaceDN w:val="0"/>
              <w:adjustRightInd w:val="0"/>
              <w:spacing w:after="0" w:line="240" w:lineRule="auto"/>
              <w:jc w:val="both"/>
              <w:rPr>
                <w:rFonts w:ascii="Times New Roman" w:hAnsi="Times New Roman"/>
                <w:sz w:val="24"/>
                <w:szCs w:val="24"/>
              </w:rPr>
            </w:pPr>
          </w:p>
          <w:p w14:paraId="28AD3E04" w14:textId="77777777" w:rsidR="003C0CF5" w:rsidRPr="00012392" w:rsidRDefault="00E5068C"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Люди разны профессий.</w:t>
            </w:r>
          </w:p>
          <w:p w14:paraId="1930E6CA" w14:textId="77777777" w:rsidR="003C0CF5" w:rsidRPr="00012392" w:rsidRDefault="00AF19CF" w:rsidP="00012392">
            <w:pPr>
              <w:widowControl w:val="0"/>
              <w:autoSpaceDE w:val="0"/>
              <w:autoSpaceDN w:val="0"/>
              <w:adjustRightInd w:val="0"/>
              <w:spacing w:after="0" w:line="240" w:lineRule="auto"/>
              <w:jc w:val="both"/>
              <w:rPr>
                <w:rFonts w:ascii="Times New Roman" w:hAnsi="Times New Roman"/>
                <w:sz w:val="24"/>
                <w:szCs w:val="24"/>
              </w:rPr>
            </w:pPr>
            <w:hyperlink r:id="rId14" w:history="1">
              <w:r w:rsidR="00AE0C35" w:rsidRPr="00EF19BC">
                <w:rPr>
                  <w:rStyle w:val="af4"/>
                  <w:rFonts w:ascii="Times New Roman" w:hAnsi="Times New Roman"/>
                  <w:sz w:val="24"/>
                  <w:szCs w:val="24"/>
                </w:rPr>
                <w:t>http://nsportal.ru/detskiy-sad/razvitie-rechi/2014/12/28/konspekt-nod-chem-pakhnut-remesla</w:t>
              </w:r>
            </w:hyperlink>
          </w:p>
        </w:tc>
        <w:tc>
          <w:tcPr>
            <w:tcW w:w="2807" w:type="pct"/>
          </w:tcPr>
          <w:p w14:paraId="041283DE" w14:textId="77777777" w:rsidR="008D3274" w:rsidRPr="008D3274" w:rsidRDefault="001A5531" w:rsidP="008D3274">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Расширение</w:t>
            </w:r>
            <w:r>
              <w:rPr>
                <w:rFonts w:ascii="Times New Roman" w:hAnsi="Times New Roman"/>
                <w:sz w:val="24"/>
                <w:szCs w:val="24"/>
                <w:shd w:val="clear" w:color="auto" w:fill="FFFFFF"/>
              </w:rPr>
              <w:t xml:space="preserve"> представлений о </w:t>
            </w:r>
            <w:r w:rsidR="008E563E" w:rsidRPr="00012392">
              <w:rPr>
                <w:rFonts w:ascii="Times New Roman" w:hAnsi="Times New Roman"/>
                <w:sz w:val="24"/>
                <w:szCs w:val="24"/>
                <w:shd w:val="clear" w:color="auto" w:fill="FFFFFF"/>
              </w:rPr>
              <w:t>профессиях, труде на основе произведения художественной литературы</w:t>
            </w:r>
            <w:r w:rsidR="008E563E" w:rsidRPr="00012392">
              <w:rPr>
                <w:rFonts w:ascii="Times New Roman" w:hAnsi="Times New Roman"/>
                <w:color w:val="333333"/>
                <w:sz w:val="24"/>
                <w:szCs w:val="24"/>
                <w:shd w:val="clear" w:color="auto" w:fill="FFFFFF"/>
              </w:rPr>
              <w:t>.</w:t>
            </w:r>
            <w:r w:rsidR="008D3274">
              <w:rPr>
                <w:rFonts w:ascii="Times New Roman" w:hAnsi="Times New Roman"/>
                <w:color w:val="333333"/>
                <w:sz w:val="24"/>
                <w:szCs w:val="24"/>
                <w:shd w:val="clear" w:color="auto" w:fill="FFFFFF"/>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w:t>
            </w:r>
            <w:r>
              <w:rPr>
                <w:rFonts w:ascii="Times New Roman" w:hAnsi="Times New Roman"/>
                <w:sz w:val="24"/>
                <w:szCs w:val="24"/>
                <w:shd w:val="clear" w:color="auto" w:fill="FFFFFF"/>
              </w:rPr>
              <w:t>при ответах на вопросы педагога</w:t>
            </w:r>
            <w:r w:rsidR="008D3274" w:rsidRPr="008D3274">
              <w:rPr>
                <w:rFonts w:ascii="Times New Roman" w:hAnsi="Times New Roman"/>
                <w:sz w:val="24"/>
                <w:szCs w:val="24"/>
                <w:shd w:val="clear" w:color="auto" w:fill="FFFFFF"/>
              </w:rPr>
              <w:t>.</w:t>
            </w:r>
            <w:r w:rsidR="008D3274" w:rsidRPr="008D3274">
              <w:rPr>
                <w:rFonts w:ascii="Times New Roman" w:hAnsi="Times New Roman"/>
                <w:sz w:val="24"/>
                <w:szCs w:val="24"/>
              </w:rPr>
              <w:t xml:space="preserve"> </w:t>
            </w:r>
          </w:p>
          <w:p w14:paraId="55597CC4" w14:textId="77777777" w:rsidR="00E5068C" w:rsidRPr="00012392" w:rsidRDefault="00E5068C" w:rsidP="00012392">
            <w:pPr>
              <w:widowControl w:val="0"/>
              <w:autoSpaceDE w:val="0"/>
              <w:autoSpaceDN w:val="0"/>
              <w:adjustRightInd w:val="0"/>
              <w:spacing w:after="0" w:line="240" w:lineRule="auto"/>
              <w:jc w:val="both"/>
              <w:rPr>
                <w:rFonts w:ascii="Times New Roman" w:hAnsi="Times New Roman"/>
                <w:sz w:val="24"/>
                <w:szCs w:val="24"/>
              </w:rPr>
            </w:pPr>
          </w:p>
          <w:p w14:paraId="65144FFB" w14:textId="77777777" w:rsidR="000C48E8" w:rsidRPr="00012392" w:rsidRDefault="001A5531" w:rsidP="008D3274">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shd w:val="clear" w:color="auto" w:fill="FFFFFF"/>
              </w:rPr>
              <w:t>Закрепление</w:t>
            </w:r>
            <w:r w:rsidRPr="00012392">
              <w:rPr>
                <w:rFonts w:ascii="Times New Roman" w:hAnsi="Times New Roman"/>
                <w:sz w:val="24"/>
                <w:szCs w:val="24"/>
                <w:shd w:val="clear" w:color="auto" w:fill="FFFFFF"/>
              </w:rPr>
              <w:t xml:space="preserve"> </w:t>
            </w:r>
            <w:r w:rsidR="00E5068C" w:rsidRPr="00012392">
              <w:rPr>
                <w:rFonts w:ascii="Times New Roman" w:hAnsi="Times New Roman"/>
                <w:sz w:val="24"/>
                <w:szCs w:val="24"/>
              </w:rPr>
              <w:t>представлений о профессиях людей, обогащение словарного запаса по данной теме.</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r w:rsidR="008D3274">
              <w:rPr>
                <w:rFonts w:ascii="Times New Roman" w:hAnsi="Times New Roman"/>
                <w:sz w:val="24"/>
                <w:szCs w:val="24"/>
                <w:shd w:val="clear" w:color="auto" w:fill="FFFFFF"/>
              </w:rPr>
              <w:t>.</w:t>
            </w:r>
          </w:p>
        </w:tc>
      </w:tr>
      <w:tr w:rsidR="000C48E8" w:rsidRPr="00012392" w14:paraId="5825D707" w14:textId="77777777" w:rsidTr="006D2C3E">
        <w:trPr>
          <w:cantSplit/>
          <w:trHeight w:val="1134"/>
        </w:trPr>
        <w:tc>
          <w:tcPr>
            <w:tcW w:w="385" w:type="pct"/>
            <w:vMerge/>
            <w:shd w:val="clear" w:color="auto" w:fill="auto"/>
            <w:vAlign w:val="center"/>
          </w:tcPr>
          <w:p w14:paraId="4815458C"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b/>
                <w:sz w:val="24"/>
                <w:szCs w:val="24"/>
              </w:rPr>
            </w:pPr>
          </w:p>
        </w:tc>
        <w:tc>
          <w:tcPr>
            <w:tcW w:w="280" w:type="pct"/>
            <w:shd w:val="clear" w:color="auto" w:fill="auto"/>
            <w:textDirection w:val="btLr"/>
          </w:tcPr>
          <w:p w14:paraId="7319EA6B" w14:textId="77777777" w:rsidR="000C48E8" w:rsidRPr="00012392" w:rsidRDefault="004B471C" w:rsidP="00F86696">
            <w:pPr>
              <w:widowControl w:val="0"/>
              <w:autoSpaceDE w:val="0"/>
              <w:autoSpaceDN w:val="0"/>
              <w:adjustRightInd w:val="0"/>
              <w:spacing w:after="0" w:line="240" w:lineRule="auto"/>
              <w:ind w:left="113" w:right="113"/>
              <w:rPr>
                <w:rFonts w:ascii="Times New Roman" w:hAnsi="Times New Roman"/>
                <w:b/>
                <w:sz w:val="24"/>
                <w:szCs w:val="24"/>
              </w:rPr>
            </w:pPr>
            <w:r>
              <w:rPr>
                <w:rFonts w:ascii="Times New Roman" w:hAnsi="Times New Roman"/>
                <w:b/>
                <w:sz w:val="24"/>
                <w:szCs w:val="24"/>
              </w:rPr>
              <w:t>21</w:t>
            </w:r>
            <w:r w:rsidR="000042B1">
              <w:rPr>
                <w:rFonts w:ascii="Times New Roman" w:hAnsi="Times New Roman"/>
                <w:b/>
                <w:sz w:val="24"/>
                <w:szCs w:val="24"/>
              </w:rPr>
              <w:t>-2</w:t>
            </w:r>
            <w:r>
              <w:rPr>
                <w:rFonts w:ascii="Times New Roman" w:hAnsi="Times New Roman"/>
                <w:b/>
                <w:sz w:val="24"/>
                <w:szCs w:val="24"/>
              </w:rPr>
              <w:t>5</w:t>
            </w:r>
          </w:p>
        </w:tc>
        <w:tc>
          <w:tcPr>
            <w:tcW w:w="570" w:type="pct"/>
            <w:shd w:val="clear" w:color="auto" w:fill="auto"/>
            <w:vAlign w:val="center"/>
          </w:tcPr>
          <w:p w14:paraId="4442ED8D"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День защитника Отечества</w:t>
            </w:r>
          </w:p>
        </w:tc>
        <w:tc>
          <w:tcPr>
            <w:tcW w:w="958" w:type="pct"/>
          </w:tcPr>
          <w:p w14:paraId="56A01C9A" w14:textId="77777777" w:rsidR="003417CC" w:rsidRPr="00012392" w:rsidRDefault="008B3D70" w:rsidP="00012392">
            <w:pPr>
              <w:spacing w:after="0" w:line="240" w:lineRule="auto"/>
              <w:jc w:val="both"/>
              <w:rPr>
                <w:rFonts w:ascii="Times New Roman" w:hAnsi="Times New Roman"/>
                <w:sz w:val="24"/>
                <w:szCs w:val="24"/>
              </w:rPr>
            </w:pPr>
            <w:r w:rsidRPr="00012392">
              <w:rPr>
                <w:rFonts w:ascii="Times New Roman" w:hAnsi="Times New Roman"/>
                <w:sz w:val="24"/>
                <w:szCs w:val="24"/>
              </w:rPr>
              <w:t>Творческое рассказывание «Если бы я был военным»</w:t>
            </w:r>
          </w:p>
          <w:p w14:paraId="57762CBD" w14:textId="77777777" w:rsidR="008B3D70" w:rsidRPr="00012392" w:rsidRDefault="008B3D70" w:rsidP="00351A69">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(Затулина, с.111)</w:t>
            </w:r>
          </w:p>
        </w:tc>
        <w:tc>
          <w:tcPr>
            <w:tcW w:w="2807" w:type="pct"/>
          </w:tcPr>
          <w:p w14:paraId="6B9F44F8" w14:textId="77777777" w:rsidR="003417CC" w:rsidRPr="00012392" w:rsidRDefault="008B3D70" w:rsidP="001A5531">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 xml:space="preserve">Совершенствование умения составлять рассказы творческого содержания. </w:t>
            </w:r>
            <w:r w:rsidR="001A5531">
              <w:rPr>
                <w:rFonts w:ascii="Times New Roman" w:hAnsi="Times New Roman"/>
                <w:sz w:val="24"/>
                <w:szCs w:val="24"/>
              </w:rPr>
              <w:t>Упражнять в</w:t>
            </w:r>
            <w:r w:rsidRPr="00012392">
              <w:rPr>
                <w:rFonts w:ascii="Times New Roman" w:hAnsi="Times New Roman"/>
                <w:sz w:val="24"/>
                <w:szCs w:val="24"/>
              </w:rPr>
              <w:t xml:space="preserve">  умени</w:t>
            </w:r>
            <w:r w:rsidR="001A5531">
              <w:rPr>
                <w:rFonts w:ascii="Times New Roman" w:hAnsi="Times New Roman"/>
                <w:sz w:val="24"/>
                <w:szCs w:val="24"/>
              </w:rPr>
              <w:t>и</w:t>
            </w:r>
            <w:r w:rsidRPr="00012392">
              <w:rPr>
                <w:rFonts w:ascii="Times New Roman" w:hAnsi="Times New Roman"/>
                <w:sz w:val="24"/>
                <w:szCs w:val="24"/>
              </w:rPr>
              <w:t xml:space="preserve"> делить двусложные и трёхсложные слова на слоги, составлять слова по опорным слогам. Закрепление умения выделять гласные и согласные звуки, определять их место в слове.</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r w:rsidR="008D3274">
              <w:rPr>
                <w:rFonts w:ascii="Times New Roman" w:hAnsi="Times New Roman"/>
                <w:sz w:val="24"/>
                <w:szCs w:val="24"/>
                <w:shd w:val="clear" w:color="auto" w:fill="FFFFFF"/>
              </w:rPr>
              <w:t>.</w:t>
            </w:r>
          </w:p>
        </w:tc>
      </w:tr>
      <w:tr w:rsidR="000C48E8" w:rsidRPr="00012392" w14:paraId="2F2F6258" w14:textId="77777777" w:rsidTr="006D2C3E">
        <w:trPr>
          <w:cantSplit/>
          <w:trHeight w:val="1134"/>
        </w:trPr>
        <w:tc>
          <w:tcPr>
            <w:tcW w:w="385" w:type="pct"/>
            <w:vMerge w:val="restart"/>
            <w:shd w:val="clear" w:color="auto" w:fill="auto"/>
            <w:textDirection w:val="btLr"/>
            <w:vAlign w:val="center"/>
          </w:tcPr>
          <w:p w14:paraId="3EB707FA" w14:textId="77777777" w:rsidR="000C48E8" w:rsidRPr="00012392" w:rsidRDefault="000C48E8" w:rsidP="00012392">
            <w:pPr>
              <w:widowControl w:val="0"/>
              <w:autoSpaceDE w:val="0"/>
              <w:autoSpaceDN w:val="0"/>
              <w:adjustRightInd w:val="0"/>
              <w:spacing w:after="0" w:line="240" w:lineRule="auto"/>
              <w:ind w:left="113" w:right="113"/>
              <w:jc w:val="both"/>
              <w:rPr>
                <w:rFonts w:ascii="Times New Roman" w:hAnsi="Times New Roman"/>
                <w:b/>
                <w:sz w:val="24"/>
                <w:szCs w:val="24"/>
              </w:rPr>
            </w:pPr>
            <w:r w:rsidRPr="00012392">
              <w:rPr>
                <w:rFonts w:ascii="Times New Roman" w:hAnsi="Times New Roman"/>
                <w:b/>
                <w:sz w:val="24"/>
                <w:szCs w:val="24"/>
              </w:rPr>
              <w:lastRenderedPageBreak/>
              <w:t>Март</w:t>
            </w:r>
          </w:p>
        </w:tc>
        <w:tc>
          <w:tcPr>
            <w:tcW w:w="280" w:type="pct"/>
            <w:shd w:val="clear" w:color="auto" w:fill="auto"/>
            <w:textDirection w:val="btLr"/>
          </w:tcPr>
          <w:p w14:paraId="0EB9D2E5" w14:textId="77777777" w:rsidR="000C48E8" w:rsidRPr="00012392" w:rsidRDefault="004B471C" w:rsidP="00012392">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28</w:t>
            </w:r>
            <w:r w:rsidR="000042B1">
              <w:rPr>
                <w:rFonts w:ascii="Times New Roman" w:hAnsi="Times New Roman"/>
                <w:b/>
                <w:sz w:val="24"/>
                <w:szCs w:val="24"/>
              </w:rPr>
              <w:t>-</w:t>
            </w:r>
            <w:r>
              <w:rPr>
                <w:rFonts w:ascii="Times New Roman" w:hAnsi="Times New Roman"/>
                <w:b/>
                <w:sz w:val="24"/>
                <w:szCs w:val="24"/>
              </w:rPr>
              <w:t>4</w:t>
            </w:r>
          </w:p>
        </w:tc>
        <w:tc>
          <w:tcPr>
            <w:tcW w:w="570" w:type="pct"/>
            <w:shd w:val="clear" w:color="auto" w:fill="auto"/>
            <w:vAlign w:val="center"/>
          </w:tcPr>
          <w:p w14:paraId="09DC6333" w14:textId="77777777" w:rsidR="000C48E8" w:rsidRPr="00012392"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 xml:space="preserve">День 8 Марта. Профессии наших мам </w:t>
            </w:r>
          </w:p>
        </w:tc>
        <w:tc>
          <w:tcPr>
            <w:tcW w:w="958" w:type="pct"/>
          </w:tcPr>
          <w:p w14:paraId="66D6645B" w14:textId="77777777" w:rsidR="001B0536" w:rsidRPr="001B0536"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Беседа «При солнышке тепло - при матери добро»</w:t>
            </w:r>
          </w:p>
          <w:p w14:paraId="49D4E62D" w14:textId="77777777" w:rsidR="001B0536" w:rsidRPr="001B0536"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 xml:space="preserve">  (</w:t>
            </w:r>
            <w:proofErr w:type="spellStart"/>
            <w:r w:rsidRPr="001B0536">
              <w:rPr>
                <w:rFonts w:ascii="Times New Roman" w:hAnsi="Times New Roman"/>
                <w:sz w:val="24"/>
                <w:szCs w:val="24"/>
              </w:rPr>
              <w:t>Аджи</w:t>
            </w:r>
            <w:proofErr w:type="spellEnd"/>
            <w:r w:rsidRPr="001B0536">
              <w:rPr>
                <w:rFonts w:ascii="Times New Roman" w:hAnsi="Times New Roman"/>
                <w:sz w:val="24"/>
                <w:szCs w:val="24"/>
              </w:rPr>
              <w:t>, с.180)</w:t>
            </w:r>
          </w:p>
          <w:p w14:paraId="078F3480" w14:textId="77777777" w:rsidR="001B0536" w:rsidRPr="001B0536" w:rsidRDefault="001B0536" w:rsidP="001B0536">
            <w:pPr>
              <w:widowControl w:val="0"/>
              <w:autoSpaceDE w:val="0"/>
              <w:autoSpaceDN w:val="0"/>
              <w:adjustRightInd w:val="0"/>
              <w:spacing w:after="0" w:line="240" w:lineRule="auto"/>
              <w:jc w:val="both"/>
              <w:rPr>
                <w:rFonts w:ascii="Times New Roman" w:hAnsi="Times New Roman"/>
                <w:sz w:val="24"/>
                <w:szCs w:val="24"/>
              </w:rPr>
            </w:pPr>
          </w:p>
          <w:p w14:paraId="1BDDD869" w14:textId="77777777" w:rsidR="008D3274" w:rsidRDefault="008D3274" w:rsidP="00351A69">
            <w:pPr>
              <w:widowControl w:val="0"/>
              <w:autoSpaceDE w:val="0"/>
              <w:autoSpaceDN w:val="0"/>
              <w:adjustRightInd w:val="0"/>
              <w:spacing w:after="0" w:line="240" w:lineRule="auto"/>
              <w:jc w:val="both"/>
              <w:rPr>
                <w:rFonts w:ascii="Times New Roman" w:hAnsi="Times New Roman"/>
                <w:sz w:val="24"/>
                <w:szCs w:val="24"/>
                <w:highlight w:val="yellow"/>
              </w:rPr>
            </w:pPr>
          </w:p>
          <w:p w14:paraId="28C3F9AE" w14:textId="77777777" w:rsidR="008D3274" w:rsidRDefault="008D3274" w:rsidP="00351A69">
            <w:pPr>
              <w:widowControl w:val="0"/>
              <w:autoSpaceDE w:val="0"/>
              <w:autoSpaceDN w:val="0"/>
              <w:adjustRightInd w:val="0"/>
              <w:spacing w:after="0" w:line="240" w:lineRule="auto"/>
              <w:jc w:val="both"/>
              <w:rPr>
                <w:rFonts w:ascii="Times New Roman" w:hAnsi="Times New Roman"/>
                <w:sz w:val="24"/>
                <w:szCs w:val="24"/>
                <w:highlight w:val="yellow"/>
              </w:rPr>
            </w:pPr>
          </w:p>
          <w:p w14:paraId="014E5145" w14:textId="77777777" w:rsidR="008D3274" w:rsidRDefault="008D3274" w:rsidP="00351A69">
            <w:pPr>
              <w:widowControl w:val="0"/>
              <w:autoSpaceDE w:val="0"/>
              <w:autoSpaceDN w:val="0"/>
              <w:adjustRightInd w:val="0"/>
              <w:spacing w:after="0" w:line="240" w:lineRule="auto"/>
              <w:jc w:val="both"/>
              <w:rPr>
                <w:rFonts w:ascii="Times New Roman" w:hAnsi="Times New Roman"/>
                <w:sz w:val="24"/>
                <w:szCs w:val="24"/>
                <w:highlight w:val="yellow"/>
              </w:rPr>
            </w:pPr>
          </w:p>
          <w:p w14:paraId="34907B5D" w14:textId="77777777" w:rsidR="008D3274" w:rsidRDefault="008D3274" w:rsidP="00351A69">
            <w:pPr>
              <w:widowControl w:val="0"/>
              <w:autoSpaceDE w:val="0"/>
              <w:autoSpaceDN w:val="0"/>
              <w:adjustRightInd w:val="0"/>
              <w:spacing w:after="0" w:line="240" w:lineRule="auto"/>
              <w:jc w:val="both"/>
              <w:rPr>
                <w:rFonts w:ascii="Times New Roman" w:hAnsi="Times New Roman"/>
                <w:sz w:val="24"/>
                <w:szCs w:val="24"/>
                <w:highlight w:val="yellow"/>
              </w:rPr>
            </w:pPr>
          </w:p>
          <w:p w14:paraId="25D97A93" w14:textId="77777777" w:rsidR="008D3274" w:rsidRDefault="008D3274" w:rsidP="00351A69">
            <w:pPr>
              <w:widowControl w:val="0"/>
              <w:autoSpaceDE w:val="0"/>
              <w:autoSpaceDN w:val="0"/>
              <w:adjustRightInd w:val="0"/>
              <w:spacing w:after="0" w:line="240" w:lineRule="auto"/>
              <w:jc w:val="both"/>
              <w:rPr>
                <w:rFonts w:ascii="Times New Roman" w:hAnsi="Times New Roman"/>
                <w:sz w:val="24"/>
                <w:szCs w:val="24"/>
                <w:highlight w:val="yellow"/>
              </w:rPr>
            </w:pPr>
          </w:p>
          <w:p w14:paraId="23402BF0" w14:textId="77777777" w:rsidR="008D3274" w:rsidRDefault="008D3274" w:rsidP="00351A69">
            <w:pPr>
              <w:widowControl w:val="0"/>
              <w:autoSpaceDE w:val="0"/>
              <w:autoSpaceDN w:val="0"/>
              <w:adjustRightInd w:val="0"/>
              <w:spacing w:after="0" w:line="240" w:lineRule="auto"/>
              <w:jc w:val="both"/>
              <w:rPr>
                <w:rFonts w:ascii="Times New Roman" w:hAnsi="Times New Roman"/>
                <w:sz w:val="24"/>
                <w:szCs w:val="24"/>
                <w:highlight w:val="yellow"/>
              </w:rPr>
            </w:pPr>
          </w:p>
          <w:p w14:paraId="6FE25FCD" w14:textId="77777777" w:rsidR="008D3274" w:rsidRDefault="008D3274" w:rsidP="00351A69">
            <w:pPr>
              <w:widowControl w:val="0"/>
              <w:autoSpaceDE w:val="0"/>
              <w:autoSpaceDN w:val="0"/>
              <w:adjustRightInd w:val="0"/>
              <w:spacing w:after="0" w:line="240" w:lineRule="auto"/>
              <w:jc w:val="both"/>
              <w:rPr>
                <w:rFonts w:ascii="Times New Roman" w:hAnsi="Times New Roman"/>
                <w:sz w:val="24"/>
                <w:szCs w:val="24"/>
                <w:highlight w:val="yellow"/>
              </w:rPr>
            </w:pPr>
          </w:p>
          <w:p w14:paraId="5A823A36" w14:textId="77777777" w:rsidR="00DE1BA6" w:rsidRPr="00012392" w:rsidRDefault="001B0536" w:rsidP="00351A69">
            <w:pPr>
              <w:widowControl w:val="0"/>
              <w:autoSpaceDE w:val="0"/>
              <w:autoSpaceDN w:val="0"/>
              <w:adjustRightInd w:val="0"/>
              <w:spacing w:after="0" w:line="240" w:lineRule="auto"/>
              <w:jc w:val="both"/>
              <w:rPr>
                <w:rFonts w:ascii="Times New Roman" w:hAnsi="Times New Roman"/>
                <w:sz w:val="24"/>
                <w:szCs w:val="24"/>
              </w:rPr>
            </w:pPr>
            <w:r w:rsidRPr="001A5531">
              <w:rPr>
                <w:rFonts w:ascii="Times New Roman" w:hAnsi="Times New Roman"/>
                <w:sz w:val="24"/>
                <w:szCs w:val="24"/>
              </w:rPr>
              <w:t>Беседа «Бабушка и внучка»  (</w:t>
            </w:r>
            <w:proofErr w:type="spellStart"/>
            <w:r w:rsidRPr="001B0536">
              <w:rPr>
                <w:rFonts w:ascii="Times New Roman" w:hAnsi="Times New Roman"/>
                <w:sz w:val="24"/>
                <w:szCs w:val="24"/>
              </w:rPr>
              <w:t>Аджи</w:t>
            </w:r>
            <w:proofErr w:type="spellEnd"/>
            <w:r w:rsidRPr="001B0536">
              <w:rPr>
                <w:rFonts w:ascii="Times New Roman" w:hAnsi="Times New Roman"/>
                <w:sz w:val="24"/>
                <w:szCs w:val="24"/>
              </w:rPr>
              <w:t>, с.186)</w:t>
            </w:r>
          </w:p>
        </w:tc>
        <w:tc>
          <w:tcPr>
            <w:tcW w:w="2807" w:type="pct"/>
          </w:tcPr>
          <w:p w14:paraId="51002014" w14:textId="77777777" w:rsidR="008D3274" w:rsidRPr="008D3274" w:rsidRDefault="001A5531" w:rsidP="008D3274">
            <w:pPr>
              <w:widowControl w:val="0"/>
              <w:autoSpaceDE w:val="0"/>
              <w:autoSpaceDN w:val="0"/>
              <w:adjustRightInd w:val="0"/>
              <w:spacing w:after="0" w:line="240" w:lineRule="auto"/>
              <w:rPr>
                <w:rFonts w:ascii="Times New Roman" w:hAnsi="Times New Roman"/>
                <w:sz w:val="24"/>
                <w:szCs w:val="24"/>
              </w:rPr>
            </w:pPr>
            <w:r w:rsidRPr="001A5531">
              <w:rPr>
                <w:rFonts w:ascii="Times New Roman" w:hAnsi="Times New Roman"/>
                <w:sz w:val="24"/>
                <w:szCs w:val="24"/>
              </w:rPr>
              <w:t xml:space="preserve">Совершенствовать </w:t>
            </w:r>
            <w:r w:rsidR="001B0536" w:rsidRPr="001A5531">
              <w:rPr>
                <w:rFonts w:ascii="Times New Roman" w:hAnsi="Times New Roman"/>
                <w:sz w:val="24"/>
                <w:szCs w:val="24"/>
              </w:rPr>
              <w:t xml:space="preserve"> умения вести</w:t>
            </w:r>
            <w:r w:rsidR="001B0536" w:rsidRPr="001B0536">
              <w:rPr>
                <w:rFonts w:ascii="Times New Roman" w:hAnsi="Times New Roman"/>
                <w:sz w:val="24"/>
                <w:szCs w:val="24"/>
              </w:rPr>
              <w:t xml:space="preserve"> ситуативный разговор, умения замечать положительные качества других и выражать это словами. Расширение представления детей о роли мамы, как хранительницы семейного очага, защитницы детей. Обогащение речи детей словами-признаками.</w:t>
            </w:r>
            <w:r w:rsidR="001B0536" w:rsidRPr="001B0536">
              <w:rPr>
                <w:rFonts w:ascii="Times New Roman" w:hAnsi="Times New Roman"/>
                <w:sz w:val="24"/>
                <w:szCs w:val="24"/>
              </w:rPr>
              <w:cr/>
            </w:r>
            <w:r w:rsidR="008D3274" w:rsidRPr="008D3274">
              <w:rPr>
                <w:rFonts w:ascii="Times New Roman" w:hAnsi="Times New Roman"/>
                <w:sz w:val="24"/>
                <w:szCs w:val="24"/>
                <w:shd w:val="clear" w:color="auto" w:fill="FFFFFF"/>
              </w:rPr>
              <w:t xml:space="preserve"> 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p w14:paraId="0CDB7FC7" w14:textId="77777777" w:rsidR="00351A69" w:rsidRDefault="00351A69" w:rsidP="00351A69">
            <w:pPr>
              <w:spacing w:line="240" w:lineRule="auto"/>
              <w:jc w:val="both"/>
              <w:rPr>
                <w:rFonts w:ascii="Times New Roman" w:hAnsi="Times New Roman"/>
                <w:sz w:val="24"/>
                <w:szCs w:val="24"/>
              </w:rPr>
            </w:pPr>
          </w:p>
          <w:p w14:paraId="5BC1A6F8" w14:textId="77777777" w:rsidR="002B2E96" w:rsidRPr="00012392" w:rsidRDefault="001B0536" w:rsidP="001A5531">
            <w:pPr>
              <w:widowControl w:val="0"/>
              <w:autoSpaceDE w:val="0"/>
              <w:autoSpaceDN w:val="0"/>
              <w:adjustRightInd w:val="0"/>
              <w:spacing w:after="0" w:line="240" w:lineRule="auto"/>
              <w:rPr>
                <w:rFonts w:ascii="Times New Roman" w:hAnsi="Times New Roman"/>
                <w:sz w:val="24"/>
                <w:szCs w:val="24"/>
              </w:rPr>
            </w:pPr>
            <w:r w:rsidRPr="001B0536">
              <w:rPr>
                <w:rFonts w:ascii="Times New Roman" w:hAnsi="Times New Roman"/>
                <w:sz w:val="24"/>
                <w:szCs w:val="24"/>
              </w:rPr>
              <w:t xml:space="preserve">Воспитание уважения к членам своей семьи.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tc>
      </w:tr>
      <w:tr w:rsidR="000C48E8" w:rsidRPr="00012392" w14:paraId="490DFACD" w14:textId="77777777" w:rsidTr="00351A69">
        <w:trPr>
          <w:cantSplit/>
          <w:trHeight w:val="2324"/>
        </w:trPr>
        <w:tc>
          <w:tcPr>
            <w:tcW w:w="385" w:type="pct"/>
            <w:vMerge/>
            <w:shd w:val="clear" w:color="auto" w:fill="auto"/>
            <w:vAlign w:val="center"/>
          </w:tcPr>
          <w:p w14:paraId="47DC932C"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b/>
                <w:sz w:val="24"/>
                <w:szCs w:val="24"/>
              </w:rPr>
            </w:pPr>
          </w:p>
        </w:tc>
        <w:tc>
          <w:tcPr>
            <w:tcW w:w="280" w:type="pct"/>
            <w:shd w:val="clear" w:color="auto" w:fill="auto"/>
            <w:textDirection w:val="btLr"/>
          </w:tcPr>
          <w:p w14:paraId="7406EA94" w14:textId="77777777" w:rsidR="000C48E8" w:rsidRPr="00012392" w:rsidRDefault="004B471C" w:rsidP="009679D3">
            <w:pPr>
              <w:widowControl w:val="0"/>
              <w:autoSpaceDE w:val="0"/>
              <w:autoSpaceDN w:val="0"/>
              <w:adjustRightInd w:val="0"/>
              <w:spacing w:after="0" w:line="240" w:lineRule="auto"/>
              <w:ind w:right="113"/>
              <w:jc w:val="center"/>
              <w:rPr>
                <w:rFonts w:ascii="Times New Roman" w:hAnsi="Times New Roman"/>
                <w:b/>
                <w:sz w:val="24"/>
                <w:szCs w:val="24"/>
              </w:rPr>
            </w:pPr>
            <w:r>
              <w:rPr>
                <w:rFonts w:ascii="Times New Roman" w:hAnsi="Times New Roman"/>
                <w:b/>
                <w:sz w:val="24"/>
                <w:szCs w:val="24"/>
              </w:rPr>
              <w:t>7</w:t>
            </w:r>
            <w:r w:rsidR="000042B1">
              <w:rPr>
                <w:rFonts w:ascii="Times New Roman" w:hAnsi="Times New Roman"/>
                <w:b/>
                <w:sz w:val="24"/>
                <w:szCs w:val="24"/>
              </w:rPr>
              <w:t>-1</w:t>
            </w:r>
            <w:r>
              <w:rPr>
                <w:rFonts w:ascii="Times New Roman" w:hAnsi="Times New Roman"/>
                <w:b/>
                <w:sz w:val="24"/>
                <w:szCs w:val="24"/>
              </w:rPr>
              <w:t>1</w:t>
            </w:r>
          </w:p>
        </w:tc>
        <w:tc>
          <w:tcPr>
            <w:tcW w:w="570" w:type="pct"/>
            <w:shd w:val="clear" w:color="auto" w:fill="auto"/>
            <w:vAlign w:val="center"/>
          </w:tcPr>
          <w:p w14:paraId="486229AC" w14:textId="77777777" w:rsidR="000C48E8" w:rsidRPr="00012392" w:rsidRDefault="001B0536" w:rsidP="00012392">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Комнатные растения</w:t>
            </w:r>
          </w:p>
        </w:tc>
        <w:tc>
          <w:tcPr>
            <w:tcW w:w="958" w:type="pct"/>
          </w:tcPr>
          <w:p w14:paraId="78E599B3" w14:textId="77777777" w:rsidR="001B0536" w:rsidRPr="001B0536"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Звуковая культура речи. Подготовка к обучению грамоте.</w:t>
            </w:r>
          </w:p>
          <w:p w14:paraId="1B466FA6" w14:textId="77777777" w:rsidR="001B0536" w:rsidRPr="001B0536"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 xml:space="preserve">( </w:t>
            </w:r>
            <w:proofErr w:type="spellStart"/>
            <w:r w:rsidRPr="001B0536">
              <w:rPr>
                <w:rFonts w:ascii="Times New Roman" w:hAnsi="Times New Roman"/>
                <w:sz w:val="24"/>
                <w:szCs w:val="24"/>
              </w:rPr>
              <w:t>Гербова</w:t>
            </w:r>
            <w:proofErr w:type="spellEnd"/>
            <w:r w:rsidRPr="001B0536">
              <w:rPr>
                <w:rFonts w:ascii="Times New Roman" w:hAnsi="Times New Roman"/>
                <w:sz w:val="24"/>
                <w:szCs w:val="24"/>
              </w:rPr>
              <w:t xml:space="preserve"> В.В., с.64)</w:t>
            </w:r>
          </w:p>
          <w:p w14:paraId="78360473" w14:textId="77777777" w:rsidR="001B0536" w:rsidRPr="001B0536" w:rsidRDefault="001B0536" w:rsidP="001B0536">
            <w:pPr>
              <w:widowControl w:val="0"/>
              <w:autoSpaceDE w:val="0"/>
              <w:autoSpaceDN w:val="0"/>
              <w:adjustRightInd w:val="0"/>
              <w:spacing w:after="0" w:line="240" w:lineRule="auto"/>
              <w:jc w:val="both"/>
              <w:rPr>
                <w:rFonts w:ascii="Times New Roman" w:hAnsi="Times New Roman"/>
                <w:sz w:val="24"/>
                <w:szCs w:val="24"/>
              </w:rPr>
            </w:pPr>
          </w:p>
          <w:p w14:paraId="4B55A51D" w14:textId="77777777" w:rsidR="008D3274" w:rsidRDefault="008D3274" w:rsidP="001B0536">
            <w:pPr>
              <w:widowControl w:val="0"/>
              <w:autoSpaceDE w:val="0"/>
              <w:autoSpaceDN w:val="0"/>
              <w:adjustRightInd w:val="0"/>
              <w:spacing w:after="0" w:line="240" w:lineRule="auto"/>
              <w:jc w:val="both"/>
              <w:rPr>
                <w:rFonts w:ascii="Times New Roman" w:hAnsi="Times New Roman"/>
                <w:sz w:val="24"/>
                <w:szCs w:val="24"/>
              </w:rPr>
            </w:pPr>
          </w:p>
          <w:p w14:paraId="2FAC34C2" w14:textId="77777777" w:rsidR="008D3274" w:rsidRDefault="008D3274" w:rsidP="001B0536">
            <w:pPr>
              <w:widowControl w:val="0"/>
              <w:autoSpaceDE w:val="0"/>
              <w:autoSpaceDN w:val="0"/>
              <w:adjustRightInd w:val="0"/>
              <w:spacing w:after="0" w:line="240" w:lineRule="auto"/>
              <w:jc w:val="both"/>
              <w:rPr>
                <w:rFonts w:ascii="Times New Roman" w:hAnsi="Times New Roman"/>
                <w:sz w:val="24"/>
                <w:szCs w:val="24"/>
              </w:rPr>
            </w:pPr>
          </w:p>
          <w:p w14:paraId="7C70CD8A" w14:textId="77777777" w:rsidR="008D3274" w:rsidRDefault="008D3274" w:rsidP="001B0536">
            <w:pPr>
              <w:widowControl w:val="0"/>
              <w:autoSpaceDE w:val="0"/>
              <w:autoSpaceDN w:val="0"/>
              <w:adjustRightInd w:val="0"/>
              <w:spacing w:after="0" w:line="240" w:lineRule="auto"/>
              <w:jc w:val="both"/>
              <w:rPr>
                <w:rFonts w:ascii="Times New Roman" w:hAnsi="Times New Roman"/>
                <w:sz w:val="24"/>
                <w:szCs w:val="24"/>
              </w:rPr>
            </w:pPr>
          </w:p>
          <w:p w14:paraId="0E8A29E3" w14:textId="77777777" w:rsidR="008D3274" w:rsidRDefault="008D3274" w:rsidP="001B0536">
            <w:pPr>
              <w:widowControl w:val="0"/>
              <w:autoSpaceDE w:val="0"/>
              <w:autoSpaceDN w:val="0"/>
              <w:adjustRightInd w:val="0"/>
              <w:spacing w:after="0" w:line="240" w:lineRule="auto"/>
              <w:jc w:val="both"/>
              <w:rPr>
                <w:rFonts w:ascii="Times New Roman" w:hAnsi="Times New Roman"/>
                <w:sz w:val="24"/>
                <w:szCs w:val="24"/>
              </w:rPr>
            </w:pPr>
          </w:p>
          <w:p w14:paraId="65759B97" w14:textId="77777777" w:rsidR="00993452" w:rsidRDefault="00993452" w:rsidP="001B0536">
            <w:pPr>
              <w:widowControl w:val="0"/>
              <w:autoSpaceDE w:val="0"/>
              <w:autoSpaceDN w:val="0"/>
              <w:adjustRightInd w:val="0"/>
              <w:spacing w:after="0" w:line="240" w:lineRule="auto"/>
              <w:jc w:val="both"/>
              <w:rPr>
                <w:rFonts w:ascii="Times New Roman" w:hAnsi="Times New Roman"/>
                <w:sz w:val="24"/>
                <w:szCs w:val="24"/>
              </w:rPr>
            </w:pPr>
          </w:p>
          <w:p w14:paraId="6BDEDD8C" w14:textId="77777777" w:rsidR="001B0536" w:rsidRPr="001B0536"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Лексические игры и упражнения</w:t>
            </w:r>
          </w:p>
          <w:p w14:paraId="5FE64110" w14:textId="77777777" w:rsidR="002B2E96" w:rsidRPr="00012392"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 xml:space="preserve"> ( </w:t>
            </w:r>
            <w:proofErr w:type="spellStart"/>
            <w:r w:rsidRPr="001B0536">
              <w:rPr>
                <w:rFonts w:ascii="Times New Roman" w:hAnsi="Times New Roman"/>
                <w:sz w:val="24"/>
                <w:szCs w:val="24"/>
              </w:rPr>
              <w:t>Гербова</w:t>
            </w:r>
            <w:proofErr w:type="spellEnd"/>
            <w:r w:rsidRPr="001B0536">
              <w:rPr>
                <w:rFonts w:ascii="Times New Roman" w:hAnsi="Times New Roman"/>
                <w:sz w:val="24"/>
                <w:szCs w:val="24"/>
              </w:rPr>
              <w:t xml:space="preserve"> В.В., с.67)</w:t>
            </w:r>
          </w:p>
        </w:tc>
        <w:tc>
          <w:tcPr>
            <w:tcW w:w="2807" w:type="pct"/>
          </w:tcPr>
          <w:p w14:paraId="1F5AF0BC" w14:textId="77777777" w:rsidR="008D3274" w:rsidRPr="008D3274" w:rsidRDefault="001B0536" w:rsidP="008D3274">
            <w:pPr>
              <w:widowControl w:val="0"/>
              <w:autoSpaceDE w:val="0"/>
              <w:autoSpaceDN w:val="0"/>
              <w:adjustRightInd w:val="0"/>
              <w:spacing w:after="0" w:line="240" w:lineRule="auto"/>
              <w:rPr>
                <w:rFonts w:ascii="Times New Roman" w:hAnsi="Times New Roman"/>
                <w:sz w:val="24"/>
                <w:szCs w:val="24"/>
              </w:rPr>
            </w:pPr>
            <w:r w:rsidRPr="001B0536">
              <w:rPr>
                <w:rFonts w:ascii="Times New Roman" w:hAnsi="Times New Roman"/>
                <w:sz w:val="24"/>
                <w:szCs w:val="24"/>
              </w:rPr>
              <w:t xml:space="preserve">Совершенствование фонематического восприятия детей. </w:t>
            </w:r>
            <w:r w:rsidR="001A5531" w:rsidRPr="001A5531">
              <w:rPr>
                <w:rFonts w:ascii="Times New Roman" w:hAnsi="Times New Roman"/>
                <w:sz w:val="24"/>
                <w:szCs w:val="24"/>
              </w:rPr>
              <w:t>Закрепление</w:t>
            </w:r>
            <w:r w:rsidR="001A5531">
              <w:rPr>
                <w:rFonts w:ascii="Times New Roman" w:hAnsi="Times New Roman"/>
                <w:color w:val="FF0000"/>
                <w:sz w:val="24"/>
                <w:szCs w:val="24"/>
              </w:rPr>
              <w:t xml:space="preserve"> </w:t>
            </w:r>
            <w:r w:rsidRPr="001B0536">
              <w:rPr>
                <w:rFonts w:ascii="Times New Roman" w:hAnsi="Times New Roman"/>
                <w:sz w:val="24"/>
                <w:szCs w:val="24"/>
              </w:rPr>
              <w:t>умения делить слова на части. Закрепление умения определять позицию звука в слове.</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w:t>
            </w:r>
            <w:r w:rsidR="00993452">
              <w:rPr>
                <w:rFonts w:ascii="Times New Roman" w:hAnsi="Times New Roman"/>
                <w:sz w:val="24"/>
                <w:szCs w:val="24"/>
                <w:shd w:val="clear" w:color="auto" w:fill="FFFFFF"/>
              </w:rPr>
              <w:t xml:space="preserve"> активизировать самостоятельную </w:t>
            </w:r>
            <w:r w:rsidR="008D3274" w:rsidRPr="008D3274">
              <w:rPr>
                <w:rFonts w:ascii="Times New Roman" w:hAnsi="Times New Roman"/>
                <w:bCs/>
                <w:sz w:val="24"/>
                <w:szCs w:val="24"/>
                <w:shd w:val="clear" w:color="auto" w:fill="FFFFFF"/>
              </w:rPr>
              <w:t>речевую</w:t>
            </w:r>
            <w:r w:rsidR="00993452">
              <w:rPr>
                <w:rFonts w:ascii="Times New Roman" w:hAnsi="Times New Roman"/>
                <w:sz w:val="24"/>
                <w:szCs w:val="24"/>
                <w:shd w:val="clear" w:color="auto" w:fill="FFFFFF"/>
              </w:rPr>
              <w:t xml:space="preserve"> д</w:t>
            </w:r>
            <w:r w:rsidR="008D3274" w:rsidRPr="008D3274">
              <w:rPr>
                <w:rFonts w:ascii="Times New Roman" w:hAnsi="Times New Roman"/>
                <w:sz w:val="24"/>
                <w:szCs w:val="24"/>
                <w:shd w:val="clear" w:color="auto" w:fill="FFFFFF"/>
              </w:rPr>
              <w:t>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w:t>
            </w:r>
            <w:r w:rsidR="00993452">
              <w:rPr>
                <w:rFonts w:ascii="Times New Roman" w:hAnsi="Times New Roman"/>
                <w:sz w:val="24"/>
                <w:szCs w:val="24"/>
                <w:shd w:val="clear" w:color="auto" w:fill="FFFFFF"/>
              </w:rPr>
              <w:t>при ответах на вопросы педагога</w:t>
            </w:r>
            <w:r w:rsidR="008D3274" w:rsidRPr="008D3274">
              <w:rPr>
                <w:rFonts w:ascii="Times New Roman" w:hAnsi="Times New Roman"/>
                <w:sz w:val="24"/>
                <w:szCs w:val="24"/>
                <w:shd w:val="clear" w:color="auto" w:fill="FFFFFF"/>
              </w:rPr>
              <w:t>.</w:t>
            </w:r>
            <w:r w:rsidR="008D3274" w:rsidRPr="008D3274">
              <w:rPr>
                <w:rFonts w:ascii="Times New Roman" w:hAnsi="Times New Roman"/>
                <w:sz w:val="24"/>
                <w:szCs w:val="24"/>
              </w:rPr>
              <w:t xml:space="preserve"> </w:t>
            </w:r>
          </w:p>
          <w:p w14:paraId="7ED221AD" w14:textId="77777777" w:rsidR="008D3274" w:rsidRDefault="008D3274" w:rsidP="001B0536">
            <w:pPr>
              <w:spacing w:line="240" w:lineRule="auto"/>
              <w:jc w:val="both"/>
              <w:rPr>
                <w:rFonts w:ascii="Times New Roman" w:hAnsi="Times New Roman"/>
                <w:sz w:val="24"/>
                <w:szCs w:val="24"/>
                <w:highlight w:val="yellow"/>
              </w:rPr>
            </w:pPr>
          </w:p>
          <w:p w14:paraId="5E62F1B1" w14:textId="77777777" w:rsidR="008D3274" w:rsidRPr="008D3274" w:rsidRDefault="001B0536" w:rsidP="008D3274">
            <w:pPr>
              <w:widowControl w:val="0"/>
              <w:autoSpaceDE w:val="0"/>
              <w:autoSpaceDN w:val="0"/>
              <w:adjustRightInd w:val="0"/>
              <w:spacing w:after="0" w:line="240" w:lineRule="auto"/>
              <w:rPr>
                <w:rFonts w:ascii="Times New Roman" w:hAnsi="Times New Roman"/>
                <w:sz w:val="24"/>
                <w:szCs w:val="24"/>
              </w:rPr>
            </w:pPr>
            <w:r w:rsidRPr="001B0536">
              <w:rPr>
                <w:rFonts w:ascii="Times New Roman" w:hAnsi="Times New Roman"/>
                <w:sz w:val="24"/>
                <w:szCs w:val="24"/>
              </w:rPr>
              <w:t>Формирование умения импровизировать.</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w:t>
            </w:r>
            <w:r w:rsidR="00993452">
              <w:rPr>
                <w:rFonts w:ascii="Times New Roman" w:hAnsi="Times New Roman"/>
                <w:sz w:val="24"/>
                <w:szCs w:val="24"/>
                <w:shd w:val="clear" w:color="auto" w:fill="FFFFFF"/>
              </w:rPr>
              <w:t>при ответах на вопросы педагога</w:t>
            </w:r>
            <w:r w:rsidR="008D3274" w:rsidRPr="008D3274">
              <w:rPr>
                <w:rFonts w:ascii="Times New Roman" w:hAnsi="Times New Roman"/>
                <w:sz w:val="24"/>
                <w:szCs w:val="24"/>
                <w:shd w:val="clear" w:color="auto" w:fill="FFFFFF"/>
              </w:rPr>
              <w:t>.</w:t>
            </w:r>
            <w:r w:rsidR="008D3274" w:rsidRPr="008D3274">
              <w:rPr>
                <w:rFonts w:ascii="Times New Roman" w:hAnsi="Times New Roman"/>
                <w:sz w:val="24"/>
                <w:szCs w:val="24"/>
              </w:rPr>
              <w:t xml:space="preserve"> </w:t>
            </w:r>
          </w:p>
          <w:p w14:paraId="14DEF948" w14:textId="77777777" w:rsidR="002B2E96" w:rsidRPr="00012392" w:rsidRDefault="002B2E96" w:rsidP="001B0536">
            <w:pPr>
              <w:spacing w:line="240" w:lineRule="auto"/>
              <w:jc w:val="both"/>
              <w:rPr>
                <w:rFonts w:ascii="Times New Roman" w:hAnsi="Times New Roman"/>
                <w:sz w:val="24"/>
                <w:szCs w:val="24"/>
              </w:rPr>
            </w:pPr>
          </w:p>
        </w:tc>
      </w:tr>
      <w:tr w:rsidR="000C48E8" w:rsidRPr="00012392" w14:paraId="15E6441C" w14:textId="77777777" w:rsidTr="006D2C3E">
        <w:trPr>
          <w:cantSplit/>
          <w:trHeight w:val="1134"/>
        </w:trPr>
        <w:tc>
          <w:tcPr>
            <w:tcW w:w="385" w:type="pct"/>
            <w:vMerge/>
            <w:shd w:val="clear" w:color="auto" w:fill="auto"/>
            <w:vAlign w:val="center"/>
          </w:tcPr>
          <w:p w14:paraId="385B546D"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b/>
                <w:sz w:val="24"/>
                <w:szCs w:val="24"/>
              </w:rPr>
            </w:pPr>
          </w:p>
        </w:tc>
        <w:tc>
          <w:tcPr>
            <w:tcW w:w="280" w:type="pct"/>
            <w:shd w:val="clear" w:color="auto" w:fill="auto"/>
            <w:textDirection w:val="btLr"/>
          </w:tcPr>
          <w:p w14:paraId="22C2BE27" w14:textId="77777777" w:rsidR="000C48E8" w:rsidRPr="00012392" w:rsidRDefault="004B471C" w:rsidP="00012392">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14</w:t>
            </w:r>
            <w:r w:rsidR="000042B1">
              <w:rPr>
                <w:rFonts w:ascii="Times New Roman" w:hAnsi="Times New Roman"/>
                <w:b/>
                <w:sz w:val="24"/>
                <w:szCs w:val="24"/>
              </w:rPr>
              <w:t>-1</w:t>
            </w:r>
            <w:r>
              <w:rPr>
                <w:rFonts w:ascii="Times New Roman" w:hAnsi="Times New Roman"/>
                <w:b/>
                <w:sz w:val="24"/>
                <w:szCs w:val="24"/>
              </w:rPr>
              <w:t>8</w:t>
            </w:r>
          </w:p>
        </w:tc>
        <w:tc>
          <w:tcPr>
            <w:tcW w:w="570" w:type="pct"/>
            <w:shd w:val="clear" w:color="auto" w:fill="auto"/>
            <w:vAlign w:val="center"/>
          </w:tcPr>
          <w:p w14:paraId="2405AEDE"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В</w:t>
            </w:r>
            <w:r w:rsidR="005877B3" w:rsidRPr="00012392">
              <w:rPr>
                <w:rFonts w:ascii="Times New Roman" w:hAnsi="Times New Roman"/>
                <w:sz w:val="24"/>
                <w:szCs w:val="24"/>
              </w:rPr>
              <w:t>есна пришла (сезонные изменения</w:t>
            </w:r>
            <w:r w:rsidRPr="00012392">
              <w:rPr>
                <w:rFonts w:ascii="Times New Roman" w:hAnsi="Times New Roman"/>
                <w:sz w:val="24"/>
                <w:szCs w:val="24"/>
              </w:rPr>
              <w:t>)</w:t>
            </w:r>
            <w:r w:rsidR="005877B3" w:rsidRPr="00012392">
              <w:rPr>
                <w:rFonts w:ascii="Times New Roman" w:hAnsi="Times New Roman"/>
                <w:sz w:val="24"/>
                <w:szCs w:val="24"/>
              </w:rPr>
              <w:t>. Первоцветы</w:t>
            </w:r>
          </w:p>
        </w:tc>
        <w:tc>
          <w:tcPr>
            <w:tcW w:w="958" w:type="pct"/>
          </w:tcPr>
          <w:p w14:paraId="0912462E" w14:textId="77777777" w:rsidR="007D6F78" w:rsidRPr="00012392" w:rsidRDefault="00D65335"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"Подснежник" З.Н. Александрова. Заучивание стихотворения.</w:t>
            </w:r>
          </w:p>
          <w:p w14:paraId="1D1B09C9" w14:textId="77777777" w:rsidR="000C48E8" w:rsidRPr="00012392" w:rsidRDefault="00D65335"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 (Затулина, с.120)</w:t>
            </w:r>
          </w:p>
          <w:p w14:paraId="31532AE7" w14:textId="77777777" w:rsidR="008C2CAE" w:rsidRPr="00012392" w:rsidRDefault="008C2CAE" w:rsidP="00012392">
            <w:pPr>
              <w:widowControl w:val="0"/>
              <w:autoSpaceDE w:val="0"/>
              <w:autoSpaceDN w:val="0"/>
              <w:adjustRightInd w:val="0"/>
              <w:spacing w:after="0" w:line="240" w:lineRule="auto"/>
              <w:jc w:val="both"/>
              <w:rPr>
                <w:rFonts w:ascii="Times New Roman" w:hAnsi="Times New Roman"/>
                <w:sz w:val="24"/>
                <w:szCs w:val="24"/>
              </w:rPr>
            </w:pPr>
          </w:p>
          <w:p w14:paraId="5EA1B350"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7C68E444"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5F0A0D98"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1FB87B07" w14:textId="77777777" w:rsidR="008D3274" w:rsidRDefault="008D3274" w:rsidP="00012392">
            <w:pPr>
              <w:widowControl w:val="0"/>
              <w:autoSpaceDE w:val="0"/>
              <w:autoSpaceDN w:val="0"/>
              <w:adjustRightInd w:val="0"/>
              <w:spacing w:after="0" w:line="240" w:lineRule="auto"/>
              <w:jc w:val="both"/>
              <w:rPr>
                <w:rFonts w:ascii="Times New Roman" w:hAnsi="Times New Roman"/>
                <w:sz w:val="24"/>
                <w:szCs w:val="24"/>
              </w:rPr>
            </w:pPr>
          </w:p>
          <w:p w14:paraId="03548A39" w14:textId="77777777" w:rsidR="005C023C" w:rsidRPr="00012392" w:rsidRDefault="008C2CAE"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"Ледоход" Рассказывание по картине.</w:t>
            </w:r>
          </w:p>
          <w:p w14:paraId="5D47558B" w14:textId="77777777" w:rsidR="008C2CAE" w:rsidRPr="00012392" w:rsidRDefault="008C2CAE"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 (Затулина, с.135)</w:t>
            </w:r>
          </w:p>
        </w:tc>
        <w:tc>
          <w:tcPr>
            <w:tcW w:w="2807" w:type="pct"/>
          </w:tcPr>
          <w:p w14:paraId="14A98F1E" w14:textId="77777777" w:rsidR="008D3274" w:rsidRPr="008D3274" w:rsidRDefault="005C023C" w:rsidP="008D3274">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 xml:space="preserve">Ознакомление с новым стихотворением. </w:t>
            </w:r>
            <w:r w:rsidR="00D65335" w:rsidRPr="00012392">
              <w:rPr>
                <w:rFonts w:ascii="Times New Roman" w:hAnsi="Times New Roman"/>
                <w:sz w:val="24"/>
                <w:szCs w:val="24"/>
              </w:rPr>
              <w:t xml:space="preserve">Развитие </w:t>
            </w:r>
            <w:r w:rsidRPr="00012392">
              <w:rPr>
                <w:rFonts w:ascii="Times New Roman" w:hAnsi="Times New Roman"/>
                <w:sz w:val="24"/>
                <w:szCs w:val="24"/>
              </w:rPr>
              <w:t xml:space="preserve">памяти, </w:t>
            </w:r>
            <w:r w:rsidR="00D65335" w:rsidRPr="00012392">
              <w:rPr>
                <w:rFonts w:ascii="Times New Roman" w:hAnsi="Times New Roman"/>
                <w:sz w:val="24"/>
                <w:szCs w:val="24"/>
              </w:rPr>
              <w:t>мышления, чуткости к поэтическому слову.</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p w14:paraId="47E41F4E" w14:textId="77777777" w:rsidR="008C2CAE" w:rsidRPr="00012392" w:rsidRDefault="008C2CAE" w:rsidP="00012392">
            <w:pPr>
              <w:widowControl w:val="0"/>
              <w:autoSpaceDE w:val="0"/>
              <w:autoSpaceDN w:val="0"/>
              <w:adjustRightInd w:val="0"/>
              <w:spacing w:after="0" w:line="240" w:lineRule="auto"/>
              <w:jc w:val="both"/>
              <w:rPr>
                <w:rFonts w:ascii="Times New Roman" w:hAnsi="Times New Roman"/>
                <w:sz w:val="24"/>
                <w:szCs w:val="24"/>
              </w:rPr>
            </w:pPr>
          </w:p>
          <w:p w14:paraId="1591D006" w14:textId="77777777" w:rsidR="000C48E8" w:rsidRPr="00012392" w:rsidRDefault="001A5531" w:rsidP="001A5531">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Совершенствовать умение составлять</w:t>
            </w:r>
            <w:r w:rsidR="008C2CAE" w:rsidRPr="00012392">
              <w:rPr>
                <w:rFonts w:ascii="Times New Roman" w:hAnsi="Times New Roman"/>
                <w:sz w:val="24"/>
                <w:szCs w:val="24"/>
              </w:rPr>
              <w:t xml:space="preserve"> рассказы</w:t>
            </w:r>
            <w:r>
              <w:rPr>
                <w:rFonts w:ascii="Times New Roman" w:hAnsi="Times New Roman"/>
                <w:sz w:val="24"/>
                <w:szCs w:val="24"/>
              </w:rPr>
              <w:t xml:space="preserve"> по картине</w:t>
            </w:r>
            <w:r w:rsidR="008C2CAE" w:rsidRPr="00012392">
              <w:rPr>
                <w:rFonts w:ascii="Times New Roman" w:hAnsi="Times New Roman"/>
                <w:sz w:val="24"/>
                <w:szCs w:val="24"/>
              </w:rPr>
              <w:t>. Совершенствование умения использовать в речи разные виды предложений.</w:t>
            </w:r>
            <w:r w:rsidR="008D3274">
              <w:rPr>
                <w:rFonts w:ascii="Times New Roman" w:hAnsi="Times New Roman"/>
                <w:sz w:val="24"/>
                <w:szCs w:val="24"/>
              </w:rPr>
              <w:t xml:space="preserve"> </w:t>
            </w:r>
            <w:r w:rsidR="008D3274" w:rsidRPr="008D3274">
              <w:rPr>
                <w:rFonts w:ascii="Times New Roman" w:hAnsi="Times New Roman"/>
                <w:sz w:val="24"/>
                <w:szCs w:val="24"/>
                <w:shd w:val="clear" w:color="auto" w:fill="FFFFFF"/>
              </w:rPr>
              <w:t>Продолжать развивать все компоненты устной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xml:space="preserve">  у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с ОВЗ, активизировать самостоятельную </w:t>
            </w:r>
            <w:r w:rsidR="008D3274" w:rsidRPr="008D3274">
              <w:rPr>
                <w:rFonts w:ascii="Times New Roman" w:hAnsi="Times New Roman"/>
                <w:bCs/>
                <w:sz w:val="24"/>
                <w:szCs w:val="24"/>
                <w:shd w:val="clear" w:color="auto" w:fill="FFFFFF"/>
              </w:rPr>
              <w:t>речевую</w:t>
            </w:r>
            <w:r w:rsidR="008D3274" w:rsidRPr="008D3274">
              <w:rPr>
                <w:rFonts w:ascii="Times New Roman" w:hAnsi="Times New Roman"/>
                <w:sz w:val="24"/>
                <w:szCs w:val="24"/>
                <w:shd w:val="clear" w:color="auto" w:fill="FFFFFF"/>
              </w:rPr>
              <w:t> деятельность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развивать творческое воображение,  развивать связную </w:t>
            </w:r>
            <w:r w:rsidR="008D3274" w:rsidRPr="008D3274">
              <w:rPr>
                <w:rFonts w:ascii="Times New Roman" w:hAnsi="Times New Roman"/>
                <w:bCs/>
                <w:sz w:val="24"/>
                <w:szCs w:val="24"/>
                <w:shd w:val="clear" w:color="auto" w:fill="FFFFFF"/>
              </w:rPr>
              <w:t>речь</w:t>
            </w:r>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детей</w:t>
            </w:r>
            <w:r w:rsidR="008D3274"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8D3274" w:rsidRPr="008D3274">
              <w:rPr>
                <w:rFonts w:ascii="Times New Roman" w:hAnsi="Times New Roman"/>
                <w:sz w:val="24"/>
                <w:szCs w:val="24"/>
                <w:shd w:val="clear" w:color="auto" w:fill="FFFFFF"/>
              </w:rPr>
              <w:t>импрессивной</w:t>
            </w:r>
            <w:proofErr w:type="spellEnd"/>
            <w:r w:rsidR="008D3274" w:rsidRPr="008D3274">
              <w:rPr>
                <w:rFonts w:ascii="Times New Roman" w:hAnsi="Times New Roman"/>
                <w:sz w:val="24"/>
                <w:szCs w:val="24"/>
                <w:shd w:val="clear" w:color="auto" w:fill="FFFFFF"/>
              </w:rPr>
              <w:t>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8D3274" w:rsidRPr="008D3274">
              <w:rPr>
                <w:rFonts w:ascii="Times New Roman" w:hAnsi="Times New Roman"/>
                <w:bCs/>
                <w:sz w:val="24"/>
                <w:szCs w:val="24"/>
                <w:shd w:val="clear" w:color="auto" w:fill="FFFFFF"/>
              </w:rPr>
              <w:t>речи</w:t>
            </w:r>
            <w:r w:rsidR="008D3274" w:rsidRPr="008D3274">
              <w:rPr>
                <w:rFonts w:ascii="Times New Roman" w:hAnsi="Times New Roman"/>
                <w:sz w:val="24"/>
                <w:szCs w:val="24"/>
                <w:shd w:val="clear" w:color="auto" w:fill="FFFFFF"/>
              </w:rPr>
              <w:t> при ответах на вопросы педагога</w:t>
            </w:r>
            <w:proofErr w:type="gramStart"/>
            <w:r w:rsidR="008D3274" w:rsidRPr="008D3274">
              <w:rPr>
                <w:rFonts w:ascii="Times New Roman" w:hAnsi="Times New Roman"/>
                <w:sz w:val="24"/>
                <w:szCs w:val="24"/>
                <w:shd w:val="clear" w:color="auto" w:fill="FFFFFF"/>
              </w:rPr>
              <w:t> .</w:t>
            </w:r>
            <w:proofErr w:type="gramEnd"/>
            <w:r w:rsidR="008D3274" w:rsidRPr="008D3274">
              <w:rPr>
                <w:rFonts w:ascii="Times New Roman" w:hAnsi="Times New Roman"/>
                <w:sz w:val="24"/>
                <w:szCs w:val="24"/>
              </w:rPr>
              <w:t xml:space="preserve"> </w:t>
            </w:r>
          </w:p>
        </w:tc>
      </w:tr>
      <w:tr w:rsidR="000C48E8" w:rsidRPr="00012392" w14:paraId="00BA97D9" w14:textId="77777777" w:rsidTr="006D2C3E">
        <w:trPr>
          <w:cantSplit/>
          <w:trHeight w:val="1134"/>
        </w:trPr>
        <w:tc>
          <w:tcPr>
            <w:tcW w:w="385" w:type="pct"/>
            <w:vMerge/>
            <w:shd w:val="clear" w:color="auto" w:fill="auto"/>
            <w:vAlign w:val="center"/>
          </w:tcPr>
          <w:p w14:paraId="3DCF960D"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b/>
                <w:sz w:val="24"/>
                <w:szCs w:val="24"/>
              </w:rPr>
            </w:pPr>
          </w:p>
        </w:tc>
        <w:tc>
          <w:tcPr>
            <w:tcW w:w="280" w:type="pct"/>
            <w:shd w:val="clear" w:color="auto" w:fill="auto"/>
            <w:textDirection w:val="btLr"/>
          </w:tcPr>
          <w:p w14:paraId="5FBC4D2F" w14:textId="77777777" w:rsidR="000C48E8" w:rsidRPr="00012392" w:rsidRDefault="004B471C" w:rsidP="00012392">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21</w:t>
            </w:r>
            <w:r w:rsidR="000042B1">
              <w:rPr>
                <w:rFonts w:ascii="Times New Roman" w:hAnsi="Times New Roman"/>
                <w:b/>
                <w:sz w:val="24"/>
                <w:szCs w:val="24"/>
              </w:rPr>
              <w:t>-2</w:t>
            </w:r>
            <w:r>
              <w:rPr>
                <w:rFonts w:ascii="Times New Roman" w:hAnsi="Times New Roman"/>
                <w:b/>
                <w:sz w:val="24"/>
                <w:szCs w:val="24"/>
              </w:rPr>
              <w:t>5</w:t>
            </w:r>
          </w:p>
        </w:tc>
        <w:tc>
          <w:tcPr>
            <w:tcW w:w="570" w:type="pct"/>
            <w:shd w:val="clear" w:color="auto" w:fill="auto"/>
            <w:vAlign w:val="center"/>
          </w:tcPr>
          <w:p w14:paraId="55E9E375"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Звери весной</w:t>
            </w:r>
          </w:p>
        </w:tc>
        <w:tc>
          <w:tcPr>
            <w:tcW w:w="958" w:type="pct"/>
          </w:tcPr>
          <w:p w14:paraId="08C7E21D" w14:textId="77777777" w:rsidR="000C48E8" w:rsidRPr="00012392" w:rsidRDefault="0049214A"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"Медведь и солнце" Н. Сладков. Пересказ сказки. </w:t>
            </w:r>
            <w:r w:rsidR="005C023C" w:rsidRPr="00012392">
              <w:rPr>
                <w:rFonts w:ascii="Times New Roman" w:hAnsi="Times New Roman"/>
                <w:sz w:val="24"/>
                <w:szCs w:val="24"/>
              </w:rPr>
              <w:t>(Затулина, с.124</w:t>
            </w:r>
            <w:r w:rsidR="001B03EE" w:rsidRPr="00012392">
              <w:rPr>
                <w:rFonts w:ascii="Times New Roman" w:hAnsi="Times New Roman"/>
                <w:sz w:val="24"/>
                <w:szCs w:val="24"/>
              </w:rPr>
              <w:t>)</w:t>
            </w:r>
          </w:p>
          <w:p w14:paraId="773A2782" w14:textId="77777777" w:rsidR="008C2CAE" w:rsidRPr="00012392" w:rsidRDefault="008C2CAE" w:rsidP="00012392">
            <w:pPr>
              <w:widowControl w:val="0"/>
              <w:autoSpaceDE w:val="0"/>
              <w:autoSpaceDN w:val="0"/>
              <w:adjustRightInd w:val="0"/>
              <w:spacing w:after="0" w:line="240" w:lineRule="auto"/>
              <w:jc w:val="both"/>
              <w:rPr>
                <w:rFonts w:ascii="Times New Roman" w:hAnsi="Times New Roman"/>
                <w:sz w:val="24"/>
                <w:szCs w:val="24"/>
              </w:rPr>
            </w:pPr>
          </w:p>
          <w:p w14:paraId="0D0A902E" w14:textId="77777777" w:rsidR="00C41560" w:rsidRDefault="00C41560" w:rsidP="00012392">
            <w:pPr>
              <w:widowControl w:val="0"/>
              <w:autoSpaceDE w:val="0"/>
              <w:autoSpaceDN w:val="0"/>
              <w:adjustRightInd w:val="0"/>
              <w:spacing w:after="0" w:line="240" w:lineRule="auto"/>
              <w:jc w:val="both"/>
              <w:rPr>
                <w:rFonts w:ascii="Times New Roman" w:hAnsi="Times New Roman"/>
                <w:sz w:val="24"/>
                <w:szCs w:val="24"/>
              </w:rPr>
            </w:pPr>
          </w:p>
          <w:p w14:paraId="6949E231" w14:textId="77777777" w:rsidR="00C41560" w:rsidRDefault="00C41560" w:rsidP="00012392">
            <w:pPr>
              <w:widowControl w:val="0"/>
              <w:autoSpaceDE w:val="0"/>
              <w:autoSpaceDN w:val="0"/>
              <w:adjustRightInd w:val="0"/>
              <w:spacing w:after="0" w:line="240" w:lineRule="auto"/>
              <w:jc w:val="both"/>
              <w:rPr>
                <w:rFonts w:ascii="Times New Roman" w:hAnsi="Times New Roman"/>
                <w:sz w:val="24"/>
                <w:szCs w:val="24"/>
              </w:rPr>
            </w:pPr>
          </w:p>
          <w:p w14:paraId="52775574" w14:textId="77777777" w:rsidR="00C41560" w:rsidRDefault="00C41560" w:rsidP="00012392">
            <w:pPr>
              <w:widowControl w:val="0"/>
              <w:autoSpaceDE w:val="0"/>
              <w:autoSpaceDN w:val="0"/>
              <w:adjustRightInd w:val="0"/>
              <w:spacing w:after="0" w:line="240" w:lineRule="auto"/>
              <w:jc w:val="both"/>
              <w:rPr>
                <w:rFonts w:ascii="Times New Roman" w:hAnsi="Times New Roman"/>
                <w:sz w:val="24"/>
                <w:szCs w:val="24"/>
              </w:rPr>
            </w:pPr>
          </w:p>
          <w:p w14:paraId="4716334F" w14:textId="77777777" w:rsidR="00C41560" w:rsidRDefault="00C41560" w:rsidP="00012392">
            <w:pPr>
              <w:widowControl w:val="0"/>
              <w:autoSpaceDE w:val="0"/>
              <w:autoSpaceDN w:val="0"/>
              <w:adjustRightInd w:val="0"/>
              <w:spacing w:after="0" w:line="240" w:lineRule="auto"/>
              <w:jc w:val="both"/>
              <w:rPr>
                <w:rFonts w:ascii="Times New Roman" w:hAnsi="Times New Roman"/>
                <w:sz w:val="24"/>
                <w:szCs w:val="24"/>
              </w:rPr>
            </w:pPr>
          </w:p>
          <w:p w14:paraId="39BB3451" w14:textId="77777777" w:rsidR="00C41560" w:rsidRDefault="00C41560" w:rsidP="00012392">
            <w:pPr>
              <w:widowControl w:val="0"/>
              <w:autoSpaceDE w:val="0"/>
              <w:autoSpaceDN w:val="0"/>
              <w:adjustRightInd w:val="0"/>
              <w:spacing w:after="0" w:line="240" w:lineRule="auto"/>
              <w:jc w:val="both"/>
              <w:rPr>
                <w:rFonts w:ascii="Times New Roman" w:hAnsi="Times New Roman"/>
                <w:sz w:val="24"/>
                <w:szCs w:val="24"/>
              </w:rPr>
            </w:pPr>
          </w:p>
          <w:p w14:paraId="5DD2E05D" w14:textId="77777777" w:rsidR="00854C86" w:rsidRPr="00012392" w:rsidRDefault="005C023C"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Чтение произведения</w:t>
            </w:r>
            <w:r w:rsidR="00854C86" w:rsidRPr="00012392">
              <w:rPr>
                <w:rFonts w:ascii="Times New Roman" w:hAnsi="Times New Roman"/>
                <w:sz w:val="24"/>
                <w:szCs w:val="24"/>
              </w:rPr>
              <w:t xml:space="preserve"> Н. Некрасова</w:t>
            </w:r>
            <w:r w:rsidRPr="00012392">
              <w:rPr>
                <w:rFonts w:ascii="Times New Roman" w:hAnsi="Times New Roman"/>
                <w:sz w:val="24"/>
                <w:szCs w:val="24"/>
              </w:rPr>
              <w:t xml:space="preserve"> «</w:t>
            </w:r>
            <w:r w:rsidR="00C53DEC" w:rsidRPr="00012392">
              <w:rPr>
                <w:rFonts w:ascii="Times New Roman" w:hAnsi="Times New Roman"/>
                <w:sz w:val="24"/>
                <w:szCs w:val="24"/>
              </w:rPr>
              <w:t>Дед Мазай и зайцы"</w:t>
            </w:r>
          </w:p>
          <w:p w14:paraId="7DF640EC" w14:textId="77777777" w:rsidR="008C2CAE" w:rsidRPr="00012392" w:rsidRDefault="00C53DEC"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(Затулина, с.137)</w:t>
            </w:r>
          </w:p>
        </w:tc>
        <w:tc>
          <w:tcPr>
            <w:tcW w:w="2807" w:type="pct"/>
          </w:tcPr>
          <w:p w14:paraId="6B25A893" w14:textId="77777777" w:rsidR="00C41560" w:rsidRPr="008D3274" w:rsidRDefault="008C2CAE" w:rsidP="00C41560">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Ознакомление с новым произвед</w:t>
            </w:r>
            <w:r w:rsidR="005C023C" w:rsidRPr="00012392">
              <w:rPr>
                <w:rFonts w:ascii="Times New Roman" w:hAnsi="Times New Roman"/>
                <w:sz w:val="24"/>
                <w:szCs w:val="24"/>
              </w:rPr>
              <w:t>ением. Закрепление слогового и звукового анализа слов. Развитие выразительности речи, мышления,  памяти.</w:t>
            </w:r>
            <w:r w:rsidR="00C41560">
              <w:rPr>
                <w:rFonts w:ascii="Times New Roman" w:hAnsi="Times New Roman"/>
                <w:sz w:val="24"/>
                <w:szCs w:val="24"/>
              </w:rPr>
              <w:t xml:space="preserve"> </w:t>
            </w:r>
            <w:r w:rsidR="00C41560" w:rsidRPr="008D3274">
              <w:rPr>
                <w:rFonts w:ascii="Times New Roman" w:hAnsi="Times New Roman"/>
                <w:sz w:val="24"/>
                <w:szCs w:val="24"/>
                <w:shd w:val="clear" w:color="auto" w:fill="FFFFFF"/>
              </w:rPr>
              <w:t>Продолжать развивать все компоненты устной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xml:space="preserve">  у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с ОВЗ, активизировать самостоятельную </w:t>
            </w:r>
            <w:r w:rsidR="00C41560" w:rsidRPr="008D3274">
              <w:rPr>
                <w:rFonts w:ascii="Times New Roman" w:hAnsi="Times New Roman"/>
                <w:bCs/>
                <w:sz w:val="24"/>
                <w:szCs w:val="24"/>
                <w:shd w:val="clear" w:color="auto" w:fill="FFFFFF"/>
              </w:rPr>
              <w:t>речевую</w:t>
            </w:r>
            <w:r w:rsidR="00C41560" w:rsidRPr="008D3274">
              <w:rPr>
                <w:rFonts w:ascii="Times New Roman" w:hAnsi="Times New Roman"/>
                <w:sz w:val="24"/>
                <w:szCs w:val="24"/>
                <w:shd w:val="clear" w:color="auto" w:fill="FFFFFF"/>
              </w:rPr>
              <w:t> деятельность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развивать творческое воображение,  развивать связную </w:t>
            </w:r>
            <w:r w:rsidR="00C41560" w:rsidRPr="008D3274">
              <w:rPr>
                <w:rFonts w:ascii="Times New Roman" w:hAnsi="Times New Roman"/>
                <w:bCs/>
                <w:sz w:val="24"/>
                <w:szCs w:val="24"/>
                <w:shd w:val="clear" w:color="auto" w:fill="FFFFFF"/>
              </w:rPr>
              <w:t>речь</w:t>
            </w:r>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C41560" w:rsidRPr="008D3274">
              <w:rPr>
                <w:rFonts w:ascii="Times New Roman" w:hAnsi="Times New Roman"/>
                <w:sz w:val="24"/>
                <w:szCs w:val="24"/>
                <w:shd w:val="clear" w:color="auto" w:fill="FFFFFF"/>
              </w:rPr>
              <w:t>импрессивной</w:t>
            </w:r>
            <w:proofErr w:type="spellEnd"/>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при ответах на вопросы педагога</w:t>
            </w:r>
            <w:proofErr w:type="gramStart"/>
            <w:r w:rsidR="00C41560" w:rsidRPr="008D3274">
              <w:rPr>
                <w:rFonts w:ascii="Times New Roman" w:hAnsi="Times New Roman"/>
                <w:sz w:val="24"/>
                <w:szCs w:val="24"/>
                <w:shd w:val="clear" w:color="auto" w:fill="FFFFFF"/>
              </w:rPr>
              <w:t> .</w:t>
            </w:r>
            <w:proofErr w:type="gramEnd"/>
            <w:r w:rsidR="00C41560" w:rsidRPr="008D3274">
              <w:rPr>
                <w:rFonts w:ascii="Times New Roman" w:hAnsi="Times New Roman"/>
                <w:sz w:val="24"/>
                <w:szCs w:val="24"/>
              </w:rPr>
              <w:t xml:space="preserve"> </w:t>
            </w:r>
          </w:p>
          <w:p w14:paraId="1EC0FF93"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p>
          <w:p w14:paraId="6D195ABB" w14:textId="77777777" w:rsidR="00C53DEC" w:rsidRPr="00012392" w:rsidRDefault="00C53DEC" w:rsidP="001A5531">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 xml:space="preserve">Ознакомление с новым произведением. </w:t>
            </w:r>
            <w:r w:rsidR="001A5531" w:rsidRPr="001A5531">
              <w:rPr>
                <w:rFonts w:ascii="Times New Roman" w:hAnsi="Times New Roman"/>
                <w:sz w:val="24"/>
                <w:szCs w:val="24"/>
              </w:rPr>
              <w:t>Закреплять</w:t>
            </w:r>
            <w:r w:rsidRPr="001A5531">
              <w:rPr>
                <w:rFonts w:ascii="Times New Roman" w:hAnsi="Times New Roman"/>
                <w:sz w:val="24"/>
                <w:szCs w:val="24"/>
              </w:rPr>
              <w:t xml:space="preserve"> умения</w:t>
            </w:r>
            <w:r w:rsidRPr="00012392">
              <w:rPr>
                <w:rFonts w:ascii="Times New Roman" w:hAnsi="Times New Roman"/>
                <w:sz w:val="24"/>
                <w:szCs w:val="24"/>
              </w:rPr>
              <w:t xml:space="preserve"> выделять слоги в слове и характеризовать его звуковой состав.</w:t>
            </w:r>
            <w:r w:rsidR="005C023C" w:rsidRPr="00012392">
              <w:rPr>
                <w:rFonts w:ascii="Times New Roman" w:hAnsi="Times New Roman"/>
                <w:sz w:val="24"/>
                <w:szCs w:val="24"/>
              </w:rPr>
              <w:t xml:space="preserve"> Совершенствование диалогической формы речи.</w:t>
            </w:r>
            <w:r w:rsidR="00C41560">
              <w:rPr>
                <w:rFonts w:ascii="Times New Roman" w:hAnsi="Times New Roman"/>
                <w:sz w:val="24"/>
                <w:szCs w:val="24"/>
              </w:rPr>
              <w:t xml:space="preserve"> </w:t>
            </w:r>
            <w:r w:rsidR="00C41560" w:rsidRPr="008D3274">
              <w:rPr>
                <w:rFonts w:ascii="Times New Roman" w:hAnsi="Times New Roman"/>
                <w:sz w:val="24"/>
                <w:szCs w:val="24"/>
                <w:shd w:val="clear" w:color="auto" w:fill="FFFFFF"/>
              </w:rPr>
              <w:t>Продолжать развивать все компоненты устной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xml:space="preserve">  у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с ОВЗ, активизировать самостоятельную </w:t>
            </w:r>
            <w:r w:rsidR="00C41560" w:rsidRPr="008D3274">
              <w:rPr>
                <w:rFonts w:ascii="Times New Roman" w:hAnsi="Times New Roman"/>
                <w:bCs/>
                <w:sz w:val="24"/>
                <w:szCs w:val="24"/>
                <w:shd w:val="clear" w:color="auto" w:fill="FFFFFF"/>
              </w:rPr>
              <w:t>речевую</w:t>
            </w:r>
            <w:r w:rsidR="00C41560" w:rsidRPr="008D3274">
              <w:rPr>
                <w:rFonts w:ascii="Times New Roman" w:hAnsi="Times New Roman"/>
                <w:sz w:val="24"/>
                <w:szCs w:val="24"/>
                <w:shd w:val="clear" w:color="auto" w:fill="FFFFFF"/>
              </w:rPr>
              <w:t> деятельность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развивать творческое воображение,  развивать связную </w:t>
            </w:r>
            <w:r w:rsidR="00C41560" w:rsidRPr="008D3274">
              <w:rPr>
                <w:rFonts w:ascii="Times New Roman" w:hAnsi="Times New Roman"/>
                <w:bCs/>
                <w:sz w:val="24"/>
                <w:szCs w:val="24"/>
                <w:shd w:val="clear" w:color="auto" w:fill="FFFFFF"/>
              </w:rPr>
              <w:t>речь</w:t>
            </w:r>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C41560" w:rsidRPr="008D3274">
              <w:rPr>
                <w:rFonts w:ascii="Times New Roman" w:hAnsi="Times New Roman"/>
                <w:sz w:val="24"/>
                <w:szCs w:val="24"/>
                <w:shd w:val="clear" w:color="auto" w:fill="FFFFFF"/>
              </w:rPr>
              <w:t>импрессивной</w:t>
            </w:r>
            <w:proofErr w:type="spellEnd"/>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при ответах на вопросы педагога</w:t>
            </w:r>
            <w:proofErr w:type="gramStart"/>
            <w:r w:rsidR="00C41560" w:rsidRPr="008D3274">
              <w:rPr>
                <w:rFonts w:ascii="Times New Roman" w:hAnsi="Times New Roman"/>
                <w:sz w:val="24"/>
                <w:szCs w:val="24"/>
                <w:shd w:val="clear" w:color="auto" w:fill="FFFFFF"/>
              </w:rPr>
              <w:t> .</w:t>
            </w:r>
            <w:proofErr w:type="gramEnd"/>
            <w:r w:rsidR="00C41560" w:rsidRPr="008D3274">
              <w:rPr>
                <w:rFonts w:ascii="Times New Roman" w:hAnsi="Times New Roman"/>
                <w:sz w:val="24"/>
                <w:szCs w:val="24"/>
              </w:rPr>
              <w:t xml:space="preserve"> </w:t>
            </w:r>
          </w:p>
        </w:tc>
      </w:tr>
      <w:tr w:rsidR="000C48E8" w:rsidRPr="00012392" w14:paraId="7F2A3FD5" w14:textId="77777777" w:rsidTr="00351A69">
        <w:trPr>
          <w:cantSplit/>
          <w:trHeight w:val="2307"/>
        </w:trPr>
        <w:tc>
          <w:tcPr>
            <w:tcW w:w="385" w:type="pct"/>
            <w:vMerge/>
            <w:shd w:val="clear" w:color="auto" w:fill="auto"/>
            <w:vAlign w:val="center"/>
          </w:tcPr>
          <w:p w14:paraId="11600021"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b/>
                <w:sz w:val="24"/>
                <w:szCs w:val="24"/>
              </w:rPr>
            </w:pPr>
          </w:p>
        </w:tc>
        <w:tc>
          <w:tcPr>
            <w:tcW w:w="280" w:type="pct"/>
            <w:shd w:val="clear" w:color="auto" w:fill="auto"/>
            <w:textDirection w:val="btLr"/>
          </w:tcPr>
          <w:p w14:paraId="2AF1B07B" w14:textId="77777777" w:rsidR="000C48E8" w:rsidRPr="00012392" w:rsidRDefault="004B471C" w:rsidP="009679D3">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28</w:t>
            </w:r>
            <w:r w:rsidR="000042B1">
              <w:rPr>
                <w:rFonts w:ascii="Times New Roman" w:hAnsi="Times New Roman"/>
                <w:b/>
                <w:sz w:val="24"/>
                <w:szCs w:val="24"/>
              </w:rPr>
              <w:t>-</w:t>
            </w:r>
            <w:r>
              <w:rPr>
                <w:rFonts w:ascii="Times New Roman" w:hAnsi="Times New Roman"/>
                <w:b/>
                <w:sz w:val="24"/>
                <w:szCs w:val="24"/>
              </w:rPr>
              <w:t>1</w:t>
            </w:r>
          </w:p>
        </w:tc>
        <w:tc>
          <w:tcPr>
            <w:tcW w:w="570" w:type="pct"/>
            <w:shd w:val="clear" w:color="auto" w:fill="auto"/>
            <w:vAlign w:val="center"/>
          </w:tcPr>
          <w:p w14:paraId="150C3065"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Перелётные птицы</w:t>
            </w:r>
          </w:p>
        </w:tc>
        <w:tc>
          <w:tcPr>
            <w:tcW w:w="958" w:type="pct"/>
          </w:tcPr>
          <w:p w14:paraId="0FA95C63" w14:textId="77777777" w:rsidR="00854C86" w:rsidRPr="00012392" w:rsidRDefault="00854C86"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Беседа </w:t>
            </w:r>
            <w:r w:rsidR="008C2CAE" w:rsidRPr="00012392">
              <w:rPr>
                <w:rFonts w:ascii="Times New Roman" w:hAnsi="Times New Roman"/>
                <w:sz w:val="24"/>
                <w:szCs w:val="24"/>
              </w:rPr>
              <w:t>"Птицы - наши друзья"</w:t>
            </w:r>
          </w:p>
          <w:p w14:paraId="6F49FAF2" w14:textId="77777777" w:rsidR="00125CC5" w:rsidRPr="00012392" w:rsidRDefault="008C2CAE"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 (Затулина, с. 131)</w:t>
            </w:r>
          </w:p>
          <w:p w14:paraId="042D0839" w14:textId="77777777" w:rsidR="00854C86" w:rsidRPr="00012392" w:rsidRDefault="00854C86" w:rsidP="00012392">
            <w:pPr>
              <w:spacing w:after="0" w:line="240" w:lineRule="auto"/>
              <w:jc w:val="both"/>
              <w:rPr>
                <w:rFonts w:ascii="Times New Roman" w:hAnsi="Times New Roman"/>
                <w:sz w:val="24"/>
                <w:szCs w:val="24"/>
              </w:rPr>
            </w:pPr>
          </w:p>
          <w:p w14:paraId="4EA11699" w14:textId="77777777" w:rsidR="00C41560" w:rsidRDefault="00C41560" w:rsidP="00012392">
            <w:pPr>
              <w:spacing w:after="0" w:line="240" w:lineRule="auto"/>
              <w:jc w:val="both"/>
              <w:rPr>
                <w:rFonts w:ascii="Times New Roman" w:hAnsi="Times New Roman"/>
                <w:sz w:val="24"/>
                <w:szCs w:val="24"/>
              </w:rPr>
            </w:pPr>
          </w:p>
          <w:p w14:paraId="14ECC5A6" w14:textId="77777777" w:rsidR="00C41560" w:rsidRDefault="00C41560" w:rsidP="00012392">
            <w:pPr>
              <w:spacing w:after="0" w:line="240" w:lineRule="auto"/>
              <w:jc w:val="both"/>
              <w:rPr>
                <w:rFonts w:ascii="Times New Roman" w:hAnsi="Times New Roman"/>
                <w:sz w:val="24"/>
                <w:szCs w:val="24"/>
              </w:rPr>
            </w:pPr>
          </w:p>
          <w:p w14:paraId="5A673184" w14:textId="77777777" w:rsidR="00C41560" w:rsidRDefault="00C41560" w:rsidP="00012392">
            <w:pPr>
              <w:spacing w:after="0" w:line="240" w:lineRule="auto"/>
              <w:jc w:val="both"/>
              <w:rPr>
                <w:rFonts w:ascii="Times New Roman" w:hAnsi="Times New Roman"/>
                <w:sz w:val="24"/>
                <w:szCs w:val="24"/>
              </w:rPr>
            </w:pPr>
          </w:p>
          <w:p w14:paraId="43E38858" w14:textId="77777777" w:rsidR="00C41560" w:rsidRDefault="00C41560" w:rsidP="00012392">
            <w:pPr>
              <w:spacing w:after="0" w:line="240" w:lineRule="auto"/>
              <w:jc w:val="both"/>
              <w:rPr>
                <w:rFonts w:ascii="Times New Roman" w:hAnsi="Times New Roman"/>
                <w:sz w:val="24"/>
                <w:szCs w:val="24"/>
              </w:rPr>
            </w:pPr>
          </w:p>
          <w:p w14:paraId="0AF26752" w14:textId="77777777" w:rsidR="00C41560" w:rsidRDefault="00C41560" w:rsidP="00012392">
            <w:pPr>
              <w:spacing w:after="0" w:line="240" w:lineRule="auto"/>
              <w:jc w:val="both"/>
              <w:rPr>
                <w:rFonts w:ascii="Times New Roman" w:hAnsi="Times New Roman"/>
                <w:sz w:val="24"/>
                <w:szCs w:val="24"/>
              </w:rPr>
            </w:pPr>
          </w:p>
          <w:p w14:paraId="107275FB" w14:textId="77777777" w:rsidR="008F709F" w:rsidRPr="00012392" w:rsidRDefault="008F709F" w:rsidP="00012392">
            <w:pPr>
              <w:spacing w:after="0" w:line="240" w:lineRule="auto"/>
              <w:jc w:val="both"/>
              <w:rPr>
                <w:rFonts w:ascii="Times New Roman" w:hAnsi="Times New Roman"/>
                <w:sz w:val="24"/>
                <w:szCs w:val="24"/>
              </w:rPr>
            </w:pPr>
            <w:r w:rsidRPr="00012392">
              <w:rPr>
                <w:rFonts w:ascii="Times New Roman" w:hAnsi="Times New Roman"/>
                <w:sz w:val="24"/>
                <w:szCs w:val="24"/>
              </w:rPr>
              <w:t>Звуковая культура речи. Подготовка к обучению грамоте</w:t>
            </w:r>
          </w:p>
          <w:p w14:paraId="1224D2B6" w14:textId="77777777" w:rsidR="00125CC5" w:rsidRPr="00012392" w:rsidRDefault="008F709F" w:rsidP="00351A69">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 </w:t>
            </w:r>
            <w:proofErr w:type="spellStart"/>
            <w:r w:rsidRPr="00012392">
              <w:rPr>
                <w:rFonts w:ascii="Times New Roman" w:hAnsi="Times New Roman"/>
                <w:sz w:val="24"/>
                <w:szCs w:val="24"/>
              </w:rPr>
              <w:t>Гербова</w:t>
            </w:r>
            <w:proofErr w:type="spellEnd"/>
            <w:r w:rsidRPr="00012392">
              <w:rPr>
                <w:rFonts w:ascii="Times New Roman" w:hAnsi="Times New Roman"/>
                <w:sz w:val="24"/>
                <w:szCs w:val="24"/>
              </w:rPr>
              <w:t xml:space="preserve"> В.В., с.64)</w:t>
            </w:r>
          </w:p>
        </w:tc>
        <w:tc>
          <w:tcPr>
            <w:tcW w:w="2807" w:type="pct"/>
          </w:tcPr>
          <w:p w14:paraId="29B45042" w14:textId="77777777" w:rsidR="00C41560" w:rsidRPr="008D3274" w:rsidRDefault="008C2CAE" w:rsidP="00C41560">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 xml:space="preserve">Обобщение и закрепление знаний детей о </w:t>
            </w:r>
            <w:proofErr w:type="spellStart"/>
            <w:r w:rsidRPr="00012392">
              <w:rPr>
                <w:rFonts w:ascii="Times New Roman" w:hAnsi="Times New Roman"/>
                <w:sz w:val="24"/>
                <w:szCs w:val="24"/>
              </w:rPr>
              <w:t>птицах</w:t>
            </w:r>
            <w:proofErr w:type="gramStart"/>
            <w:r w:rsidRPr="00012392">
              <w:rPr>
                <w:rFonts w:ascii="Times New Roman" w:hAnsi="Times New Roman"/>
                <w:sz w:val="24"/>
                <w:szCs w:val="24"/>
              </w:rPr>
              <w:t>.</w:t>
            </w:r>
            <w:r w:rsidR="001A5531">
              <w:rPr>
                <w:rFonts w:ascii="Times New Roman" w:hAnsi="Times New Roman"/>
                <w:sz w:val="24"/>
                <w:szCs w:val="24"/>
              </w:rPr>
              <w:t>С</w:t>
            </w:r>
            <w:proofErr w:type="gramEnd"/>
            <w:r w:rsidR="001A5531">
              <w:rPr>
                <w:rFonts w:ascii="Times New Roman" w:hAnsi="Times New Roman"/>
                <w:sz w:val="24"/>
                <w:szCs w:val="24"/>
              </w:rPr>
              <w:t>овершенствование</w:t>
            </w:r>
            <w:proofErr w:type="spellEnd"/>
            <w:r w:rsidR="00854C86" w:rsidRPr="00012392">
              <w:rPr>
                <w:rFonts w:ascii="Times New Roman" w:hAnsi="Times New Roman"/>
                <w:sz w:val="24"/>
                <w:szCs w:val="24"/>
              </w:rPr>
              <w:t xml:space="preserve"> навыков диалогической и монологической речи, грамматически правильно строя предложения.</w:t>
            </w:r>
            <w:r w:rsidR="00C41560">
              <w:rPr>
                <w:rFonts w:ascii="Times New Roman" w:hAnsi="Times New Roman"/>
                <w:sz w:val="24"/>
                <w:szCs w:val="24"/>
              </w:rPr>
              <w:t xml:space="preserve"> </w:t>
            </w:r>
            <w:r w:rsidR="00C41560" w:rsidRPr="008D3274">
              <w:rPr>
                <w:rFonts w:ascii="Times New Roman" w:hAnsi="Times New Roman"/>
                <w:sz w:val="24"/>
                <w:szCs w:val="24"/>
                <w:shd w:val="clear" w:color="auto" w:fill="FFFFFF"/>
              </w:rPr>
              <w:t>Продолжать развивать все компоненты устной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xml:space="preserve">  у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с ОВЗ, активизировать самостоятельную </w:t>
            </w:r>
            <w:r w:rsidR="00C41560" w:rsidRPr="008D3274">
              <w:rPr>
                <w:rFonts w:ascii="Times New Roman" w:hAnsi="Times New Roman"/>
                <w:bCs/>
                <w:sz w:val="24"/>
                <w:szCs w:val="24"/>
                <w:shd w:val="clear" w:color="auto" w:fill="FFFFFF"/>
              </w:rPr>
              <w:t>речевую</w:t>
            </w:r>
            <w:r w:rsidR="00C41560" w:rsidRPr="008D3274">
              <w:rPr>
                <w:rFonts w:ascii="Times New Roman" w:hAnsi="Times New Roman"/>
                <w:sz w:val="24"/>
                <w:szCs w:val="24"/>
                <w:shd w:val="clear" w:color="auto" w:fill="FFFFFF"/>
              </w:rPr>
              <w:t> деятельность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развивать творческое воображение,  развивать связную </w:t>
            </w:r>
            <w:r w:rsidR="00C41560" w:rsidRPr="008D3274">
              <w:rPr>
                <w:rFonts w:ascii="Times New Roman" w:hAnsi="Times New Roman"/>
                <w:bCs/>
                <w:sz w:val="24"/>
                <w:szCs w:val="24"/>
                <w:shd w:val="clear" w:color="auto" w:fill="FFFFFF"/>
              </w:rPr>
              <w:t>речь</w:t>
            </w:r>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C41560" w:rsidRPr="008D3274">
              <w:rPr>
                <w:rFonts w:ascii="Times New Roman" w:hAnsi="Times New Roman"/>
                <w:sz w:val="24"/>
                <w:szCs w:val="24"/>
                <w:shd w:val="clear" w:color="auto" w:fill="FFFFFF"/>
              </w:rPr>
              <w:t>импрессивной</w:t>
            </w:r>
            <w:proofErr w:type="spellEnd"/>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при ответах на вопросы педагога</w:t>
            </w:r>
            <w:proofErr w:type="gramStart"/>
            <w:r w:rsidR="00C41560" w:rsidRPr="008D3274">
              <w:rPr>
                <w:rFonts w:ascii="Times New Roman" w:hAnsi="Times New Roman"/>
                <w:sz w:val="24"/>
                <w:szCs w:val="24"/>
                <w:shd w:val="clear" w:color="auto" w:fill="FFFFFF"/>
              </w:rPr>
              <w:t> .</w:t>
            </w:r>
            <w:proofErr w:type="gramEnd"/>
            <w:r w:rsidR="00C41560" w:rsidRPr="008D3274">
              <w:rPr>
                <w:rFonts w:ascii="Times New Roman" w:hAnsi="Times New Roman"/>
                <w:sz w:val="24"/>
                <w:szCs w:val="24"/>
              </w:rPr>
              <w:t xml:space="preserve"> </w:t>
            </w:r>
          </w:p>
          <w:p w14:paraId="0577BA0A" w14:textId="77777777" w:rsidR="00125CC5" w:rsidRPr="00012392" w:rsidRDefault="00125CC5" w:rsidP="00012392">
            <w:pPr>
              <w:widowControl w:val="0"/>
              <w:autoSpaceDE w:val="0"/>
              <w:autoSpaceDN w:val="0"/>
              <w:adjustRightInd w:val="0"/>
              <w:spacing w:after="0" w:line="240" w:lineRule="auto"/>
              <w:jc w:val="both"/>
              <w:rPr>
                <w:rFonts w:ascii="Times New Roman" w:hAnsi="Times New Roman"/>
                <w:sz w:val="24"/>
                <w:szCs w:val="24"/>
              </w:rPr>
            </w:pPr>
          </w:p>
          <w:p w14:paraId="5D28BEBD" w14:textId="77777777" w:rsidR="00125CC5" w:rsidRPr="00012392" w:rsidRDefault="007622AC" w:rsidP="00C41560">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Совершенствование фонематичес</w:t>
            </w:r>
            <w:r w:rsidR="008F709F" w:rsidRPr="00012392">
              <w:rPr>
                <w:rFonts w:ascii="Times New Roman" w:hAnsi="Times New Roman"/>
                <w:sz w:val="24"/>
                <w:szCs w:val="24"/>
              </w:rPr>
              <w:t>кого восприятия детей</w:t>
            </w:r>
            <w:r w:rsidRPr="00012392">
              <w:rPr>
                <w:rFonts w:ascii="Times New Roman" w:hAnsi="Times New Roman"/>
                <w:sz w:val="24"/>
                <w:szCs w:val="24"/>
              </w:rPr>
              <w:t>. Закрепление умения делить слова на части.</w:t>
            </w:r>
            <w:r w:rsidR="00C41560">
              <w:rPr>
                <w:rFonts w:ascii="Times New Roman" w:hAnsi="Times New Roman"/>
                <w:sz w:val="24"/>
                <w:szCs w:val="24"/>
              </w:rPr>
              <w:t xml:space="preserve"> </w:t>
            </w:r>
            <w:r w:rsidR="00C41560" w:rsidRPr="008D3274">
              <w:rPr>
                <w:rFonts w:ascii="Times New Roman" w:hAnsi="Times New Roman"/>
                <w:sz w:val="24"/>
                <w:szCs w:val="24"/>
                <w:shd w:val="clear" w:color="auto" w:fill="FFFFFF"/>
              </w:rPr>
              <w:t>Продолжать развивать все компоненты устной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xml:space="preserve">  у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с ОВЗ, активизировать самостоятельную </w:t>
            </w:r>
            <w:r w:rsidR="00C41560" w:rsidRPr="008D3274">
              <w:rPr>
                <w:rFonts w:ascii="Times New Roman" w:hAnsi="Times New Roman"/>
                <w:bCs/>
                <w:sz w:val="24"/>
                <w:szCs w:val="24"/>
                <w:shd w:val="clear" w:color="auto" w:fill="FFFFFF"/>
              </w:rPr>
              <w:t>речевую</w:t>
            </w:r>
            <w:r w:rsidR="00C41560" w:rsidRPr="008D3274">
              <w:rPr>
                <w:rFonts w:ascii="Times New Roman" w:hAnsi="Times New Roman"/>
                <w:sz w:val="24"/>
                <w:szCs w:val="24"/>
                <w:shd w:val="clear" w:color="auto" w:fill="FFFFFF"/>
              </w:rPr>
              <w:t> деятельность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развивать творческое воображение,  развивать связную </w:t>
            </w:r>
            <w:r w:rsidR="00C41560" w:rsidRPr="008D3274">
              <w:rPr>
                <w:rFonts w:ascii="Times New Roman" w:hAnsi="Times New Roman"/>
                <w:bCs/>
                <w:sz w:val="24"/>
                <w:szCs w:val="24"/>
                <w:shd w:val="clear" w:color="auto" w:fill="FFFFFF"/>
              </w:rPr>
              <w:t>речь</w:t>
            </w:r>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C41560" w:rsidRPr="008D3274">
              <w:rPr>
                <w:rFonts w:ascii="Times New Roman" w:hAnsi="Times New Roman"/>
                <w:sz w:val="24"/>
                <w:szCs w:val="24"/>
                <w:shd w:val="clear" w:color="auto" w:fill="FFFFFF"/>
              </w:rPr>
              <w:t>импрессивной</w:t>
            </w:r>
            <w:proofErr w:type="spellEnd"/>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при ответах на вопросы педагога</w:t>
            </w:r>
            <w:proofErr w:type="gramStart"/>
            <w:r w:rsidR="00C41560" w:rsidRPr="008D3274">
              <w:rPr>
                <w:rFonts w:ascii="Times New Roman" w:hAnsi="Times New Roman"/>
                <w:sz w:val="24"/>
                <w:szCs w:val="24"/>
                <w:shd w:val="clear" w:color="auto" w:fill="FFFFFF"/>
              </w:rPr>
              <w:t> .</w:t>
            </w:r>
            <w:proofErr w:type="gramEnd"/>
            <w:r w:rsidR="00C41560" w:rsidRPr="008D3274">
              <w:rPr>
                <w:rFonts w:ascii="Times New Roman" w:hAnsi="Times New Roman"/>
                <w:sz w:val="24"/>
                <w:szCs w:val="24"/>
              </w:rPr>
              <w:t xml:space="preserve"> </w:t>
            </w:r>
          </w:p>
        </w:tc>
      </w:tr>
      <w:tr w:rsidR="000C48E8" w:rsidRPr="00012392" w14:paraId="4E5F997D" w14:textId="77777777" w:rsidTr="006D2C3E">
        <w:trPr>
          <w:cantSplit/>
          <w:trHeight w:val="1134"/>
        </w:trPr>
        <w:tc>
          <w:tcPr>
            <w:tcW w:w="385" w:type="pct"/>
            <w:vMerge w:val="restart"/>
            <w:shd w:val="clear" w:color="auto" w:fill="auto"/>
            <w:textDirection w:val="btLr"/>
            <w:vAlign w:val="center"/>
          </w:tcPr>
          <w:p w14:paraId="12DFD328" w14:textId="77777777" w:rsidR="000C48E8" w:rsidRPr="00012392" w:rsidRDefault="000C48E8" w:rsidP="00012392">
            <w:pPr>
              <w:widowControl w:val="0"/>
              <w:autoSpaceDE w:val="0"/>
              <w:autoSpaceDN w:val="0"/>
              <w:adjustRightInd w:val="0"/>
              <w:spacing w:after="0" w:line="240" w:lineRule="auto"/>
              <w:ind w:left="113" w:right="113"/>
              <w:jc w:val="center"/>
              <w:rPr>
                <w:rFonts w:ascii="Times New Roman" w:hAnsi="Times New Roman"/>
                <w:b/>
                <w:sz w:val="24"/>
                <w:szCs w:val="24"/>
              </w:rPr>
            </w:pPr>
            <w:r w:rsidRPr="00012392">
              <w:rPr>
                <w:rFonts w:ascii="Times New Roman" w:hAnsi="Times New Roman"/>
                <w:b/>
                <w:sz w:val="24"/>
                <w:szCs w:val="24"/>
              </w:rPr>
              <w:lastRenderedPageBreak/>
              <w:t>Апрель</w:t>
            </w:r>
          </w:p>
        </w:tc>
        <w:tc>
          <w:tcPr>
            <w:tcW w:w="280" w:type="pct"/>
            <w:shd w:val="clear" w:color="auto" w:fill="auto"/>
            <w:textDirection w:val="btLr"/>
          </w:tcPr>
          <w:p w14:paraId="2FB453EA" w14:textId="77777777" w:rsidR="000C48E8" w:rsidRPr="00012392" w:rsidRDefault="004B471C" w:rsidP="00012392">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4</w:t>
            </w:r>
            <w:r w:rsidR="000042B1">
              <w:rPr>
                <w:rFonts w:ascii="Times New Roman" w:hAnsi="Times New Roman"/>
                <w:b/>
                <w:sz w:val="24"/>
                <w:szCs w:val="24"/>
              </w:rPr>
              <w:t>-</w:t>
            </w:r>
            <w:r>
              <w:rPr>
                <w:rFonts w:ascii="Times New Roman" w:hAnsi="Times New Roman"/>
                <w:b/>
                <w:sz w:val="24"/>
                <w:szCs w:val="24"/>
              </w:rPr>
              <w:t>8</w:t>
            </w:r>
          </w:p>
        </w:tc>
        <w:tc>
          <w:tcPr>
            <w:tcW w:w="570" w:type="pct"/>
            <w:shd w:val="clear" w:color="auto" w:fill="auto"/>
            <w:vAlign w:val="center"/>
          </w:tcPr>
          <w:p w14:paraId="3403FC32"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Книги и библиотека. Мир театра</w:t>
            </w:r>
          </w:p>
        </w:tc>
        <w:tc>
          <w:tcPr>
            <w:tcW w:w="958" w:type="pct"/>
          </w:tcPr>
          <w:p w14:paraId="17EEC8E2" w14:textId="77777777" w:rsidR="00BE5148" w:rsidRPr="00012392" w:rsidRDefault="007622AC"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Сочиняем сказку про Золушку</w:t>
            </w:r>
          </w:p>
          <w:p w14:paraId="3E9D3ADA" w14:textId="77777777" w:rsidR="007622AC" w:rsidRPr="00012392" w:rsidRDefault="007622AC"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Гербова</w:t>
            </w:r>
            <w:proofErr w:type="spellEnd"/>
            <w:r w:rsidRPr="00012392">
              <w:rPr>
                <w:rFonts w:ascii="Times New Roman" w:hAnsi="Times New Roman"/>
                <w:sz w:val="24"/>
                <w:szCs w:val="24"/>
              </w:rPr>
              <w:t xml:space="preserve"> В.В., с.72)</w:t>
            </w:r>
          </w:p>
          <w:p w14:paraId="30E7923D" w14:textId="77777777" w:rsidR="00351A69" w:rsidRDefault="00351A69" w:rsidP="00012392">
            <w:pPr>
              <w:spacing w:after="0" w:line="240" w:lineRule="auto"/>
              <w:jc w:val="both"/>
              <w:rPr>
                <w:rFonts w:ascii="Times New Roman" w:hAnsi="Times New Roman"/>
                <w:sz w:val="24"/>
                <w:szCs w:val="24"/>
              </w:rPr>
            </w:pPr>
          </w:p>
          <w:p w14:paraId="3EE20E38" w14:textId="77777777" w:rsidR="00C41560" w:rsidRDefault="00C41560" w:rsidP="00012392">
            <w:pPr>
              <w:spacing w:after="0" w:line="240" w:lineRule="auto"/>
              <w:jc w:val="both"/>
              <w:rPr>
                <w:rFonts w:ascii="Times New Roman" w:hAnsi="Times New Roman"/>
                <w:sz w:val="24"/>
                <w:szCs w:val="24"/>
              </w:rPr>
            </w:pPr>
          </w:p>
          <w:p w14:paraId="01484EF1" w14:textId="77777777" w:rsidR="00C41560" w:rsidRDefault="00C41560" w:rsidP="00012392">
            <w:pPr>
              <w:spacing w:after="0" w:line="240" w:lineRule="auto"/>
              <w:jc w:val="both"/>
              <w:rPr>
                <w:rFonts w:ascii="Times New Roman" w:hAnsi="Times New Roman"/>
                <w:sz w:val="24"/>
                <w:szCs w:val="24"/>
              </w:rPr>
            </w:pPr>
          </w:p>
          <w:p w14:paraId="4E0929CC" w14:textId="77777777" w:rsidR="00C41560" w:rsidRDefault="00C41560" w:rsidP="00012392">
            <w:pPr>
              <w:spacing w:after="0" w:line="240" w:lineRule="auto"/>
              <w:jc w:val="both"/>
              <w:rPr>
                <w:rFonts w:ascii="Times New Roman" w:hAnsi="Times New Roman"/>
                <w:sz w:val="24"/>
                <w:szCs w:val="24"/>
              </w:rPr>
            </w:pPr>
          </w:p>
          <w:p w14:paraId="5095646E" w14:textId="77777777" w:rsidR="00C41560" w:rsidRDefault="00C41560" w:rsidP="00012392">
            <w:pPr>
              <w:spacing w:after="0" w:line="240" w:lineRule="auto"/>
              <w:jc w:val="both"/>
              <w:rPr>
                <w:rFonts w:ascii="Times New Roman" w:hAnsi="Times New Roman"/>
                <w:sz w:val="24"/>
                <w:szCs w:val="24"/>
              </w:rPr>
            </w:pPr>
          </w:p>
          <w:p w14:paraId="0E3AB5CB" w14:textId="77777777" w:rsidR="00C41560" w:rsidRDefault="00C41560" w:rsidP="00012392">
            <w:pPr>
              <w:spacing w:after="0" w:line="240" w:lineRule="auto"/>
              <w:jc w:val="both"/>
              <w:rPr>
                <w:rFonts w:ascii="Times New Roman" w:hAnsi="Times New Roman"/>
                <w:sz w:val="24"/>
                <w:szCs w:val="24"/>
              </w:rPr>
            </w:pPr>
          </w:p>
          <w:p w14:paraId="7D5CDA73" w14:textId="77777777" w:rsidR="00C41560" w:rsidRDefault="00C41560" w:rsidP="00012392">
            <w:pPr>
              <w:spacing w:after="0" w:line="240" w:lineRule="auto"/>
              <w:jc w:val="both"/>
              <w:rPr>
                <w:rFonts w:ascii="Times New Roman" w:hAnsi="Times New Roman"/>
                <w:sz w:val="24"/>
                <w:szCs w:val="24"/>
              </w:rPr>
            </w:pPr>
          </w:p>
          <w:p w14:paraId="6E356656" w14:textId="77777777" w:rsidR="00BE5148" w:rsidRPr="00012392" w:rsidRDefault="007622AC" w:rsidP="00012392">
            <w:pPr>
              <w:spacing w:after="0" w:line="240" w:lineRule="auto"/>
              <w:jc w:val="both"/>
              <w:rPr>
                <w:rFonts w:ascii="Times New Roman" w:hAnsi="Times New Roman"/>
                <w:sz w:val="24"/>
                <w:szCs w:val="24"/>
              </w:rPr>
            </w:pPr>
            <w:r w:rsidRPr="00012392">
              <w:rPr>
                <w:rFonts w:ascii="Times New Roman" w:hAnsi="Times New Roman"/>
                <w:sz w:val="24"/>
                <w:szCs w:val="24"/>
              </w:rPr>
              <w:t>Лексико-грамматические упражнения</w:t>
            </w:r>
          </w:p>
          <w:p w14:paraId="11A3D520" w14:textId="77777777" w:rsidR="007622AC" w:rsidRPr="00012392" w:rsidRDefault="007622AC" w:rsidP="00351A69">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Гербова</w:t>
            </w:r>
            <w:proofErr w:type="spellEnd"/>
            <w:r w:rsidRPr="00012392">
              <w:rPr>
                <w:rFonts w:ascii="Times New Roman" w:hAnsi="Times New Roman"/>
                <w:sz w:val="24"/>
                <w:szCs w:val="24"/>
              </w:rPr>
              <w:t xml:space="preserve"> В.В., с.71)</w:t>
            </w:r>
          </w:p>
        </w:tc>
        <w:tc>
          <w:tcPr>
            <w:tcW w:w="2807" w:type="pct"/>
          </w:tcPr>
          <w:p w14:paraId="5533E50C" w14:textId="77777777" w:rsidR="00C41560" w:rsidRPr="008D3274" w:rsidRDefault="007622AC" w:rsidP="00C41560">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Закрепление умения детей составлять творческие рассказы грамматически правильно строя предложения.</w:t>
            </w:r>
            <w:r w:rsidR="00C41560">
              <w:rPr>
                <w:rFonts w:ascii="Times New Roman" w:hAnsi="Times New Roman"/>
                <w:sz w:val="24"/>
                <w:szCs w:val="24"/>
              </w:rPr>
              <w:t xml:space="preserve"> </w:t>
            </w:r>
            <w:r w:rsidR="00C41560" w:rsidRPr="008D3274">
              <w:rPr>
                <w:rFonts w:ascii="Times New Roman" w:hAnsi="Times New Roman"/>
                <w:sz w:val="24"/>
                <w:szCs w:val="24"/>
                <w:shd w:val="clear" w:color="auto" w:fill="FFFFFF"/>
              </w:rPr>
              <w:t>Продолжать развивать все компоненты устной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xml:space="preserve">  у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с ОВЗ, активизировать самостоятельную </w:t>
            </w:r>
            <w:r w:rsidR="00C41560" w:rsidRPr="008D3274">
              <w:rPr>
                <w:rFonts w:ascii="Times New Roman" w:hAnsi="Times New Roman"/>
                <w:bCs/>
                <w:sz w:val="24"/>
                <w:szCs w:val="24"/>
                <w:shd w:val="clear" w:color="auto" w:fill="FFFFFF"/>
              </w:rPr>
              <w:t>речевую</w:t>
            </w:r>
            <w:r w:rsidR="00C41560" w:rsidRPr="008D3274">
              <w:rPr>
                <w:rFonts w:ascii="Times New Roman" w:hAnsi="Times New Roman"/>
                <w:sz w:val="24"/>
                <w:szCs w:val="24"/>
                <w:shd w:val="clear" w:color="auto" w:fill="FFFFFF"/>
              </w:rPr>
              <w:t> деятельность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развивать творческое воображение,  развивать связную </w:t>
            </w:r>
            <w:r w:rsidR="00C41560" w:rsidRPr="008D3274">
              <w:rPr>
                <w:rFonts w:ascii="Times New Roman" w:hAnsi="Times New Roman"/>
                <w:bCs/>
                <w:sz w:val="24"/>
                <w:szCs w:val="24"/>
                <w:shd w:val="clear" w:color="auto" w:fill="FFFFFF"/>
              </w:rPr>
              <w:t>речь</w:t>
            </w:r>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C41560" w:rsidRPr="008D3274">
              <w:rPr>
                <w:rFonts w:ascii="Times New Roman" w:hAnsi="Times New Roman"/>
                <w:sz w:val="24"/>
                <w:szCs w:val="24"/>
                <w:shd w:val="clear" w:color="auto" w:fill="FFFFFF"/>
              </w:rPr>
              <w:t>импрессивной</w:t>
            </w:r>
            <w:proofErr w:type="spellEnd"/>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при ответах на вопросы педагога</w:t>
            </w:r>
            <w:proofErr w:type="gramStart"/>
            <w:r w:rsidR="00C41560" w:rsidRPr="008D3274">
              <w:rPr>
                <w:rFonts w:ascii="Times New Roman" w:hAnsi="Times New Roman"/>
                <w:sz w:val="24"/>
                <w:szCs w:val="24"/>
                <w:shd w:val="clear" w:color="auto" w:fill="FFFFFF"/>
              </w:rPr>
              <w:t> .</w:t>
            </w:r>
            <w:proofErr w:type="gramEnd"/>
            <w:r w:rsidR="00C41560" w:rsidRPr="008D3274">
              <w:rPr>
                <w:rFonts w:ascii="Times New Roman" w:hAnsi="Times New Roman"/>
                <w:sz w:val="24"/>
                <w:szCs w:val="24"/>
              </w:rPr>
              <w:t xml:space="preserve"> </w:t>
            </w:r>
          </w:p>
          <w:p w14:paraId="42E6CE95" w14:textId="77777777" w:rsidR="000C48E8" w:rsidRPr="00012392" w:rsidRDefault="000C48E8" w:rsidP="00012392">
            <w:pPr>
              <w:spacing w:line="240" w:lineRule="auto"/>
              <w:jc w:val="both"/>
              <w:rPr>
                <w:rFonts w:ascii="Times New Roman" w:hAnsi="Times New Roman"/>
                <w:sz w:val="24"/>
                <w:szCs w:val="24"/>
              </w:rPr>
            </w:pPr>
          </w:p>
          <w:p w14:paraId="2B900013" w14:textId="77777777" w:rsidR="00D22253" w:rsidRPr="00012392" w:rsidRDefault="006327DF" w:rsidP="001A5531">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 xml:space="preserve">Закрепления умения правильно строить сложноподчинённые предложения. </w:t>
            </w:r>
            <w:r w:rsidR="00C41560" w:rsidRPr="008D3274">
              <w:rPr>
                <w:rFonts w:ascii="Times New Roman" w:hAnsi="Times New Roman"/>
                <w:sz w:val="24"/>
                <w:szCs w:val="24"/>
                <w:shd w:val="clear" w:color="auto" w:fill="FFFFFF"/>
              </w:rPr>
              <w:t>Продолжать развивать все компоненты устной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xml:space="preserve">  у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с ОВЗ, активизировать самостоятельную </w:t>
            </w:r>
            <w:r w:rsidR="00C41560" w:rsidRPr="008D3274">
              <w:rPr>
                <w:rFonts w:ascii="Times New Roman" w:hAnsi="Times New Roman"/>
                <w:bCs/>
                <w:sz w:val="24"/>
                <w:szCs w:val="24"/>
                <w:shd w:val="clear" w:color="auto" w:fill="FFFFFF"/>
              </w:rPr>
              <w:t>речевую</w:t>
            </w:r>
            <w:r w:rsidR="00C41560" w:rsidRPr="008D3274">
              <w:rPr>
                <w:rFonts w:ascii="Times New Roman" w:hAnsi="Times New Roman"/>
                <w:sz w:val="24"/>
                <w:szCs w:val="24"/>
                <w:shd w:val="clear" w:color="auto" w:fill="FFFFFF"/>
              </w:rPr>
              <w:t> деятельность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развивать творческое воображение,  развивать связную </w:t>
            </w:r>
            <w:r w:rsidR="00C41560" w:rsidRPr="008D3274">
              <w:rPr>
                <w:rFonts w:ascii="Times New Roman" w:hAnsi="Times New Roman"/>
                <w:bCs/>
                <w:sz w:val="24"/>
                <w:szCs w:val="24"/>
                <w:shd w:val="clear" w:color="auto" w:fill="FFFFFF"/>
              </w:rPr>
              <w:t>речь</w:t>
            </w:r>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C41560" w:rsidRPr="008D3274">
              <w:rPr>
                <w:rFonts w:ascii="Times New Roman" w:hAnsi="Times New Roman"/>
                <w:sz w:val="24"/>
                <w:szCs w:val="24"/>
                <w:shd w:val="clear" w:color="auto" w:fill="FFFFFF"/>
              </w:rPr>
              <w:t>импрессивной</w:t>
            </w:r>
            <w:proofErr w:type="spellEnd"/>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при ответах на вопросы педагога</w:t>
            </w:r>
            <w:proofErr w:type="gramStart"/>
            <w:r w:rsidR="00C41560" w:rsidRPr="008D3274">
              <w:rPr>
                <w:rFonts w:ascii="Times New Roman" w:hAnsi="Times New Roman"/>
                <w:sz w:val="24"/>
                <w:szCs w:val="24"/>
                <w:shd w:val="clear" w:color="auto" w:fill="FFFFFF"/>
              </w:rPr>
              <w:t> .</w:t>
            </w:r>
            <w:proofErr w:type="gramEnd"/>
            <w:r w:rsidR="00C41560" w:rsidRPr="008D3274">
              <w:rPr>
                <w:rFonts w:ascii="Times New Roman" w:hAnsi="Times New Roman"/>
                <w:sz w:val="24"/>
                <w:szCs w:val="24"/>
              </w:rPr>
              <w:t xml:space="preserve"> </w:t>
            </w:r>
          </w:p>
        </w:tc>
      </w:tr>
      <w:tr w:rsidR="000C48E8" w:rsidRPr="00012392" w14:paraId="24FFBE20" w14:textId="77777777" w:rsidTr="006D2C3E">
        <w:trPr>
          <w:cantSplit/>
          <w:trHeight w:val="1134"/>
        </w:trPr>
        <w:tc>
          <w:tcPr>
            <w:tcW w:w="385" w:type="pct"/>
            <w:vMerge/>
            <w:shd w:val="clear" w:color="auto" w:fill="auto"/>
            <w:vAlign w:val="center"/>
          </w:tcPr>
          <w:p w14:paraId="44904047"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b/>
                <w:sz w:val="24"/>
                <w:szCs w:val="24"/>
              </w:rPr>
            </w:pPr>
          </w:p>
        </w:tc>
        <w:tc>
          <w:tcPr>
            <w:tcW w:w="280" w:type="pct"/>
            <w:shd w:val="clear" w:color="auto" w:fill="auto"/>
            <w:textDirection w:val="btLr"/>
          </w:tcPr>
          <w:p w14:paraId="6CFEC4E6" w14:textId="77777777" w:rsidR="000C48E8" w:rsidRPr="00012392" w:rsidRDefault="004B471C" w:rsidP="00012392">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11</w:t>
            </w:r>
            <w:r w:rsidR="000042B1">
              <w:rPr>
                <w:rFonts w:ascii="Times New Roman" w:hAnsi="Times New Roman"/>
                <w:b/>
                <w:sz w:val="24"/>
                <w:szCs w:val="24"/>
              </w:rPr>
              <w:t>-1</w:t>
            </w:r>
            <w:r>
              <w:rPr>
                <w:rFonts w:ascii="Times New Roman" w:hAnsi="Times New Roman"/>
                <w:b/>
                <w:sz w:val="24"/>
                <w:szCs w:val="24"/>
              </w:rPr>
              <w:t>5</w:t>
            </w:r>
          </w:p>
        </w:tc>
        <w:tc>
          <w:tcPr>
            <w:tcW w:w="570" w:type="pct"/>
            <w:shd w:val="clear" w:color="auto" w:fill="auto"/>
            <w:vAlign w:val="center"/>
          </w:tcPr>
          <w:p w14:paraId="04D494FC" w14:textId="77777777" w:rsidR="000C48E8" w:rsidRPr="00012392" w:rsidRDefault="005877B3"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Планета Земля. </w:t>
            </w:r>
            <w:r w:rsidR="000C48E8" w:rsidRPr="00012392">
              <w:rPr>
                <w:rFonts w:ascii="Times New Roman" w:hAnsi="Times New Roman"/>
                <w:sz w:val="24"/>
                <w:szCs w:val="24"/>
              </w:rPr>
              <w:t>Космос</w:t>
            </w:r>
          </w:p>
        </w:tc>
        <w:tc>
          <w:tcPr>
            <w:tcW w:w="958" w:type="pct"/>
          </w:tcPr>
          <w:p w14:paraId="6A642A89" w14:textId="77777777" w:rsidR="006327DF" w:rsidRPr="00012392" w:rsidRDefault="006327DF"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Беседа </w:t>
            </w:r>
            <w:r w:rsidR="008C2CAE" w:rsidRPr="00012392">
              <w:rPr>
                <w:rFonts w:ascii="Times New Roman" w:hAnsi="Times New Roman"/>
                <w:sz w:val="24"/>
                <w:szCs w:val="24"/>
              </w:rPr>
              <w:t>"Космос и люди"</w:t>
            </w:r>
          </w:p>
          <w:p w14:paraId="1FC0C34E" w14:textId="77777777" w:rsidR="000C48E8" w:rsidRPr="00012392" w:rsidRDefault="008C2CAE"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 (Затулина, с.139)</w:t>
            </w:r>
          </w:p>
          <w:p w14:paraId="411152A4" w14:textId="77777777" w:rsidR="00FE0653" w:rsidRPr="00012392" w:rsidRDefault="00FE0653" w:rsidP="00012392">
            <w:pPr>
              <w:widowControl w:val="0"/>
              <w:autoSpaceDE w:val="0"/>
              <w:autoSpaceDN w:val="0"/>
              <w:adjustRightInd w:val="0"/>
              <w:spacing w:after="0" w:line="240" w:lineRule="auto"/>
              <w:jc w:val="both"/>
              <w:rPr>
                <w:rFonts w:ascii="Times New Roman" w:hAnsi="Times New Roman"/>
                <w:sz w:val="24"/>
                <w:szCs w:val="24"/>
              </w:rPr>
            </w:pPr>
          </w:p>
          <w:p w14:paraId="509C261C" w14:textId="77777777" w:rsidR="00C41560" w:rsidRDefault="00C41560" w:rsidP="00012392">
            <w:pPr>
              <w:widowControl w:val="0"/>
              <w:autoSpaceDE w:val="0"/>
              <w:autoSpaceDN w:val="0"/>
              <w:adjustRightInd w:val="0"/>
              <w:spacing w:after="0" w:line="240" w:lineRule="auto"/>
              <w:jc w:val="both"/>
              <w:rPr>
                <w:rFonts w:ascii="Times New Roman" w:hAnsi="Times New Roman"/>
                <w:sz w:val="24"/>
                <w:szCs w:val="24"/>
              </w:rPr>
            </w:pPr>
          </w:p>
          <w:p w14:paraId="116ED36C" w14:textId="77777777" w:rsidR="00C41560" w:rsidRDefault="00C41560" w:rsidP="00012392">
            <w:pPr>
              <w:widowControl w:val="0"/>
              <w:autoSpaceDE w:val="0"/>
              <w:autoSpaceDN w:val="0"/>
              <w:adjustRightInd w:val="0"/>
              <w:spacing w:after="0" w:line="240" w:lineRule="auto"/>
              <w:jc w:val="both"/>
              <w:rPr>
                <w:rFonts w:ascii="Times New Roman" w:hAnsi="Times New Roman"/>
                <w:sz w:val="24"/>
                <w:szCs w:val="24"/>
              </w:rPr>
            </w:pPr>
          </w:p>
          <w:p w14:paraId="63B18224" w14:textId="77777777" w:rsidR="00C41560" w:rsidRDefault="00C41560" w:rsidP="00012392">
            <w:pPr>
              <w:widowControl w:val="0"/>
              <w:autoSpaceDE w:val="0"/>
              <w:autoSpaceDN w:val="0"/>
              <w:adjustRightInd w:val="0"/>
              <w:spacing w:after="0" w:line="240" w:lineRule="auto"/>
              <w:jc w:val="both"/>
              <w:rPr>
                <w:rFonts w:ascii="Times New Roman" w:hAnsi="Times New Roman"/>
                <w:sz w:val="24"/>
                <w:szCs w:val="24"/>
              </w:rPr>
            </w:pPr>
          </w:p>
          <w:p w14:paraId="2BDA89DA" w14:textId="77777777" w:rsidR="00C41560" w:rsidRDefault="00C41560" w:rsidP="00012392">
            <w:pPr>
              <w:widowControl w:val="0"/>
              <w:autoSpaceDE w:val="0"/>
              <w:autoSpaceDN w:val="0"/>
              <w:adjustRightInd w:val="0"/>
              <w:spacing w:after="0" w:line="240" w:lineRule="auto"/>
              <w:jc w:val="both"/>
              <w:rPr>
                <w:rFonts w:ascii="Times New Roman" w:hAnsi="Times New Roman"/>
                <w:sz w:val="24"/>
                <w:szCs w:val="24"/>
              </w:rPr>
            </w:pPr>
          </w:p>
          <w:p w14:paraId="79E743D0" w14:textId="77777777" w:rsidR="00C41560" w:rsidRDefault="00C41560" w:rsidP="00012392">
            <w:pPr>
              <w:widowControl w:val="0"/>
              <w:autoSpaceDE w:val="0"/>
              <w:autoSpaceDN w:val="0"/>
              <w:adjustRightInd w:val="0"/>
              <w:spacing w:after="0" w:line="240" w:lineRule="auto"/>
              <w:jc w:val="both"/>
              <w:rPr>
                <w:rFonts w:ascii="Times New Roman" w:hAnsi="Times New Roman"/>
                <w:sz w:val="24"/>
                <w:szCs w:val="24"/>
              </w:rPr>
            </w:pPr>
          </w:p>
          <w:p w14:paraId="382177AD" w14:textId="77777777" w:rsidR="00C41560" w:rsidRDefault="00C41560" w:rsidP="00012392">
            <w:pPr>
              <w:widowControl w:val="0"/>
              <w:autoSpaceDE w:val="0"/>
              <w:autoSpaceDN w:val="0"/>
              <w:adjustRightInd w:val="0"/>
              <w:spacing w:after="0" w:line="240" w:lineRule="auto"/>
              <w:jc w:val="both"/>
              <w:rPr>
                <w:rFonts w:ascii="Times New Roman" w:hAnsi="Times New Roman"/>
                <w:sz w:val="24"/>
                <w:szCs w:val="24"/>
              </w:rPr>
            </w:pPr>
          </w:p>
          <w:p w14:paraId="76F8FE16" w14:textId="77777777" w:rsidR="00C41560" w:rsidRDefault="00C41560" w:rsidP="00012392">
            <w:pPr>
              <w:widowControl w:val="0"/>
              <w:autoSpaceDE w:val="0"/>
              <w:autoSpaceDN w:val="0"/>
              <w:adjustRightInd w:val="0"/>
              <w:spacing w:after="0" w:line="240" w:lineRule="auto"/>
              <w:jc w:val="both"/>
              <w:rPr>
                <w:rFonts w:ascii="Times New Roman" w:hAnsi="Times New Roman"/>
                <w:sz w:val="24"/>
                <w:szCs w:val="24"/>
              </w:rPr>
            </w:pPr>
          </w:p>
          <w:p w14:paraId="493894D1" w14:textId="77777777" w:rsidR="00C41560" w:rsidRDefault="00C41560" w:rsidP="00012392">
            <w:pPr>
              <w:widowControl w:val="0"/>
              <w:autoSpaceDE w:val="0"/>
              <w:autoSpaceDN w:val="0"/>
              <w:adjustRightInd w:val="0"/>
              <w:spacing w:after="0" w:line="240" w:lineRule="auto"/>
              <w:jc w:val="both"/>
              <w:rPr>
                <w:rFonts w:ascii="Times New Roman" w:hAnsi="Times New Roman"/>
                <w:sz w:val="24"/>
                <w:szCs w:val="24"/>
              </w:rPr>
            </w:pPr>
          </w:p>
          <w:p w14:paraId="1AB1F576" w14:textId="77777777" w:rsidR="006327DF" w:rsidRPr="00012392" w:rsidRDefault="006327DF"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Беседа «</w:t>
            </w:r>
            <w:r w:rsidR="00FE0653" w:rsidRPr="00012392">
              <w:rPr>
                <w:rFonts w:ascii="Times New Roman" w:hAnsi="Times New Roman"/>
                <w:sz w:val="24"/>
                <w:szCs w:val="24"/>
              </w:rPr>
              <w:t>Планета Земля - наш дом</w:t>
            </w:r>
            <w:r w:rsidRPr="00012392">
              <w:rPr>
                <w:rFonts w:ascii="Times New Roman" w:hAnsi="Times New Roman"/>
                <w:sz w:val="24"/>
                <w:szCs w:val="24"/>
              </w:rPr>
              <w:t>»</w:t>
            </w:r>
            <w:r w:rsidR="00FE0653" w:rsidRPr="00012392">
              <w:rPr>
                <w:rFonts w:ascii="Times New Roman" w:hAnsi="Times New Roman"/>
                <w:sz w:val="24"/>
                <w:szCs w:val="24"/>
              </w:rPr>
              <w:t xml:space="preserve">. </w:t>
            </w:r>
          </w:p>
          <w:p w14:paraId="38227A0C" w14:textId="77777777" w:rsidR="008C2CAE" w:rsidRPr="00012392" w:rsidRDefault="00FE0653"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(Затулина, с.168)</w:t>
            </w:r>
          </w:p>
        </w:tc>
        <w:tc>
          <w:tcPr>
            <w:tcW w:w="2807" w:type="pct"/>
          </w:tcPr>
          <w:p w14:paraId="1DB0F175" w14:textId="77777777" w:rsidR="00C41560" w:rsidRPr="008D3274" w:rsidRDefault="006327DF" w:rsidP="00C41560">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Расширение</w:t>
            </w:r>
            <w:r w:rsidR="008C2CAE" w:rsidRPr="00012392">
              <w:rPr>
                <w:rFonts w:ascii="Times New Roman" w:hAnsi="Times New Roman"/>
                <w:sz w:val="24"/>
                <w:szCs w:val="24"/>
              </w:rPr>
              <w:t xml:space="preserve"> знаний о космонавтах, полётах в космос. Совершенствование диалогической и монологической форм речи.</w:t>
            </w:r>
            <w:r w:rsidR="00C41560">
              <w:rPr>
                <w:rFonts w:ascii="Times New Roman" w:hAnsi="Times New Roman"/>
                <w:sz w:val="24"/>
                <w:szCs w:val="24"/>
              </w:rPr>
              <w:t xml:space="preserve"> </w:t>
            </w:r>
            <w:r w:rsidR="00C41560" w:rsidRPr="008D3274">
              <w:rPr>
                <w:rFonts w:ascii="Times New Roman" w:hAnsi="Times New Roman"/>
                <w:sz w:val="24"/>
                <w:szCs w:val="24"/>
                <w:shd w:val="clear" w:color="auto" w:fill="FFFFFF"/>
              </w:rPr>
              <w:t>Продолжать развивать все компоненты устной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xml:space="preserve">  у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с ОВЗ, активизировать самостоятельную </w:t>
            </w:r>
            <w:r w:rsidR="00C41560" w:rsidRPr="008D3274">
              <w:rPr>
                <w:rFonts w:ascii="Times New Roman" w:hAnsi="Times New Roman"/>
                <w:bCs/>
                <w:sz w:val="24"/>
                <w:szCs w:val="24"/>
                <w:shd w:val="clear" w:color="auto" w:fill="FFFFFF"/>
              </w:rPr>
              <w:t>речевую</w:t>
            </w:r>
            <w:r w:rsidR="00C41560" w:rsidRPr="008D3274">
              <w:rPr>
                <w:rFonts w:ascii="Times New Roman" w:hAnsi="Times New Roman"/>
                <w:sz w:val="24"/>
                <w:szCs w:val="24"/>
                <w:shd w:val="clear" w:color="auto" w:fill="FFFFFF"/>
              </w:rPr>
              <w:t> деятельность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развивать творческое воображение,  развивать связную </w:t>
            </w:r>
            <w:r w:rsidR="00C41560" w:rsidRPr="008D3274">
              <w:rPr>
                <w:rFonts w:ascii="Times New Roman" w:hAnsi="Times New Roman"/>
                <w:bCs/>
                <w:sz w:val="24"/>
                <w:szCs w:val="24"/>
                <w:shd w:val="clear" w:color="auto" w:fill="FFFFFF"/>
              </w:rPr>
              <w:t>речь</w:t>
            </w:r>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C41560" w:rsidRPr="008D3274">
              <w:rPr>
                <w:rFonts w:ascii="Times New Roman" w:hAnsi="Times New Roman"/>
                <w:sz w:val="24"/>
                <w:szCs w:val="24"/>
                <w:shd w:val="clear" w:color="auto" w:fill="FFFFFF"/>
              </w:rPr>
              <w:t>импрессивной</w:t>
            </w:r>
            <w:proofErr w:type="spellEnd"/>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при ответах на вопросы педагога</w:t>
            </w:r>
            <w:proofErr w:type="gramStart"/>
            <w:r w:rsidR="00C41560" w:rsidRPr="008D3274">
              <w:rPr>
                <w:rFonts w:ascii="Times New Roman" w:hAnsi="Times New Roman"/>
                <w:sz w:val="24"/>
                <w:szCs w:val="24"/>
                <w:shd w:val="clear" w:color="auto" w:fill="FFFFFF"/>
              </w:rPr>
              <w:t> .</w:t>
            </w:r>
            <w:proofErr w:type="gramEnd"/>
            <w:r w:rsidR="00C41560" w:rsidRPr="008D3274">
              <w:rPr>
                <w:rFonts w:ascii="Times New Roman" w:hAnsi="Times New Roman"/>
                <w:sz w:val="24"/>
                <w:szCs w:val="24"/>
              </w:rPr>
              <w:t xml:space="preserve"> </w:t>
            </w:r>
          </w:p>
          <w:p w14:paraId="282BD9D7" w14:textId="77777777" w:rsidR="00FE0653" w:rsidRPr="00012392" w:rsidRDefault="00FE0653" w:rsidP="00012392">
            <w:pPr>
              <w:widowControl w:val="0"/>
              <w:autoSpaceDE w:val="0"/>
              <w:autoSpaceDN w:val="0"/>
              <w:adjustRightInd w:val="0"/>
              <w:spacing w:after="0" w:line="240" w:lineRule="auto"/>
              <w:jc w:val="both"/>
              <w:rPr>
                <w:rFonts w:ascii="Times New Roman" w:hAnsi="Times New Roman"/>
                <w:sz w:val="24"/>
                <w:szCs w:val="24"/>
              </w:rPr>
            </w:pPr>
          </w:p>
          <w:p w14:paraId="3550D9C2" w14:textId="77777777" w:rsidR="006327DF" w:rsidRPr="00012392" w:rsidRDefault="006327DF" w:rsidP="00012392">
            <w:pPr>
              <w:widowControl w:val="0"/>
              <w:autoSpaceDE w:val="0"/>
              <w:autoSpaceDN w:val="0"/>
              <w:adjustRightInd w:val="0"/>
              <w:spacing w:after="0" w:line="240" w:lineRule="auto"/>
              <w:jc w:val="both"/>
              <w:rPr>
                <w:rFonts w:ascii="Times New Roman" w:hAnsi="Times New Roman"/>
                <w:sz w:val="24"/>
                <w:szCs w:val="24"/>
              </w:rPr>
            </w:pPr>
          </w:p>
          <w:p w14:paraId="79BEBA58" w14:textId="77777777" w:rsidR="00FE0653" w:rsidRPr="00012392" w:rsidRDefault="00FE0653" w:rsidP="00C41560">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Обобщение и дополнение знаний о нашей планете</w:t>
            </w:r>
            <w:r w:rsidR="00542B5A" w:rsidRPr="00012392">
              <w:rPr>
                <w:rFonts w:ascii="Times New Roman" w:hAnsi="Times New Roman"/>
                <w:sz w:val="24"/>
                <w:szCs w:val="24"/>
              </w:rPr>
              <w:t>: материки, океаны, Солнце- раскалённая звезда</w:t>
            </w:r>
            <w:r w:rsidR="006327DF" w:rsidRPr="00012392">
              <w:rPr>
                <w:rFonts w:ascii="Times New Roman" w:hAnsi="Times New Roman"/>
                <w:sz w:val="24"/>
                <w:szCs w:val="24"/>
              </w:rPr>
              <w:t>, источник света и тепла. Совершенствование диалогической и монологической форм речи.</w:t>
            </w:r>
            <w:r w:rsidR="00C41560">
              <w:rPr>
                <w:rFonts w:ascii="Times New Roman" w:hAnsi="Times New Roman"/>
                <w:sz w:val="24"/>
                <w:szCs w:val="24"/>
              </w:rPr>
              <w:t xml:space="preserve"> </w:t>
            </w:r>
            <w:r w:rsidR="00C41560" w:rsidRPr="008D3274">
              <w:rPr>
                <w:rFonts w:ascii="Times New Roman" w:hAnsi="Times New Roman"/>
                <w:sz w:val="24"/>
                <w:szCs w:val="24"/>
                <w:shd w:val="clear" w:color="auto" w:fill="FFFFFF"/>
              </w:rPr>
              <w:t>Продолжать развивать все компоненты устной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xml:space="preserve">  у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с ОВЗ, активизировать самостоятельную </w:t>
            </w:r>
            <w:r w:rsidR="00C41560" w:rsidRPr="008D3274">
              <w:rPr>
                <w:rFonts w:ascii="Times New Roman" w:hAnsi="Times New Roman"/>
                <w:bCs/>
                <w:sz w:val="24"/>
                <w:szCs w:val="24"/>
                <w:shd w:val="clear" w:color="auto" w:fill="FFFFFF"/>
              </w:rPr>
              <w:t>речевую</w:t>
            </w:r>
            <w:r w:rsidR="00C41560" w:rsidRPr="008D3274">
              <w:rPr>
                <w:rFonts w:ascii="Times New Roman" w:hAnsi="Times New Roman"/>
                <w:sz w:val="24"/>
                <w:szCs w:val="24"/>
                <w:shd w:val="clear" w:color="auto" w:fill="FFFFFF"/>
              </w:rPr>
              <w:t> деятельность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развивать творческое воображение,  развивать связную </w:t>
            </w:r>
            <w:r w:rsidR="00C41560" w:rsidRPr="008D3274">
              <w:rPr>
                <w:rFonts w:ascii="Times New Roman" w:hAnsi="Times New Roman"/>
                <w:bCs/>
                <w:sz w:val="24"/>
                <w:szCs w:val="24"/>
                <w:shd w:val="clear" w:color="auto" w:fill="FFFFFF"/>
              </w:rPr>
              <w:t>речь</w:t>
            </w:r>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C41560" w:rsidRPr="008D3274">
              <w:rPr>
                <w:rFonts w:ascii="Times New Roman" w:hAnsi="Times New Roman"/>
                <w:sz w:val="24"/>
                <w:szCs w:val="24"/>
                <w:shd w:val="clear" w:color="auto" w:fill="FFFFFF"/>
              </w:rPr>
              <w:t>импрессивной</w:t>
            </w:r>
            <w:proofErr w:type="spellEnd"/>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при ответах на вопросы педагога</w:t>
            </w:r>
            <w:proofErr w:type="gramStart"/>
            <w:r w:rsidR="00C41560" w:rsidRPr="008D3274">
              <w:rPr>
                <w:rFonts w:ascii="Times New Roman" w:hAnsi="Times New Roman"/>
                <w:sz w:val="24"/>
                <w:szCs w:val="24"/>
                <w:shd w:val="clear" w:color="auto" w:fill="FFFFFF"/>
              </w:rPr>
              <w:t> .</w:t>
            </w:r>
            <w:proofErr w:type="gramEnd"/>
            <w:r w:rsidR="00C41560" w:rsidRPr="008D3274">
              <w:rPr>
                <w:rFonts w:ascii="Times New Roman" w:hAnsi="Times New Roman"/>
                <w:sz w:val="24"/>
                <w:szCs w:val="24"/>
              </w:rPr>
              <w:t xml:space="preserve"> </w:t>
            </w:r>
          </w:p>
        </w:tc>
      </w:tr>
      <w:tr w:rsidR="000C48E8" w:rsidRPr="00012392" w14:paraId="757AAF77" w14:textId="77777777" w:rsidTr="006D2C3E">
        <w:trPr>
          <w:cantSplit/>
          <w:trHeight w:val="1134"/>
        </w:trPr>
        <w:tc>
          <w:tcPr>
            <w:tcW w:w="385" w:type="pct"/>
            <w:vMerge/>
            <w:shd w:val="clear" w:color="auto" w:fill="auto"/>
            <w:vAlign w:val="center"/>
          </w:tcPr>
          <w:p w14:paraId="022DAAB8"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b/>
                <w:sz w:val="24"/>
                <w:szCs w:val="24"/>
              </w:rPr>
            </w:pPr>
          </w:p>
        </w:tc>
        <w:tc>
          <w:tcPr>
            <w:tcW w:w="280" w:type="pct"/>
            <w:shd w:val="clear" w:color="auto" w:fill="auto"/>
            <w:textDirection w:val="btLr"/>
          </w:tcPr>
          <w:p w14:paraId="2CFB0732" w14:textId="77777777" w:rsidR="000C48E8" w:rsidRPr="00012392" w:rsidRDefault="004B471C" w:rsidP="00012392">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18</w:t>
            </w:r>
            <w:r w:rsidR="000042B1">
              <w:rPr>
                <w:rFonts w:ascii="Times New Roman" w:hAnsi="Times New Roman"/>
                <w:b/>
                <w:sz w:val="24"/>
                <w:szCs w:val="24"/>
              </w:rPr>
              <w:t>-2</w:t>
            </w:r>
            <w:r>
              <w:rPr>
                <w:rFonts w:ascii="Times New Roman" w:hAnsi="Times New Roman"/>
                <w:b/>
                <w:sz w:val="24"/>
                <w:szCs w:val="24"/>
              </w:rPr>
              <w:t>2</w:t>
            </w:r>
          </w:p>
        </w:tc>
        <w:tc>
          <w:tcPr>
            <w:tcW w:w="570" w:type="pct"/>
            <w:shd w:val="clear" w:color="auto" w:fill="auto"/>
            <w:vAlign w:val="center"/>
          </w:tcPr>
          <w:p w14:paraId="354FE567" w14:textId="77777777" w:rsidR="000C48E8" w:rsidRPr="00012392" w:rsidRDefault="004B471C" w:rsidP="0001239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Красная книга</w:t>
            </w:r>
          </w:p>
        </w:tc>
        <w:tc>
          <w:tcPr>
            <w:tcW w:w="958" w:type="pct"/>
          </w:tcPr>
          <w:p w14:paraId="552081E6" w14:textId="77777777" w:rsidR="001D0037" w:rsidRPr="00012392" w:rsidRDefault="001D0037" w:rsidP="001D0037">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Жив</w:t>
            </w:r>
            <w:r>
              <w:rPr>
                <w:rFonts w:ascii="Times New Roman" w:hAnsi="Times New Roman"/>
                <w:sz w:val="24"/>
                <w:szCs w:val="24"/>
              </w:rPr>
              <w:t xml:space="preserve">отные </w:t>
            </w:r>
            <w:r w:rsidRPr="00012392">
              <w:rPr>
                <w:rFonts w:ascii="Times New Roman" w:hAnsi="Times New Roman"/>
                <w:sz w:val="24"/>
                <w:szCs w:val="24"/>
              </w:rPr>
              <w:t>Севера http://www.maam.ru/detskijsad/224519/newpost.html</w:t>
            </w:r>
          </w:p>
          <w:p w14:paraId="5B243A75" w14:textId="77777777" w:rsidR="000E7828" w:rsidRPr="00012392" w:rsidRDefault="000E7828" w:rsidP="00012392">
            <w:pPr>
              <w:spacing w:after="0" w:line="240" w:lineRule="auto"/>
              <w:jc w:val="both"/>
              <w:rPr>
                <w:rFonts w:ascii="Times New Roman" w:hAnsi="Times New Roman"/>
                <w:sz w:val="24"/>
                <w:szCs w:val="24"/>
              </w:rPr>
            </w:pPr>
          </w:p>
          <w:p w14:paraId="17E3758B" w14:textId="77777777" w:rsidR="00C41560" w:rsidRDefault="00C41560" w:rsidP="001D0037">
            <w:pPr>
              <w:spacing w:line="240" w:lineRule="auto"/>
              <w:jc w:val="both"/>
              <w:rPr>
                <w:rFonts w:ascii="Times New Roman" w:hAnsi="Times New Roman"/>
                <w:sz w:val="24"/>
                <w:szCs w:val="24"/>
              </w:rPr>
            </w:pPr>
          </w:p>
          <w:p w14:paraId="0C212393" w14:textId="77777777" w:rsidR="001D0037" w:rsidRPr="00012392" w:rsidRDefault="001D0037" w:rsidP="001D0037">
            <w:pPr>
              <w:spacing w:line="240" w:lineRule="auto"/>
              <w:jc w:val="both"/>
              <w:rPr>
                <w:rFonts w:ascii="Times New Roman" w:hAnsi="Times New Roman"/>
                <w:sz w:val="24"/>
                <w:szCs w:val="24"/>
              </w:rPr>
            </w:pPr>
            <w:r w:rsidRPr="00012392">
              <w:rPr>
                <w:rFonts w:ascii="Times New Roman" w:hAnsi="Times New Roman"/>
                <w:sz w:val="24"/>
                <w:szCs w:val="24"/>
              </w:rPr>
              <w:t>Красная книга.</w:t>
            </w:r>
          </w:p>
          <w:p w14:paraId="6E5E7C37" w14:textId="77777777" w:rsidR="00D22253" w:rsidRPr="00012392" w:rsidRDefault="00AF19CF" w:rsidP="00351A69">
            <w:pPr>
              <w:spacing w:line="240" w:lineRule="auto"/>
              <w:jc w:val="both"/>
              <w:rPr>
                <w:rFonts w:ascii="Times New Roman" w:hAnsi="Times New Roman"/>
                <w:sz w:val="24"/>
                <w:szCs w:val="24"/>
              </w:rPr>
            </w:pPr>
            <w:hyperlink r:id="rId15" w:history="1">
              <w:r w:rsidR="001D0037" w:rsidRPr="00EF19BC">
                <w:rPr>
                  <w:rStyle w:val="af4"/>
                  <w:rFonts w:ascii="Times New Roman" w:hAnsi="Times New Roman"/>
                  <w:sz w:val="24"/>
                  <w:szCs w:val="24"/>
                </w:rPr>
                <w:t>http://nsportal.ru/detskiy-sad/razvitie-rechi/2014/02/28/konspekt-nod-poznavatelnogo-tsikla-krasnaya-kniga</w:t>
              </w:r>
            </w:hyperlink>
          </w:p>
        </w:tc>
        <w:tc>
          <w:tcPr>
            <w:tcW w:w="2807" w:type="pct"/>
          </w:tcPr>
          <w:p w14:paraId="39D04490" w14:textId="77777777" w:rsidR="005E76A7" w:rsidRDefault="001A5531" w:rsidP="001D003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shd w:val="clear" w:color="auto" w:fill="FFFFFF"/>
              </w:rPr>
              <w:t>Развитие</w:t>
            </w:r>
            <w:r w:rsidR="001D0037" w:rsidRPr="00012392">
              <w:rPr>
                <w:rFonts w:ascii="Times New Roman" w:hAnsi="Times New Roman"/>
                <w:sz w:val="24"/>
                <w:szCs w:val="24"/>
                <w:shd w:val="clear" w:color="auto" w:fill="FFFFFF"/>
              </w:rPr>
              <w:t xml:space="preserve"> связной речи детей, обогащая ее за счет введения в речь однородных второстепенных членов предложения. </w:t>
            </w:r>
            <w:r>
              <w:rPr>
                <w:rFonts w:ascii="Times New Roman" w:hAnsi="Times New Roman"/>
                <w:sz w:val="24"/>
                <w:szCs w:val="24"/>
                <w:shd w:val="clear" w:color="auto" w:fill="FFFFFF"/>
              </w:rPr>
              <w:t>Совершенствование</w:t>
            </w:r>
            <w:r w:rsidR="001D0037" w:rsidRPr="00012392">
              <w:rPr>
                <w:rFonts w:ascii="Times New Roman" w:hAnsi="Times New Roman"/>
                <w:sz w:val="24"/>
                <w:szCs w:val="24"/>
                <w:shd w:val="clear" w:color="auto" w:fill="FFFFFF"/>
              </w:rPr>
              <w:t xml:space="preserve"> умения строить предложения грамматически правильно, с интонационной законченностью.</w:t>
            </w:r>
            <w:r w:rsidR="00C41560">
              <w:rPr>
                <w:rFonts w:ascii="Times New Roman" w:hAnsi="Times New Roman"/>
                <w:sz w:val="24"/>
                <w:szCs w:val="24"/>
                <w:shd w:val="clear" w:color="auto" w:fill="FFFFFF"/>
              </w:rPr>
              <w:t xml:space="preserve"> </w:t>
            </w:r>
          </w:p>
          <w:p w14:paraId="05E32873" w14:textId="77777777" w:rsidR="001D0037" w:rsidRPr="00012392" w:rsidRDefault="001D0037" w:rsidP="001D0037">
            <w:pPr>
              <w:widowControl w:val="0"/>
              <w:autoSpaceDE w:val="0"/>
              <w:autoSpaceDN w:val="0"/>
              <w:adjustRightInd w:val="0"/>
              <w:spacing w:after="0" w:line="240" w:lineRule="auto"/>
              <w:jc w:val="both"/>
              <w:rPr>
                <w:rFonts w:ascii="Times New Roman" w:hAnsi="Times New Roman"/>
                <w:sz w:val="24"/>
                <w:szCs w:val="24"/>
              </w:rPr>
            </w:pPr>
          </w:p>
          <w:p w14:paraId="769378F9" w14:textId="77777777" w:rsidR="001A5531" w:rsidRDefault="001A5531" w:rsidP="00012392">
            <w:pPr>
              <w:spacing w:line="240" w:lineRule="auto"/>
              <w:jc w:val="both"/>
              <w:rPr>
                <w:rFonts w:ascii="Times New Roman" w:hAnsi="Times New Roman"/>
                <w:sz w:val="24"/>
                <w:szCs w:val="24"/>
              </w:rPr>
            </w:pPr>
          </w:p>
          <w:p w14:paraId="1294E750" w14:textId="77777777" w:rsidR="000C48E8" w:rsidRPr="00012392" w:rsidRDefault="001D0037" w:rsidP="00012392">
            <w:pPr>
              <w:spacing w:line="240" w:lineRule="auto"/>
              <w:jc w:val="both"/>
              <w:rPr>
                <w:rFonts w:ascii="Times New Roman" w:hAnsi="Times New Roman"/>
                <w:sz w:val="24"/>
                <w:szCs w:val="24"/>
              </w:rPr>
            </w:pPr>
            <w:r w:rsidRPr="00012392">
              <w:rPr>
                <w:rFonts w:ascii="Times New Roman" w:hAnsi="Times New Roman"/>
                <w:sz w:val="24"/>
                <w:szCs w:val="24"/>
              </w:rPr>
              <w:t>Расширение кругозора детей о редких и исчезающих видах животных. Пополнение и активизирование словарного запаса детей.</w:t>
            </w:r>
            <w:r w:rsidR="001A5531">
              <w:rPr>
                <w:rFonts w:ascii="Times New Roman" w:hAnsi="Times New Roman"/>
                <w:sz w:val="24"/>
                <w:szCs w:val="24"/>
              </w:rPr>
              <w:t xml:space="preserve"> </w:t>
            </w:r>
            <w:r w:rsidR="001A5531" w:rsidRPr="00012392">
              <w:rPr>
                <w:rFonts w:ascii="Times New Roman" w:hAnsi="Times New Roman"/>
                <w:sz w:val="24"/>
                <w:szCs w:val="24"/>
              </w:rPr>
              <w:t>Совершенствование диалогической и монологической форм речи.</w:t>
            </w:r>
            <w:r w:rsidR="001A5531">
              <w:rPr>
                <w:rFonts w:ascii="Times New Roman" w:hAnsi="Times New Roman"/>
                <w:sz w:val="24"/>
                <w:szCs w:val="24"/>
              </w:rPr>
              <w:t xml:space="preserve"> </w:t>
            </w:r>
            <w:r w:rsidR="001A5531" w:rsidRPr="008D3274">
              <w:rPr>
                <w:rFonts w:ascii="Times New Roman" w:hAnsi="Times New Roman"/>
                <w:sz w:val="24"/>
                <w:szCs w:val="24"/>
                <w:shd w:val="clear" w:color="auto" w:fill="FFFFFF"/>
              </w:rPr>
              <w:t>Продолжать развивать все компоненты устной </w:t>
            </w:r>
            <w:r w:rsidR="001A5531" w:rsidRPr="008D3274">
              <w:rPr>
                <w:rFonts w:ascii="Times New Roman" w:hAnsi="Times New Roman"/>
                <w:bCs/>
                <w:sz w:val="24"/>
                <w:szCs w:val="24"/>
                <w:shd w:val="clear" w:color="auto" w:fill="FFFFFF"/>
              </w:rPr>
              <w:t>речи</w:t>
            </w:r>
            <w:r w:rsidR="001A5531" w:rsidRPr="008D3274">
              <w:rPr>
                <w:rFonts w:ascii="Times New Roman" w:hAnsi="Times New Roman"/>
                <w:sz w:val="24"/>
                <w:szCs w:val="24"/>
                <w:shd w:val="clear" w:color="auto" w:fill="FFFFFF"/>
              </w:rPr>
              <w:t xml:space="preserve">  у </w:t>
            </w:r>
            <w:r w:rsidR="001A5531" w:rsidRPr="008D3274">
              <w:rPr>
                <w:rFonts w:ascii="Times New Roman" w:hAnsi="Times New Roman"/>
                <w:bCs/>
                <w:sz w:val="24"/>
                <w:szCs w:val="24"/>
                <w:shd w:val="clear" w:color="auto" w:fill="FFFFFF"/>
              </w:rPr>
              <w:t>детей</w:t>
            </w:r>
            <w:r w:rsidR="001A5531" w:rsidRPr="008D3274">
              <w:rPr>
                <w:rFonts w:ascii="Times New Roman" w:hAnsi="Times New Roman"/>
                <w:sz w:val="24"/>
                <w:szCs w:val="24"/>
                <w:shd w:val="clear" w:color="auto" w:fill="FFFFFF"/>
              </w:rPr>
              <w:t>  с ОВЗ, активизировать самостоятельную </w:t>
            </w:r>
            <w:r w:rsidR="001A5531" w:rsidRPr="008D3274">
              <w:rPr>
                <w:rFonts w:ascii="Times New Roman" w:hAnsi="Times New Roman"/>
                <w:bCs/>
                <w:sz w:val="24"/>
                <w:szCs w:val="24"/>
                <w:shd w:val="clear" w:color="auto" w:fill="FFFFFF"/>
              </w:rPr>
              <w:t>речевую</w:t>
            </w:r>
            <w:r w:rsidR="001A5531" w:rsidRPr="008D3274">
              <w:rPr>
                <w:rFonts w:ascii="Times New Roman" w:hAnsi="Times New Roman"/>
                <w:sz w:val="24"/>
                <w:szCs w:val="24"/>
                <w:shd w:val="clear" w:color="auto" w:fill="FFFFFF"/>
              </w:rPr>
              <w:t> деятельность </w:t>
            </w:r>
            <w:r w:rsidR="001A5531" w:rsidRPr="008D3274">
              <w:rPr>
                <w:rFonts w:ascii="Times New Roman" w:hAnsi="Times New Roman"/>
                <w:bCs/>
                <w:sz w:val="24"/>
                <w:szCs w:val="24"/>
                <w:shd w:val="clear" w:color="auto" w:fill="FFFFFF"/>
              </w:rPr>
              <w:t>детей</w:t>
            </w:r>
            <w:r w:rsidR="001A5531" w:rsidRPr="008D3274">
              <w:rPr>
                <w:rFonts w:ascii="Times New Roman" w:hAnsi="Times New Roman"/>
                <w:sz w:val="24"/>
                <w:szCs w:val="24"/>
                <w:shd w:val="clear" w:color="auto" w:fill="FFFFFF"/>
              </w:rPr>
              <w:t>, развивать творческое воображение,  развивать связную </w:t>
            </w:r>
            <w:r w:rsidR="001A5531" w:rsidRPr="008D3274">
              <w:rPr>
                <w:rFonts w:ascii="Times New Roman" w:hAnsi="Times New Roman"/>
                <w:bCs/>
                <w:sz w:val="24"/>
                <w:szCs w:val="24"/>
                <w:shd w:val="clear" w:color="auto" w:fill="FFFFFF"/>
              </w:rPr>
              <w:t>речь</w:t>
            </w:r>
            <w:r w:rsidR="001A5531" w:rsidRPr="008D3274">
              <w:rPr>
                <w:rFonts w:ascii="Times New Roman" w:hAnsi="Times New Roman"/>
                <w:sz w:val="24"/>
                <w:szCs w:val="24"/>
                <w:shd w:val="clear" w:color="auto" w:fill="FFFFFF"/>
              </w:rPr>
              <w:t> </w:t>
            </w:r>
            <w:r w:rsidR="001A5531" w:rsidRPr="008D3274">
              <w:rPr>
                <w:rFonts w:ascii="Times New Roman" w:hAnsi="Times New Roman"/>
                <w:bCs/>
                <w:sz w:val="24"/>
                <w:szCs w:val="24"/>
                <w:shd w:val="clear" w:color="auto" w:fill="FFFFFF"/>
              </w:rPr>
              <w:t>детей</w:t>
            </w:r>
            <w:r w:rsidR="001A5531"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1A5531" w:rsidRPr="008D3274">
              <w:rPr>
                <w:rFonts w:ascii="Times New Roman" w:hAnsi="Times New Roman"/>
                <w:sz w:val="24"/>
                <w:szCs w:val="24"/>
                <w:shd w:val="clear" w:color="auto" w:fill="FFFFFF"/>
              </w:rPr>
              <w:t>импрессивной</w:t>
            </w:r>
            <w:proofErr w:type="spellEnd"/>
            <w:r w:rsidR="001A5531" w:rsidRPr="008D3274">
              <w:rPr>
                <w:rFonts w:ascii="Times New Roman" w:hAnsi="Times New Roman"/>
                <w:sz w:val="24"/>
                <w:szCs w:val="24"/>
                <w:shd w:val="clear" w:color="auto" w:fill="FFFFFF"/>
              </w:rPr>
              <w:t> </w:t>
            </w:r>
            <w:r w:rsidR="001A5531" w:rsidRPr="008D3274">
              <w:rPr>
                <w:rFonts w:ascii="Times New Roman" w:hAnsi="Times New Roman"/>
                <w:bCs/>
                <w:sz w:val="24"/>
                <w:szCs w:val="24"/>
                <w:shd w:val="clear" w:color="auto" w:fill="FFFFFF"/>
              </w:rPr>
              <w:t>речи</w:t>
            </w:r>
            <w:r w:rsidR="001A5531"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1A5531" w:rsidRPr="008D3274">
              <w:rPr>
                <w:rFonts w:ascii="Times New Roman" w:hAnsi="Times New Roman"/>
                <w:bCs/>
                <w:sz w:val="24"/>
                <w:szCs w:val="24"/>
                <w:shd w:val="clear" w:color="auto" w:fill="FFFFFF"/>
              </w:rPr>
              <w:t>речи</w:t>
            </w:r>
            <w:r w:rsidR="001A5531" w:rsidRPr="008D3274">
              <w:rPr>
                <w:rFonts w:ascii="Times New Roman" w:hAnsi="Times New Roman"/>
                <w:sz w:val="24"/>
                <w:szCs w:val="24"/>
                <w:shd w:val="clear" w:color="auto" w:fill="FFFFFF"/>
              </w:rPr>
              <w:t> при ответах на вопросы педагога</w:t>
            </w:r>
            <w:proofErr w:type="gramStart"/>
            <w:r w:rsidR="001A5531" w:rsidRPr="008D3274">
              <w:rPr>
                <w:rFonts w:ascii="Times New Roman" w:hAnsi="Times New Roman"/>
                <w:sz w:val="24"/>
                <w:szCs w:val="24"/>
                <w:shd w:val="clear" w:color="auto" w:fill="FFFFFF"/>
              </w:rPr>
              <w:t> .</w:t>
            </w:r>
            <w:proofErr w:type="gramEnd"/>
          </w:p>
        </w:tc>
      </w:tr>
      <w:tr w:rsidR="000C48E8" w:rsidRPr="00012392" w14:paraId="5005CE8B" w14:textId="77777777" w:rsidTr="00351A69">
        <w:trPr>
          <w:cantSplit/>
          <w:trHeight w:val="3342"/>
        </w:trPr>
        <w:tc>
          <w:tcPr>
            <w:tcW w:w="385" w:type="pct"/>
            <w:vMerge/>
            <w:shd w:val="clear" w:color="auto" w:fill="auto"/>
            <w:vAlign w:val="center"/>
          </w:tcPr>
          <w:p w14:paraId="7EAA6C67"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b/>
                <w:sz w:val="24"/>
                <w:szCs w:val="24"/>
              </w:rPr>
            </w:pPr>
          </w:p>
        </w:tc>
        <w:tc>
          <w:tcPr>
            <w:tcW w:w="280" w:type="pct"/>
            <w:shd w:val="clear" w:color="auto" w:fill="auto"/>
            <w:textDirection w:val="btLr"/>
          </w:tcPr>
          <w:p w14:paraId="6B0D9524" w14:textId="77777777" w:rsidR="000C48E8" w:rsidRPr="00012392" w:rsidRDefault="004B471C" w:rsidP="00012392">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25-29</w:t>
            </w:r>
          </w:p>
        </w:tc>
        <w:tc>
          <w:tcPr>
            <w:tcW w:w="570" w:type="pct"/>
            <w:shd w:val="clear" w:color="auto" w:fill="auto"/>
            <w:vAlign w:val="center"/>
          </w:tcPr>
          <w:p w14:paraId="031F6B4F" w14:textId="77777777" w:rsidR="000C48E8" w:rsidRPr="00012392" w:rsidRDefault="004B471C"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Домашние животные. Домашние птицы</w:t>
            </w:r>
          </w:p>
        </w:tc>
        <w:tc>
          <w:tcPr>
            <w:tcW w:w="958" w:type="pct"/>
          </w:tcPr>
          <w:p w14:paraId="67647875" w14:textId="77777777" w:rsidR="001D0037" w:rsidRPr="00C41560" w:rsidRDefault="001D0037" w:rsidP="001D0037">
            <w:pPr>
              <w:spacing w:after="0" w:line="240" w:lineRule="auto"/>
              <w:jc w:val="both"/>
              <w:rPr>
                <w:rFonts w:ascii="Times New Roman" w:hAnsi="Times New Roman"/>
                <w:sz w:val="24"/>
                <w:szCs w:val="24"/>
              </w:rPr>
            </w:pPr>
            <w:r w:rsidRPr="00C41560">
              <w:rPr>
                <w:rFonts w:ascii="Times New Roman" w:hAnsi="Times New Roman"/>
                <w:sz w:val="24"/>
                <w:szCs w:val="24"/>
              </w:rPr>
              <w:t>Творческое рассказывание «Лохматые и крылатые»</w:t>
            </w:r>
          </w:p>
          <w:p w14:paraId="146E1AA4" w14:textId="77777777" w:rsidR="001D0037" w:rsidRPr="00C41560" w:rsidRDefault="001D0037" w:rsidP="001D0037">
            <w:pPr>
              <w:widowControl w:val="0"/>
              <w:autoSpaceDE w:val="0"/>
              <w:autoSpaceDN w:val="0"/>
              <w:adjustRightInd w:val="0"/>
              <w:spacing w:after="0" w:line="240" w:lineRule="auto"/>
              <w:jc w:val="both"/>
              <w:rPr>
                <w:rFonts w:ascii="Times New Roman" w:hAnsi="Times New Roman"/>
                <w:sz w:val="24"/>
                <w:szCs w:val="24"/>
              </w:rPr>
            </w:pPr>
            <w:r w:rsidRPr="00C41560">
              <w:rPr>
                <w:rFonts w:ascii="Times New Roman" w:hAnsi="Times New Roman"/>
                <w:sz w:val="24"/>
                <w:szCs w:val="24"/>
              </w:rPr>
              <w:t xml:space="preserve">( </w:t>
            </w:r>
            <w:proofErr w:type="spellStart"/>
            <w:r w:rsidRPr="00C41560">
              <w:rPr>
                <w:rFonts w:ascii="Times New Roman" w:hAnsi="Times New Roman"/>
                <w:sz w:val="24"/>
                <w:szCs w:val="24"/>
              </w:rPr>
              <w:t>Гербова</w:t>
            </w:r>
            <w:proofErr w:type="spellEnd"/>
            <w:r w:rsidRPr="00C41560">
              <w:rPr>
                <w:rFonts w:ascii="Times New Roman" w:hAnsi="Times New Roman"/>
                <w:sz w:val="24"/>
                <w:szCs w:val="24"/>
              </w:rPr>
              <w:t xml:space="preserve"> В.В., с.70)</w:t>
            </w:r>
          </w:p>
          <w:p w14:paraId="5F00D2E7" w14:textId="77777777" w:rsidR="00351A69" w:rsidRPr="00C41560" w:rsidRDefault="00351A69" w:rsidP="00012392">
            <w:pPr>
              <w:spacing w:line="240" w:lineRule="auto"/>
              <w:jc w:val="both"/>
              <w:rPr>
                <w:rFonts w:ascii="Times New Roman" w:hAnsi="Times New Roman"/>
                <w:sz w:val="24"/>
                <w:szCs w:val="24"/>
              </w:rPr>
            </w:pPr>
          </w:p>
          <w:p w14:paraId="3DA7D324" w14:textId="77777777" w:rsidR="00C41560" w:rsidRDefault="00C41560" w:rsidP="00012392">
            <w:pPr>
              <w:spacing w:line="240" w:lineRule="auto"/>
              <w:jc w:val="both"/>
              <w:rPr>
                <w:rFonts w:ascii="Times New Roman" w:hAnsi="Times New Roman"/>
                <w:sz w:val="24"/>
                <w:szCs w:val="24"/>
              </w:rPr>
            </w:pPr>
          </w:p>
          <w:p w14:paraId="6A5BE324" w14:textId="77777777" w:rsidR="00C41560" w:rsidRDefault="00C41560" w:rsidP="00012392">
            <w:pPr>
              <w:spacing w:line="240" w:lineRule="auto"/>
              <w:jc w:val="both"/>
              <w:rPr>
                <w:rFonts w:ascii="Times New Roman" w:hAnsi="Times New Roman"/>
                <w:sz w:val="24"/>
                <w:szCs w:val="24"/>
              </w:rPr>
            </w:pPr>
          </w:p>
          <w:p w14:paraId="6225DED4" w14:textId="77777777" w:rsidR="00C41560" w:rsidRDefault="00C41560" w:rsidP="00012392">
            <w:pPr>
              <w:spacing w:line="240" w:lineRule="auto"/>
              <w:jc w:val="both"/>
              <w:rPr>
                <w:rFonts w:ascii="Times New Roman" w:hAnsi="Times New Roman"/>
                <w:sz w:val="24"/>
                <w:szCs w:val="24"/>
              </w:rPr>
            </w:pPr>
          </w:p>
          <w:p w14:paraId="61E2436E" w14:textId="77777777" w:rsidR="00C41560" w:rsidRDefault="00C41560" w:rsidP="00012392">
            <w:pPr>
              <w:spacing w:line="240" w:lineRule="auto"/>
              <w:jc w:val="both"/>
              <w:rPr>
                <w:rFonts w:ascii="Times New Roman" w:hAnsi="Times New Roman"/>
                <w:sz w:val="24"/>
                <w:szCs w:val="24"/>
              </w:rPr>
            </w:pPr>
          </w:p>
          <w:p w14:paraId="4041B9B0" w14:textId="77777777" w:rsidR="00C41560" w:rsidRDefault="00C41560" w:rsidP="00012392">
            <w:pPr>
              <w:spacing w:line="240" w:lineRule="auto"/>
              <w:jc w:val="both"/>
              <w:rPr>
                <w:rFonts w:ascii="Times New Roman" w:hAnsi="Times New Roman"/>
                <w:sz w:val="24"/>
                <w:szCs w:val="24"/>
              </w:rPr>
            </w:pPr>
          </w:p>
          <w:p w14:paraId="347D6FE7" w14:textId="77777777" w:rsidR="000C48E8" w:rsidRPr="00C41560" w:rsidRDefault="001D0037" w:rsidP="00012392">
            <w:pPr>
              <w:spacing w:line="240" w:lineRule="auto"/>
              <w:jc w:val="both"/>
              <w:rPr>
                <w:rFonts w:ascii="Times New Roman" w:hAnsi="Times New Roman"/>
                <w:sz w:val="24"/>
                <w:szCs w:val="24"/>
              </w:rPr>
            </w:pPr>
            <w:r w:rsidRPr="00C41560">
              <w:rPr>
                <w:rFonts w:ascii="Times New Roman" w:hAnsi="Times New Roman"/>
                <w:sz w:val="24"/>
                <w:szCs w:val="24"/>
              </w:rPr>
              <w:t xml:space="preserve">Домашние животные </w:t>
            </w:r>
            <w:hyperlink r:id="rId16" w:history="1">
              <w:r w:rsidRPr="00C41560">
                <w:rPr>
                  <w:rStyle w:val="af4"/>
                  <w:rFonts w:ascii="Times New Roman" w:hAnsi="Times New Roman"/>
                  <w:sz w:val="24"/>
                  <w:szCs w:val="24"/>
                </w:rPr>
                <w:t>http://www.maam.ru/detskijsad/konspekt-zanjatija-po-razvitiyu-rechi-v-podgotovitelnoi-grupe-domashnie-zhivotnye.html</w:t>
              </w:r>
            </w:hyperlink>
          </w:p>
        </w:tc>
        <w:tc>
          <w:tcPr>
            <w:tcW w:w="2807" w:type="pct"/>
          </w:tcPr>
          <w:p w14:paraId="4B3AB806" w14:textId="77777777" w:rsidR="00C41560" w:rsidRPr="008D3274" w:rsidRDefault="001D0037" w:rsidP="00C41560">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Совершенствование умения составлять интересные и логические рассказы о домашних животных и птицах.</w:t>
            </w:r>
            <w:r w:rsidR="00C41560" w:rsidRPr="008D3274">
              <w:rPr>
                <w:rFonts w:ascii="Times New Roman" w:hAnsi="Times New Roman"/>
                <w:sz w:val="24"/>
                <w:szCs w:val="24"/>
                <w:shd w:val="clear" w:color="auto" w:fill="FFFFFF"/>
              </w:rPr>
              <w:t xml:space="preserve"> Продолжать развивать все компоненты устной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xml:space="preserve">  у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с ОВЗ, активизировать самостоятельную </w:t>
            </w:r>
            <w:r w:rsidR="00C41560" w:rsidRPr="008D3274">
              <w:rPr>
                <w:rFonts w:ascii="Times New Roman" w:hAnsi="Times New Roman"/>
                <w:bCs/>
                <w:sz w:val="24"/>
                <w:szCs w:val="24"/>
                <w:shd w:val="clear" w:color="auto" w:fill="FFFFFF"/>
              </w:rPr>
              <w:t>речевую</w:t>
            </w:r>
            <w:r w:rsidR="00C41560" w:rsidRPr="008D3274">
              <w:rPr>
                <w:rFonts w:ascii="Times New Roman" w:hAnsi="Times New Roman"/>
                <w:sz w:val="24"/>
                <w:szCs w:val="24"/>
                <w:shd w:val="clear" w:color="auto" w:fill="FFFFFF"/>
              </w:rPr>
              <w:t> деятельность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развивать творческое воображение,  развивать связную </w:t>
            </w:r>
            <w:r w:rsidR="00C41560" w:rsidRPr="008D3274">
              <w:rPr>
                <w:rFonts w:ascii="Times New Roman" w:hAnsi="Times New Roman"/>
                <w:bCs/>
                <w:sz w:val="24"/>
                <w:szCs w:val="24"/>
                <w:shd w:val="clear" w:color="auto" w:fill="FFFFFF"/>
              </w:rPr>
              <w:t>речь</w:t>
            </w:r>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C41560" w:rsidRPr="008D3274">
              <w:rPr>
                <w:rFonts w:ascii="Times New Roman" w:hAnsi="Times New Roman"/>
                <w:sz w:val="24"/>
                <w:szCs w:val="24"/>
                <w:shd w:val="clear" w:color="auto" w:fill="FFFFFF"/>
              </w:rPr>
              <w:t>импрессивной</w:t>
            </w:r>
            <w:proofErr w:type="spellEnd"/>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при ответах на вопросы педагога</w:t>
            </w:r>
            <w:proofErr w:type="gramStart"/>
            <w:r w:rsidR="00C41560" w:rsidRPr="008D3274">
              <w:rPr>
                <w:rFonts w:ascii="Times New Roman" w:hAnsi="Times New Roman"/>
                <w:sz w:val="24"/>
                <w:szCs w:val="24"/>
                <w:shd w:val="clear" w:color="auto" w:fill="FFFFFF"/>
              </w:rPr>
              <w:t> .</w:t>
            </w:r>
            <w:proofErr w:type="gramEnd"/>
            <w:r w:rsidR="00C41560" w:rsidRPr="008D3274">
              <w:rPr>
                <w:rFonts w:ascii="Times New Roman" w:hAnsi="Times New Roman"/>
                <w:sz w:val="24"/>
                <w:szCs w:val="24"/>
              </w:rPr>
              <w:t xml:space="preserve"> </w:t>
            </w:r>
          </w:p>
          <w:p w14:paraId="26B2A67B" w14:textId="77777777" w:rsidR="001D0037" w:rsidRPr="00012392" w:rsidRDefault="001D0037" w:rsidP="001D0037">
            <w:pPr>
              <w:widowControl w:val="0"/>
              <w:autoSpaceDE w:val="0"/>
              <w:autoSpaceDN w:val="0"/>
              <w:adjustRightInd w:val="0"/>
              <w:spacing w:after="0" w:line="240" w:lineRule="auto"/>
              <w:jc w:val="both"/>
              <w:rPr>
                <w:rFonts w:ascii="Times New Roman" w:hAnsi="Times New Roman"/>
                <w:sz w:val="24"/>
                <w:szCs w:val="24"/>
              </w:rPr>
            </w:pPr>
          </w:p>
          <w:p w14:paraId="2EA99088" w14:textId="77777777" w:rsidR="001D0037" w:rsidRDefault="001D0037" w:rsidP="00012392">
            <w:pPr>
              <w:widowControl w:val="0"/>
              <w:autoSpaceDE w:val="0"/>
              <w:autoSpaceDN w:val="0"/>
              <w:adjustRightInd w:val="0"/>
              <w:spacing w:after="0" w:line="240" w:lineRule="auto"/>
              <w:jc w:val="both"/>
              <w:rPr>
                <w:rFonts w:ascii="Times New Roman" w:hAnsi="Times New Roman"/>
                <w:sz w:val="24"/>
                <w:szCs w:val="24"/>
                <w:shd w:val="clear" w:color="auto" w:fill="FFFFFF"/>
              </w:rPr>
            </w:pPr>
          </w:p>
          <w:p w14:paraId="3A1A6EB3" w14:textId="77777777" w:rsidR="001D0037" w:rsidRDefault="001D0037" w:rsidP="00012392">
            <w:pPr>
              <w:widowControl w:val="0"/>
              <w:autoSpaceDE w:val="0"/>
              <w:autoSpaceDN w:val="0"/>
              <w:adjustRightInd w:val="0"/>
              <w:spacing w:after="0" w:line="240" w:lineRule="auto"/>
              <w:jc w:val="both"/>
              <w:rPr>
                <w:rFonts w:ascii="Times New Roman" w:hAnsi="Times New Roman"/>
                <w:sz w:val="24"/>
                <w:szCs w:val="24"/>
                <w:shd w:val="clear" w:color="auto" w:fill="FFFFFF"/>
              </w:rPr>
            </w:pPr>
          </w:p>
          <w:p w14:paraId="231592D5" w14:textId="77777777" w:rsidR="001D0037" w:rsidRDefault="001D0037" w:rsidP="00012392">
            <w:pPr>
              <w:widowControl w:val="0"/>
              <w:autoSpaceDE w:val="0"/>
              <w:autoSpaceDN w:val="0"/>
              <w:adjustRightInd w:val="0"/>
              <w:spacing w:after="0" w:line="240" w:lineRule="auto"/>
              <w:jc w:val="both"/>
              <w:rPr>
                <w:rFonts w:ascii="Times New Roman" w:hAnsi="Times New Roman"/>
                <w:sz w:val="24"/>
                <w:szCs w:val="24"/>
                <w:shd w:val="clear" w:color="auto" w:fill="FFFFFF"/>
              </w:rPr>
            </w:pPr>
          </w:p>
          <w:p w14:paraId="0DAECC00" w14:textId="77777777" w:rsidR="001D0037" w:rsidRDefault="001D0037" w:rsidP="00012392">
            <w:pPr>
              <w:widowControl w:val="0"/>
              <w:autoSpaceDE w:val="0"/>
              <w:autoSpaceDN w:val="0"/>
              <w:adjustRightInd w:val="0"/>
              <w:spacing w:after="0" w:line="240" w:lineRule="auto"/>
              <w:jc w:val="both"/>
              <w:rPr>
                <w:rFonts w:ascii="Times New Roman" w:hAnsi="Times New Roman"/>
                <w:sz w:val="24"/>
                <w:szCs w:val="24"/>
                <w:shd w:val="clear" w:color="auto" w:fill="FFFFFF"/>
              </w:rPr>
            </w:pPr>
          </w:p>
          <w:p w14:paraId="05D4CE95" w14:textId="77777777" w:rsidR="000C48E8" w:rsidRPr="00012392" w:rsidRDefault="001D0037" w:rsidP="00C41560">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Развитие связн</w:t>
            </w:r>
            <w:r w:rsidR="00C41560">
              <w:rPr>
                <w:rFonts w:ascii="Times New Roman" w:hAnsi="Times New Roman"/>
                <w:sz w:val="24"/>
                <w:szCs w:val="24"/>
              </w:rPr>
              <w:t>ой речи.</w:t>
            </w:r>
            <w:r w:rsidR="00C41560" w:rsidRPr="008D3274">
              <w:rPr>
                <w:rFonts w:ascii="Times New Roman" w:hAnsi="Times New Roman"/>
                <w:sz w:val="24"/>
                <w:szCs w:val="24"/>
                <w:shd w:val="clear" w:color="auto" w:fill="FFFFFF"/>
              </w:rPr>
              <w:t xml:space="preserve"> Продолжать развивать все компоненты устной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xml:space="preserve">  у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с ОВЗ, активизировать самостоятельную </w:t>
            </w:r>
            <w:r w:rsidR="00C41560" w:rsidRPr="008D3274">
              <w:rPr>
                <w:rFonts w:ascii="Times New Roman" w:hAnsi="Times New Roman"/>
                <w:bCs/>
                <w:sz w:val="24"/>
                <w:szCs w:val="24"/>
                <w:shd w:val="clear" w:color="auto" w:fill="FFFFFF"/>
              </w:rPr>
              <w:t>речевую</w:t>
            </w:r>
            <w:r w:rsidR="00C41560" w:rsidRPr="008D3274">
              <w:rPr>
                <w:rFonts w:ascii="Times New Roman" w:hAnsi="Times New Roman"/>
                <w:sz w:val="24"/>
                <w:szCs w:val="24"/>
                <w:shd w:val="clear" w:color="auto" w:fill="FFFFFF"/>
              </w:rPr>
              <w:t> деятельность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развивать творческое воображение,  развивать связную </w:t>
            </w:r>
            <w:r w:rsidR="00C41560" w:rsidRPr="008D3274">
              <w:rPr>
                <w:rFonts w:ascii="Times New Roman" w:hAnsi="Times New Roman"/>
                <w:bCs/>
                <w:sz w:val="24"/>
                <w:szCs w:val="24"/>
                <w:shd w:val="clear" w:color="auto" w:fill="FFFFFF"/>
              </w:rPr>
              <w:t>речь</w:t>
            </w:r>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C41560" w:rsidRPr="008D3274">
              <w:rPr>
                <w:rFonts w:ascii="Times New Roman" w:hAnsi="Times New Roman"/>
                <w:sz w:val="24"/>
                <w:szCs w:val="24"/>
                <w:shd w:val="clear" w:color="auto" w:fill="FFFFFF"/>
              </w:rPr>
              <w:t>импрессивной</w:t>
            </w:r>
            <w:proofErr w:type="spellEnd"/>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при ответах на вопросы педагога</w:t>
            </w:r>
            <w:r w:rsidR="00C41560">
              <w:rPr>
                <w:rFonts w:ascii="Times New Roman" w:hAnsi="Times New Roman"/>
                <w:sz w:val="24"/>
                <w:szCs w:val="24"/>
                <w:shd w:val="clear" w:color="auto" w:fill="FFFFFF"/>
              </w:rPr>
              <w:t>.</w:t>
            </w:r>
          </w:p>
        </w:tc>
      </w:tr>
      <w:tr w:rsidR="000C48E8" w:rsidRPr="00012392" w14:paraId="0DA388DA" w14:textId="77777777" w:rsidTr="006D2C3E">
        <w:trPr>
          <w:cantSplit/>
          <w:trHeight w:val="1134"/>
        </w:trPr>
        <w:tc>
          <w:tcPr>
            <w:tcW w:w="385" w:type="pct"/>
            <w:vMerge w:val="restart"/>
            <w:shd w:val="clear" w:color="auto" w:fill="auto"/>
            <w:textDirection w:val="btLr"/>
            <w:vAlign w:val="center"/>
          </w:tcPr>
          <w:p w14:paraId="09D18EFB" w14:textId="77777777" w:rsidR="000C48E8" w:rsidRPr="00012392" w:rsidRDefault="000C48E8" w:rsidP="00012392">
            <w:pPr>
              <w:widowControl w:val="0"/>
              <w:autoSpaceDE w:val="0"/>
              <w:autoSpaceDN w:val="0"/>
              <w:adjustRightInd w:val="0"/>
              <w:spacing w:after="0" w:line="240" w:lineRule="auto"/>
              <w:ind w:left="113" w:right="113"/>
              <w:jc w:val="center"/>
              <w:rPr>
                <w:rFonts w:ascii="Times New Roman" w:hAnsi="Times New Roman"/>
                <w:b/>
                <w:sz w:val="24"/>
                <w:szCs w:val="24"/>
              </w:rPr>
            </w:pPr>
            <w:r w:rsidRPr="00012392">
              <w:rPr>
                <w:rFonts w:ascii="Times New Roman" w:hAnsi="Times New Roman"/>
                <w:b/>
                <w:sz w:val="24"/>
                <w:szCs w:val="24"/>
              </w:rPr>
              <w:lastRenderedPageBreak/>
              <w:t>Май</w:t>
            </w:r>
          </w:p>
        </w:tc>
        <w:tc>
          <w:tcPr>
            <w:tcW w:w="280" w:type="pct"/>
            <w:shd w:val="clear" w:color="auto" w:fill="auto"/>
            <w:textDirection w:val="btLr"/>
          </w:tcPr>
          <w:p w14:paraId="4766D68D" w14:textId="77777777" w:rsidR="000C48E8" w:rsidRPr="00012392" w:rsidRDefault="001D0037" w:rsidP="00012392">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2-6</w:t>
            </w:r>
          </w:p>
        </w:tc>
        <w:tc>
          <w:tcPr>
            <w:tcW w:w="570" w:type="pct"/>
            <w:shd w:val="clear" w:color="auto" w:fill="auto"/>
            <w:vAlign w:val="center"/>
          </w:tcPr>
          <w:p w14:paraId="4F41AEDF"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Праздник Весны и труда. День Победы</w:t>
            </w:r>
          </w:p>
        </w:tc>
        <w:tc>
          <w:tcPr>
            <w:tcW w:w="958" w:type="pct"/>
          </w:tcPr>
          <w:p w14:paraId="25DE7E13" w14:textId="77777777" w:rsidR="000C48E8" w:rsidRPr="00012392" w:rsidRDefault="003E09DC"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"Шинель" Е. Благинина. Заучивание стихотворения. (Затулина, с.108)</w:t>
            </w:r>
          </w:p>
          <w:p w14:paraId="6397694E" w14:textId="77777777" w:rsidR="00357A0D" w:rsidRPr="00012392" w:rsidRDefault="00357A0D" w:rsidP="00012392">
            <w:pPr>
              <w:widowControl w:val="0"/>
              <w:autoSpaceDE w:val="0"/>
              <w:autoSpaceDN w:val="0"/>
              <w:adjustRightInd w:val="0"/>
              <w:spacing w:after="0" w:line="240" w:lineRule="auto"/>
              <w:jc w:val="both"/>
              <w:rPr>
                <w:rFonts w:ascii="Times New Roman" w:hAnsi="Times New Roman"/>
                <w:sz w:val="24"/>
                <w:szCs w:val="24"/>
              </w:rPr>
            </w:pPr>
          </w:p>
          <w:p w14:paraId="42AFBD56" w14:textId="77777777" w:rsidR="00C41560" w:rsidRDefault="00C41560" w:rsidP="00012392">
            <w:pPr>
              <w:widowControl w:val="0"/>
              <w:autoSpaceDE w:val="0"/>
              <w:autoSpaceDN w:val="0"/>
              <w:adjustRightInd w:val="0"/>
              <w:spacing w:after="0" w:line="240" w:lineRule="auto"/>
              <w:jc w:val="both"/>
              <w:rPr>
                <w:rFonts w:ascii="Times New Roman" w:hAnsi="Times New Roman"/>
                <w:sz w:val="24"/>
                <w:szCs w:val="24"/>
              </w:rPr>
            </w:pPr>
          </w:p>
          <w:p w14:paraId="6AFF6A93" w14:textId="77777777" w:rsidR="00C41560" w:rsidRDefault="00C41560" w:rsidP="00012392">
            <w:pPr>
              <w:widowControl w:val="0"/>
              <w:autoSpaceDE w:val="0"/>
              <w:autoSpaceDN w:val="0"/>
              <w:adjustRightInd w:val="0"/>
              <w:spacing w:after="0" w:line="240" w:lineRule="auto"/>
              <w:jc w:val="both"/>
              <w:rPr>
                <w:rFonts w:ascii="Times New Roman" w:hAnsi="Times New Roman"/>
                <w:sz w:val="24"/>
                <w:szCs w:val="24"/>
              </w:rPr>
            </w:pPr>
          </w:p>
          <w:p w14:paraId="63A87D8A" w14:textId="77777777" w:rsidR="00C41560" w:rsidRDefault="00C41560" w:rsidP="00012392">
            <w:pPr>
              <w:widowControl w:val="0"/>
              <w:autoSpaceDE w:val="0"/>
              <w:autoSpaceDN w:val="0"/>
              <w:adjustRightInd w:val="0"/>
              <w:spacing w:after="0" w:line="240" w:lineRule="auto"/>
              <w:jc w:val="both"/>
              <w:rPr>
                <w:rFonts w:ascii="Times New Roman" w:hAnsi="Times New Roman"/>
                <w:sz w:val="24"/>
                <w:szCs w:val="24"/>
              </w:rPr>
            </w:pPr>
          </w:p>
          <w:p w14:paraId="51E505F3" w14:textId="77777777" w:rsidR="00C41560" w:rsidRDefault="00C41560" w:rsidP="00012392">
            <w:pPr>
              <w:widowControl w:val="0"/>
              <w:autoSpaceDE w:val="0"/>
              <w:autoSpaceDN w:val="0"/>
              <w:adjustRightInd w:val="0"/>
              <w:spacing w:after="0" w:line="240" w:lineRule="auto"/>
              <w:jc w:val="both"/>
              <w:rPr>
                <w:rFonts w:ascii="Times New Roman" w:hAnsi="Times New Roman"/>
                <w:sz w:val="24"/>
                <w:szCs w:val="24"/>
              </w:rPr>
            </w:pPr>
          </w:p>
          <w:p w14:paraId="5A222DEB" w14:textId="77777777" w:rsidR="00C41560" w:rsidRDefault="00C41560" w:rsidP="00012392">
            <w:pPr>
              <w:widowControl w:val="0"/>
              <w:autoSpaceDE w:val="0"/>
              <w:autoSpaceDN w:val="0"/>
              <w:adjustRightInd w:val="0"/>
              <w:spacing w:after="0" w:line="240" w:lineRule="auto"/>
              <w:jc w:val="both"/>
              <w:rPr>
                <w:rFonts w:ascii="Times New Roman" w:hAnsi="Times New Roman"/>
                <w:sz w:val="24"/>
                <w:szCs w:val="24"/>
              </w:rPr>
            </w:pPr>
          </w:p>
          <w:p w14:paraId="6C4866C3" w14:textId="77777777" w:rsidR="003E09DC" w:rsidRPr="00012392" w:rsidRDefault="00357A0D"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Беседа «День Победы»</w:t>
            </w:r>
          </w:p>
          <w:p w14:paraId="309B313D" w14:textId="77777777" w:rsidR="00357A0D" w:rsidRPr="00012392" w:rsidRDefault="00357A0D"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(Затулина, с.157)</w:t>
            </w:r>
          </w:p>
          <w:p w14:paraId="4CBCC84D" w14:textId="77777777" w:rsidR="00357A0D" w:rsidRPr="00012392" w:rsidRDefault="00357A0D" w:rsidP="00012392">
            <w:pPr>
              <w:widowControl w:val="0"/>
              <w:autoSpaceDE w:val="0"/>
              <w:autoSpaceDN w:val="0"/>
              <w:adjustRightInd w:val="0"/>
              <w:spacing w:after="0" w:line="240" w:lineRule="auto"/>
              <w:jc w:val="both"/>
              <w:rPr>
                <w:rFonts w:ascii="Times New Roman" w:hAnsi="Times New Roman"/>
                <w:sz w:val="24"/>
                <w:szCs w:val="24"/>
              </w:rPr>
            </w:pPr>
          </w:p>
        </w:tc>
        <w:tc>
          <w:tcPr>
            <w:tcW w:w="2807" w:type="pct"/>
          </w:tcPr>
          <w:p w14:paraId="015D1555" w14:textId="77777777" w:rsidR="00C41560" w:rsidRPr="008D3274" w:rsidRDefault="003E09DC" w:rsidP="00C41560">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Совершенствование фонематического слуха. Воспитание уважения к защитникам Отечества, к памяти павших бойцов.</w:t>
            </w:r>
            <w:r w:rsidR="00C41560">
              <w:rPr>
                <w:rFonts w:ascii="Times New Roman" w:hAnsi="Times New Roman"/>
                <w:sz w:val="24"/>
                <w:szCs w:val="24"/>
              </w:rPr>
              <w:t xml:space="preserve"> </w:t>
            </w:r>
            <w:r w:rsidR="00C41560" w:rsidRPr="008D3274">
              <w:rPr>
                <w:rFonts w:ascii="Times New Roman" w:hAnsi="Times New Roman"/>
                <w:sz w:val="24"/>
                <w:szCs w:val="24"/>
                <w:shd w:val="clear" w:color="auto" w:fill="FFFFFF"/>
              </w:rPr>
              <w:t>Продолжать развивать все компоненты устной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xml:space="preserve">  у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с ОВЗ, активизировать самостоятельную </w:t>
            </w:r>
            <w:r w:rsidR="00C41560" w:rsidRPr="008D3274">
              <w:rPr>
                <w:rFonts w:ascii="Times New Roman" w:hAnsi="Times New Roman"/>
                <w:bCs/>
                <w:sz w:val="24"/>
                <w:szCs w:val="24"/>
                <w:shd w:val="clear" w:color="auto" w:fill="FFFFFF"/>
              </w:rPr>
              <w:t>речевую</w:t>
            </w:r>
            <w:r w:rsidR="00C41560" w:rsidRPr="008D3274">
              <w:rPr>
                <w:rFonts w:ascii="Times New Roman" w:hAnsi="Times New Roman"/>
                <w:sz w:val="24"/>
                <w:szCs w:val="24"/>
                <w:shd w:val="clear" w:color="auto" w:fill="FFFFFF"/>
              </w:rPr>
              <w:t> деятельность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развивать творческое воображение,  развивать связную </w:t>
            </w:r>
            <w:r w:rsidR="00C41560" w:rsidRPr="008D3274">
              <w:rPr>
                <w:rFonts w:ascii="Times New Roman" w:hAnsi="Times New Roman"/>
                <w:bCs/>
                <w:sz w:val="24"/>
                <w:szCs w:val="24"/>
                <w:shd w:val="clear" w:color="auto" w:fill="FFFFFF"/>
              </w:rPr>
              <w:t>речь</w:t>
            </w:r>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C41560" w:rsidRPr="008D3274">
              <w:rPr>
                <w:rFonts w:ascii="Times New Roman" w:hAnsi="Times New Roman"/>
                <w:sz w:val="24"/>
                <w:szCs w:val="24"/>
                <w:shd w:val="clear" w:color="auto" w:fill="FFFFFF"/>
              </w:rPr>
              <w:t>импрессивной</w:t>
            </w:r>
            <w:proofErr w:type="spellEnd"/>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при ответах на вопросы педагога</w:t>
            </w:r>
            <w:proofErr w:type="gramStart"/>
            <w:r w:rsidR="00C41560" w:rsidRPr="008D3274">
              <w:rPr>
                <w:rFonts w:ascii="Times New Roman" w:hAnsi="Times New Roman"/>
                <w:sz w:val="24"/>
                <w:szCs w:val="24"/>
                <w:shd w:val="clear" w:color="auto" w:fill="FFFFFF"/>
              </w:rPr>
              <w:t> .</w:t>
            </w:r>
            <w:proofErr w:type="gramEnd"/>
            <w:r w:rsidR="00C41560" w:rsidRPr="008D3274">
              <w:rPr>
                <w:rFonts w:ascii="Times New Roman" w:hAnsi="Times New Roman"/>
                <w:sz w:val="24"/>
                <w:szCs w:val="24"/>
              </w:rPr>
              <w:t xml:space="preserve"> </w:t>
            </w:r>
          </w:p>
          <w:p w14:paraId="6B080BCF" w14:textId="77777777" w:rsidR="003E09DC" w:rsidRPr="00012392" w:rsidRDefault="003E09DC" w:rsidP="00012392">
            <w:pPr>
              <w:widowControl w:val="0"/>
              <w:autoSpaceDE w:val="0"/>
              <w:autoSpaceDN w:val="0"/>
              <w:adjustRightInd w:val="0"/>
              <w:spacing w:after="0" w:line="240" w:lineRule="auto"/>
              <w:jc w:val="both"/>
              <w:rPr>
                <w:rFonts w:ascii="Times New Roman" w:hAnsi="Times New Roman"/>
                <w:sz w:val="24"/>
                <w:szCs w:val="24"/>
              </w:rPr>
            </w:pPr>
          </w:p>
          <w:p w14:paraId="2EB9EB4E" w14:textId="77777777" w:rsidR="003E09DC" w:rsidRPr="00012392" w:rsidRDefault="003E09DC" w:rsidP="00012392">
            <w:pPr>
              <w:spacing w:line="240" w:lineRule="auto"/>
              <w:jc w:val="both"/>
              <w:rPr>
                <w:rFonts w:ascii="Times New Roman" w:hAnsi="Times New Roman"/>
                <w:sz w:val="24"/>
                <w:szCs w:val="24"/>
              </w:rPr>
            </w:pPr>
          </w:p>
          <w:p w14:paraId="2D84CBF4" w14:textId="77777777" w:rsidR="00C41560" w:rsidRPr="008D3274" w:rsidRDefault="00357A0D" w:rsidP="00C41560">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Закрепление умения детей вести координированный диалог  между педагогом и детьми. Развитие памяти, интонационной выразительности речи.</w:t>
            </w:r>
            <w:r w:rsidR="00C41560">
              <w:rPr>
                <w:rFonts w:ascii="Times New Roman" w:hAnsi="Times New Roman"/>
                <w:sz w:val="24"/>
                <w:szCs w:val="24"/>
              </w:rPr>
              <w:t xml:space="preserve"> </w:t>
            </w:r>
            <w:r w:rsidR="00C41560" w:rsidRPr="008D3274">
              <w:rPr>
                <w:rFonts w:ascii="Times New Roman" w:hAnsi="Times New Roman"/>
                <w:sz w:val="24"/>
                <w:szCs w:val="24"/>
                <w:shd w:val="clear" w:color="auto" w:fill="FFFFFF"/>
              </w:rPr>
              <w:t>Продолжать развивать все компоненты устной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xml:space="preserve">  у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с ОВЗ, активизировать самостоятельную </w:t>
            </w:r>
            <w:r w:rsidR="00C41560" w:rsidRPr="008D3274">
              <w:rPr>
                <w:rFonts w:ascii="Times New Roman" w:hAnsi="Times New Roman"/>
                <w:bCs/>
                <w:sz w:val="24"/>
                <w:szCs w:val="24"/>
                <w:shd w:val="clear" w:color="auto" w:fill="FFFFFF"/>
              </w:rPr>
              <w:t>речевую</w:t>
            </w:r>
            <w:r w:rsidR="00C41560" w:rsidRPr="008D3274">
              <w:rPr>
                <w:rFonts w:ascii="Times New Roman" w:hAnsi="Times New Roman"/>
                <w:sz w:val="24"/>
                <w:szCs w:val="24"/>
                <w:shd w:val="clear" w:color="auto" w:fill="FFFFFF"/>
              </w:rPr>
              <w:t> деятельность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развивать творческое воображение,  развивать связную </w:t>
            </w:r>
            <w:r w:rsidR="00C41560" w:rsidRPr="008D3274">
              <w:rPr>
                <w:rFonts w:ascii="Times New Roman" w:hAnsi="Times New Roman"/>
                <w:bCs/>
                <w:sz w:val="24"/>
                <w:szCs w:val="24"/>
                <w:shd w:val="clear" w:color="auto" w:fill="FFFFFF"/>
              </w:rPr>
              <w:t>речь</w:t>
            </w:r>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C41560" w:rsidRPr="008D3274">
              <w:rPr>
                <w:rFonts w:ascii="Times New Roman" w:hAnsi="Times New Roman"/>
                <w:sz w:val="24"/>
                <w:szCs w:val="24"/>
                <w:shd w:val="clear" w:color="auto" w:fill="FFFFFF"/>
              </w:rPr>
              <w:t>импрессивной</w:t>
            </w:r>
            <w:proofErr w:type="spellEnd"/>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при ответах на вопросы педагога</w:t>
            </w:r>
            <w:proofErr w:type="gramStart"/>
            <w:r w:rsidR="00C41560" w:rsidRPr="008D3274">
              <w:rPr>
                <w:rFonts w:ascii="Times New Roman" w:hAnsi="Times New Roman"/>
                <w:sz w:val="24"/>
                <w:szCs w:val="24"/>
                <w:shd w:val="clear" w:color="auto" w:fill="FFFFFF"/>
              </w:rPr>
              <w:t> .</w:t>
            </w:r>
            <w:proofErr w:type="gramEnd"/>
            <w:r w:rsidR="00C41560" w:rsidRPr="008D3274">
              <w:rPr>
                <w:rFonts w:ascii="Times New Roman" w:hAnsi="Times New Roman"/>
                <w:sz w:val="24"/>
                <w:szCs w:val="24"/>
              </w:rPr>
              <w:t xml:space="preserve"> </w:t>
            </w:r>
          </w:p>
          <w:p w14:paraId="5A912775" w14:textId="77777777" w:rsidR="00357A0D" w:rsidRPr="00012392" w:rsidRDefault="00357A0D" w:rsidP="00012392">
            <w:pPr>
              <w:spacing w:line="240" w:lineRule="auto"/>
              <w:jc w:val="both"/>
              <w:rPr>
                <w:rFonts w:ascii="Times New Roman" w:hAnsi="Times New Roman"/>
                <w:sz w:val="24"/>
                <w:szCs w:val="24"/>
              </w:rPr>
            </w:pPr>
          </w:p>
        </w:tc>
      </w:tr>
      <w:tr w:rsidR="000C48E8" w:rsidRPr="00012392" w14:paraId="07B46634" w14:textId="77777777" w:rsidTr="006D2C3E">
        <w:trPr>
          <w:cantSplit/>
          <w:trHeight w:val="1134"/>
        </w:trPr>
        <w:tc>
          <w:tcPr>
            <w:tcW w:w="385" w:type="pct"/>
            <w:vMerge/>
            <w:shd w:val="clear" w:color="auto" w:fill="auto"/>
            <w:vAlign w:val="center"/>
          </w:tcPr>
          <w:p w14:paraId="55C5C266"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b/>
                <w:sz w:val="24"/>
                <w:szCs w:val="24"/>
              </w:rPr>
            </w:pPr>
          </w:p>
        </w:tc>
        <w:tc>
          <w:tcPr>
            <w:tcW w:w="280" w:type="pct"/>
            <w:shd w:val="clear" w:color="auto" w:fill="auto"/>
            <w:textDirection w:val="btLr"/>
          </w:tcPr>
          <w:p w14:paraId="1EBFAD88" w14:textId="77777777" w:rsidR="000C48E8" w:rsidRPr="00012392" w:rsidRDefault="009679D3" w:rsidP="00012392">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w:t>
            </w:r>
            <w:r w:rsidR="001D0037">
              <w:rPr>
                <w:rFonts w:ascii="Times New Roman" w:hAnsi="Times New Roman"/>
                <w:b/>
                <w:sz w:val="24"/>
                <w:szCs w:val="24"/>
              </w:rPr>
              <w:t>0</w:t>
            </w:r>
            <w:r w:rsidR="00555AF9">
              <w:rPr>
                <w:rFonts w:ascii="Times New Roman" w:hAnsi="Times New Roman"/>
                <w:b/>
                <w:sz w:val="24"/>
                <w:szCs w:val="24"/>
              </w:rPr>
              <w:t>-1</w:t>
            </w:r>
            <w:r w:rsidR="001D0037">
              <w:rPr>
                <w:rFonts w:ascii="Times New Roman" w:hAnsi="Times New Roman"/>
                <w:b/>
                <w:sz w:val="24"/>
                <w:szCs w:val="24"/>
              </w:rPr>
              <w:t>3</w:t>
            </w:r>
          </w:p>
        </w:tc>
        <w:tc>
          <w:tcPr>
            <w:tcW w:w="570" w:type="pct"/>
            <w:shd w:val="clear" w:color="auto" w:fill="auto"/>
            <w:vAlign w:val="center"/>
          </w:tcPr>
          <w:p w14:paraId="3A70F227"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Цветущие растения сада, поля и луга. Насекомые.</w:t>
            </w:r>
          </w:p>
        </w:tc>
        <w:tc>
          <w:tcPr>
            <w:tcW w:w="958" w:type="pct"/>
          </w:tcPr>
          <w:p w14:paraId="1A06A168" w14:textId="77777777" w:rsidR="0024327C" w:rsidRPr="00012392" w:rsidRDefault="0024327C"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Пересказ рассказа Э. </w:t>
            </w:r>
            <w:proofErr w:type="spellStart"/>
            <w:r w:rsidRPr="00012392">
              <w:rPr>
                <w:rFonts w:ascii="Times New Roman" w:hAnsi="Times New Roman"/>
                <w:sz w:val="24"/>
                <w:szCs w:val="24"/>
              </w:rPr>
              <w:t>Шима</w:t>
            </w:r>
            <w:proofErr w:type="spellEnd"/>
            <w:r w:rsidRPr="00012392">
              <w:rPr>
                <w:rFonts w:ascii="Times New Roman" w:hAnsi="Times New Roman"/>
                <w:sz w:val="24"/>
                <w:szCs w:val="24"/>
              </w:rPr>
              <w:t xml:space="preserve"> "Очень вредная крапива" </w:t>
            </w:r>
          </w:p>
          <w:p w14:paraId="0B6AC117" w14:textId="77777777" w:rsidR="00357A0D" w:rsidRPr="00012392" w:rsidRDefault="00357A0D"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 xml:space="preserve">( </w:t>
            </w:r>
            <w:proofErr w:type="spellStart"/>
            <w:r w:rsidRPr="00012392">
              <w:rPr>
                <w:rFonts w:ascii="Times New Roman" w:hAnsi="Times New Roman"/>
                <w:sz w:val="24"/>
                <w:szCs w:val="24"/>
              </w:rPr>
              <w:t>Гербова</w:t>
            </w:r>
            <w:proofErr w:type="spellEnd"/>
            <w:r w:rsidRPr="00012392">
              <w:rPr>
                <w:rFonts w:ascii="Times New Roman" w:hAnsi="Times New Roman"/>
                <w:sz w:val="24"/>
                <w:szCs w:val="24"/>
              </w:rPr>
              <w:t xml:space="preserve"> В.В., с.81)</w:t>
            </w:r>
          </w:p>
          <w:p w14:paraId="197E4C93" w14:textId="77777777" w:rsidR="00351A69" w:rsidRDefault="00351A69" w:rsidP="00012392">
            <w:pPr>
              <w:spacing w:after="0" w:line="240" w:lineRule="auto"/>
              <w:jc w:val="both"/>
              <w:rPr>
                <w:rFonts w:ascii="Times New Roman" w:hAnsi="Times New Roman"/>
                <w:sz w:val="24"/>
                <w:szCs w:val="24"/>
              </w:rPr>
            </w:pPr>
          </w:p>
          <w:p w14:paraId="1D4C663E" w14:textId="77777777" w:rsidR="00C41560" w:rsidRDefault="00C41560" w:rsidP="00012392">
            <w:pPr>
              <w:spacing w:after="0" w:line="240" w:lineRule="auto"/>
              <w:jc w:val="both"/>
              <w:rPr>
                <w:rFonts w:ascii="Times New Roman" w:hAnsi="Times New Roman"/>
                <w:sz w:val="24"/>
                <w:szCs w:val="24"/>
              </w:rPr>
            </w:pPr>
          </w:p>
          <w:p w14:paraId="16FB0CE7" w14:textId="77777777" w:rsidR="00C41560" w:rsidRDefault="00C41560" w:rsidP="00012392">
            <w:pPr>
              <w:spacing w:after="0" w:line="240" w:lineRule="auto"/>
              <w:jc w:val="both"/>
              <w:rPr>
                <w:rFonts w:ascii="Times New Roman" w:hAnsi="Times New Roman"/>
                <w:sz w:val="24"/>
                <w:szCs w:val="24"/>
              </w:rPr>
            </w:pPr>
          </w:p>
          <w:p w14:paraId="382AAC1F" w14:textId="77777777" w:rsidR="00C41560" w:rsidRDefault="00C41560" w:rsidP="00012392">
            <w:pPr>
              <w:spacing w:after="0" w:line="240" w:lineRule="auto"/>
              <w:jc w:val="both"/>
              <w:rPr>
                <w:rFonts w:ascii="Times New Roman" w:hAnsi="Times New Roman"/>
                <w:sz w:val="24"/>
                <w:szCs w:val="24"/>
              </w:rPr>
            </w:pPr>
          </w:p>
          <w:p w14:paraId="5819EF90" w14:textId="77777777" w:rsidR="00C41560" w:rsidRDefault="00C41560" w:rsidP="00012392">
            <w:pPr>
              <w:spacing w:after="0" w:line="240" w:lineRule="auto"/>
              <w:jc w:val="both"/>
              <w:rPr>
                <w:rFonts w:ascii="Times New Roman" w:hAnsi="Times New Roman"/>
                <w:sz w:val="24"/>
                <w:szCs w:val="24"/>
              </w:rPr>
            </w:pPr>
          </w:p>
          <w:p w14:paraId="76083A08" w14:textId="77777777" w:rsidR="00357A0D" w:rsidRPr="00012392" w:rsidRDefault="00665ED1" w:rsidP="00012392">
            <w:pPr>
              <w:spacing w:after="0" w:line="240" w:lineRule="auto"/>
              <w:jc w:val="both"/>
              <w:rPr>
                <w:rFonts w:ascii="Times New Roman" w:hAnsi="Times New Roman"/>
                <w:sz w:val="24"/>
                <w:szCs w:val="24"/>
              </w:rPr>
            </w:pPr>
            <w:r w:rsidRPr="00012392">
              <w:rPr>
                <w:rFonts w:ascii="Times New Roman" w:hAnsi="Times New Roman"/>
                <w:sz w:val="24"/>
                <w:szCs w:val="24"/>
              </w:rPr>
              <w:t xml:space="preserve">"Золотой луг" </w:t>
            </w:r>
            <w:proofErr w:type="spellStart"/>
            <w:r w:rsidRPr="00012392">
              <w:rPr>
                <w:rFonts w:ascii="Times New Roman" w:hAnsi="Times New Roman"/>
                <w:sz w:val="24"/>
                <w:szCs w:val="24"/>
              </w:rPr>
              <w:t>М.Пришвин</w:t>
            </w:r>
            <w:proofErr w:type="spellEnd"/>
            <w:r w:rsidRPr="00012392">
              <w:rPr>
                <w:rFonts w:ascii="Times New Roman" w:hAnsi="Times New Roman"/>
                <w:sz w:val="24"/>
                <w:szCs w:val="24"/>
              </w:rPr>
              <w:t>. П</w:t>
            </w:r>
            <w:r w:rsidR="00C3522A" w:rsidRPr="00012392">
              <w:rPr>
                <w:rFonts w:ascii="Times New Roman" w:hAnsi="Times New Roman"/>
                <w:sz w:val="24"/>
                <w:szCs w:val="24"/>
              </w:rPr>
              <w:t xml:space="preserve">ересказ </w:t>
            </w:r>
          </w:p>
          <w:p w14:paraId="34A73320" w14:textId="77777777" w:rsidR="0024327C" w:rsidRPr="00012392" w:rsidRDefault="00C3522A" w:rsidP="00012392">
            <w:pPr>
              <w:spacing w:after="0" w:line="240" w:lineRule="auto"/>
              <w:jc w:val="both"/>
              <w:rPr>
                <w:rFonts w:ascii="Times New Roman" w:hAnsi="Times New Roman"/>
                <w:sz w:val="24"/>
                <w:szCs w:val="24"/>
              </w:rPr>
            </w:pPr>
            <w:r w:rsidRPr="00012392">
              <w:rPr>
                <w:rFonts w:ascii="Times New Roman" w:hAnsi="Times New Roman"/>
                <w:sz w:val="24"/>
                <w:szCs w:val="24"/>
              </w:rPr>
              <w:t>(Затулина, с.144)</w:t>
            </w:r>
          </w:p>
        </w:tc>
        <w:tc>
          <w:tcPr>
            <w:tcW w:w="2807" w:type="pct"/>
          </w:tcPr>
          <w:p w14:paraId="0D6133F6" w14:textId="77777777" w:rsidR="00C41560" w:rsidRPr="008D3274" w:rsidRDefault="0024327C" w:rsidP="00C41560">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Совершенствование умения детей пересказывать несложные тексты, правильно строить предложения.</w:t>
            </w:r>
            <w:r w:rsidR="00C41560">
              <w:rPr>
                <w:rFonts w:ascii="Times New Roman" w:hAnsi="Times New Roman"/>
                <w:sz w:val="24"/>
                <w:szCs w:val="24"/>
              </w:rPr>
              <w:t xml:space="preserve"> </w:t>
            </w:r>
            <w:r w:rsidR="00C41560" w:rsidRPr="008D3274">
              <w:rPr>
                <w:rFonts w:ascii="Times New Roman" w:hAnsi="Times New Roman"/>
                <w:sz w:val="24"/>
                <w:szCs w:val="24"/>
                <w:shd w:val="clear" w:color="auto" w:fill="FFFFFF"/>
              </w:rPr>
              <w:t>Продолжать развивать все компоненты устной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xml:space="preserve">  у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с ОВЗ, активизировать самостоятельную </w:t>
            </w:r>
            <w:r w:rsidR="00C41560" w:rsidRPr="008D3274">
              <w:rPr>
                <w:rFonts w:ascii="Times New Roman" w:hAnsi="Times New Roman"/>
                <w:bCs/>
                <w:sz w:val="24"/>
                <w:szCs w:val="24"/>
                <w:shd w:val="clear" w:color="auto" w:fill="FFFFFF"/>
              </w:rPr>
              <w:t>речевую</w:t>
            </w:r>
            <w:r w:rsidR="00C41560" w:rsidRPr="008D3274">
              <w:rPr>
                <w:rFonts w:ascii="Times New Roman" w:hAnsi="Times New Roman"/>
                <w:sz w:val="24"/>
                <w:szCs w:val="24"/>
                <w:shd w:val="clear" w:color="auto" w:fill="FFFFFF"/>
              </w:rPr>
              <w:t> деятельность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развивать творческое воображение,  развивать связную </w:t>
            </w:r>
            <w:r w:rsidR="00C41560" w:rsidRPr="008D3274">
              <w:rPr>
                <w:rFonts w:ascii="Times New Roman" w:hAnsi="Times New Roman"/>
                <w:bCs/>
                <w:sz w:val="24"/>
                <w:szCs w:val="24"/>
                <w:shd w:val="clear" w:color="auto" w:fill="FFFFFF"/>
              </w:rPr>
              <w:t>речь</w:t>
            </w:r>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C41560" w:rsidRPr="008D3274">
              <w:rPr>
                <w:rFonts w:ascii="Times New Roman" w:hAnsi="Times New Roman"/>
                <w:sz w:val="24"/>
                <w:szCs w:val="24"/>
                <w:shd w:val="clear" w:color="auto" w:fill="FFFFFF"/>
              </w:rPr>
              <w:t>импрессивной</w:t>
            </w:r>
            <w:proofErr w:type="spellEnd"/>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при ответах на вопросы педагога</w:t>
            </w:r>
            <w:proofErr w:type="gramStart"/>
            <w:r w:rsidR="00C41560" w:rsidRPr="008D3274">
              <w:rPr>
                <w:rFonts w:ascii="Times New Roman" w:hAnsi="Times New Roman"/>
                <w:sz w:val="24"/>
                <w:szCs w:val="24"/>
                <w:shd w:val="clear" w:color="auto" w:fill="FFFFFF"/>
              </w:rPr>
              <w:t> .</w:t>
            </w:r>
            <w:proofErr w:type="gramEnd"/>
            <w:r w:rsidR="00C41560" w:rsidRPr="008D3274">
              <w:rPr>
                <w:rFonts w:ascii="Times New Roman" w:hAnsi="Times New Roman"/>
                <w:sz w:val="24"/>
                <w:szCs w:val="24"/>
              </w:rPr>
              <w:t xml:space="preserve"> </w:t>
            </w:r>
          </w:p>
          <w:p w14:paraId="651315F8" w14:textId="77777777" w:rsidR="0024327C" w:rsidRPr="00012392" w:rsidRDefault="0024327C" w:rsidP="00012392">
            <w:pPr>
              <w:widowControl w:val="0"/>
              <w:autoSpaceDE w:val="0"/>
              <w:autoSpaceDN w:val="0"/>
              <w:adjustRightInd w:val="0"/>
              <w:spacing w:after="0" w:line="240" w:lineRule="auto"/>
              <w:jc w:val="both"/>
              <w:rPr>
                <w:rFonts w:ascii="Times New Roman" w:hAnsi="Times New Roman"/>
                <w:sz w:val="24"/>
                <w:szCs w:val="24"/>
              </w:rPr>
            </w:pPr>
          </w:p>
          <w:p w14:paraId="283EAE60" w14:textId="77777777" w:rsidR="0024327C" w:rsidRPr="00012392" w:rsidRDefault="00C3522A" w:rsidP="001A5531">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 xml:space="preserve">Расширение представлений детей о жизни растений. </w:t>
            </w:r>
            <w:r w:rsidR="001A5531">
              <w:rPr>
                <w:rFonts w:ascii="Times New Roman" w:hAnsi="Times New Roman"/>
                <w:sz w:val="24"/>
                <w:szCs w:val="24"/>
              </w:rPr>
              <w:t>Совершенствование</w:t>
            </w:r>
            <w:r w:rsidRPr="00012392">
              <w:rPr>
                <w:rFonts w:ascii="Times New Roman" w:hAnsi="Times New Roman"/>
                <w:sz w:val="24"/>
                <w:szCs w:val="24"/>
              </w:rPr>
              <w:t xml:space="preserve"> умения содержательно и выразительно пересказывать литературный текст.</w:t>
            </w:r>
            <w:r w:rsidR="00C41560">
              <w:rPr>
                <w:rFonts w:ascii="Times New Roman" w:hAnsi="Times New Roman"/>
                <w:sz w:val="24"/>
                <w:szCs w:val="24"/>
              </w:rPr>
              <w:t xml:space="preserve"> </w:t>
            </w:r>
            <w:r w:rsidR="00C41560" w:rsidRPr="008D3274">
              <w:rPr>
                <w:rFonts w:ascii="Times New Roman" w:hAnsi="Times New Roman"/>
                <w:sz w:val="24"/>
                <w:szCs w:val="24"/>
                <w:shd w:val="clear" w:color="auto" w:fill="FFFFFF"/>
              </w:rPr>
              <w:t>Продолжать развивать все компоненты устной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xml:space="preserve">  у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с ОВЗ, активизировать самостоятельную </w:t>
            </w:r>
            <w:r w:rsidR="00C41560" w:rsidRPr="008D3274">
              <w:rPr>
                <w:rFonts w:ascii="Times New Roman" w:hAnsi="Times New Roman"/>
                <w:bCs/>
                <w:sz w:val="24"/>
                <w:szCs w:val="24"/>
                <w:shd w:val="clear" w:color="auto" w:fill="FFFFFF"/>
              </w:rPr>
              <w:t>речевую</w:t>
            </w:r>
            <w:r w:rsidR="00C41560" w:rsidRPr="008D3274">
              <w:rPr>
                <w:rFonts w:ascii="Times New Roman" w:hAnsi="Times New Roman"/>
                <w:sz w:val="24"/>
                <w:szCs w:val="24"/>
                <w:shd w:val="clear" w:color="auto" w:fill="FFFFFF"/>
              </w:rPr>
              <w:t> деятельность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развивать творческое воображение,  развивать связную </w:t>
            </w:r>
            <w:r w:rsidR="00C41560" w:rsidRPr="008D3274">
              <w:rPr>
                <w:rFonts w:ascii="Times New Roman" w:hAnsi="Times New Roman"/>
                <w:bCs/>
                <w:sz w:val="24"/>
                <w:szCs w:val="24"/>
                <w:shd w:val="clear" w:color="auto" w:fill="FFFFFF"/>
              </w:rPr>
              <w:t>речь</w:t>
            </w:r>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C41560" w:rsidRPr="008D3274">
              <w:rPr>
                <w:rFonts w:ascii="Times New Roman" w:hAnsi="Times New Roman"/>
                <w:sz w:val="24"/>
                <w:szCs w:val="24"/>
                <w:shd w:val="clear" w:color="auto" w:fill="FFFFFF"/>
              </w:rPr>
              <w:t>импрессивной</w:t>
            </w:r>
            <w:proofErr w:type="spellEnd"/>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при ответах на вопросы педагога</w:t>
            </w:r>
            <w:r w:rsidR="00C41560">
              <w:rPr>
                <w:rFonts w:ascii="Times New Roman" w:hAnsi="Times New Roman"/>
                <w:sz w:val="24"/>
                <w:szCs w:val="24"/>
                <w:shd w:val="clear" w:color="auto" w:fill="FFFFFF"/>
              </w:rPr>
              <w:t>.</w:t>
            </w:r>
          </w:p>
        </w:tc>
      </w:tr>
      <w:tr w:rsidR="000C48E8" w:rsidRPr="00012392" w14:paraId="2CA4EC7B" w14:textId="77777777" w:rsidTr="006D2C3E">
        <w:trPr>
          <w:cantSplit/>
          <w:trHeight w:val="1134"/>
        </w:trPr>
        <w:tc>
          <w:tcPr>
            <w:tcW w:w="385" w:type="pct"/>
            <w:vMerge/>
            <w:shd w:val="clear" w:color="auto" w:fill="auto"/>
            <w:vAlign w:val="center"/>
          </w:tcPr>
          <w:p w14:paraId="2EC19DC0"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b/>
                <w:sz w:val="24"/>
                <w:szCs w:val="24"/>
              </w:rPr>
            </w:pPr>
          </w:p>
        </w:tc>
        <w:tc>
          <w:tcPr>
            <w:tcW w:w="280" w:type="pct"/>
            <w:shd w:val="clear" w:color="auto" w:fill="auto"/>
            <w:textDirection w:val="btLr"/>
          </w:tcPr>
          <w:p w14:paraId="54CDA5D1" w14:textId="77777777" w:rsidR="000C48E8" w:rsidRPr="00012392" w:rsidRDefault="00555AF9" w:rsidP="00F86696">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w:t>
            </w:r>
            <w:r w:rsidR="001D0037">
              <w:rPr>
                <w:rFonts w:ascii="Times New Roman" w:hAnsi="Times New Roman"/>
                <w:b/>
                <w:sz w:val="24"/>
                <w:szCs w:val="24"/>
              </w:rPr>
              <w:t>6</w:t>
            </w:r>
            <w:r w:rsidR="00F86696">
              <w:rPr>
                <w:rFonts w:ascii="Times New Roman" w:hAnsi="Times New Roman"/>
                <w:b/>
                <w:sz w:val="24"/>
                <w:szCs w:val="24"/>
              </w:rPr>
              <w:t>-2</w:t>
            </w:r>
            <w:r w:rsidR="001D0037">
              <w:rPr>
                <w:rFonts w:ascii="Times New Roman" w:hAnsi="Times New Roman"/>
                <w:b/>
                <w:sz w:val="24"/>
                <w:szCs w:val="24"/>
              </w:rPr>
              <w:t>0</w:t>
            </w:r>
          </w:p>
        </w:tc>
        <w:tc>
          <w:tcPr>
            <w:tcW w:w="570" w:type="pct"/>
            <w:shd w:val="clear" w:color="auto" w:fill="auto"/>
            <w:vAlign w:val="center"/>
          </w:tcPr>
          <w:p w14:paraId="705F1F4F"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Неделя осторожного пешехода</w:t>
            </w:r>
          </w:p>
        </w:tc>
        <w:tc>
          <w:tcPr>
            <w:tcW w:w="958" w:type="pct"/>
          </w:tcPr>
          <w:p w14:paraId="0C41187B" w14:textId="77777777" w:rsidR="00BC2165" w:rsidRPr="00012392" w:rsidRDefault="00357A0D"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Звуковая культура речи. Обучение грамоте.</w:t>
            </w:r>
          </w:p>
          <w:p w14:paraId="3854E70C" w14:textId="77777777" w:rsidR="00357A0D" w:rsidRPr="00012392" w:rsidRDefault="00357A0D"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w:t>
            </w:r>
            <w:proofErr w:type="spellStart"/>
            <w:r w:rsidRPr="00012392">
              <w:rPr>
                <w:rFonts w:ascii="Times New Roman" w:hAnsi="Times New Roman"/>
                <w:sz w:val="24"/>
                <w:szCs w:val="24"/>
              </w:rPr>
              <w:t>Гербова</w:t>
            </w:r>
            <w:proofErr w:type="spellEnd"/>
            <w:r w:rsidRPr="00012392">
              <w:rPr>
                <w:rFonts w:ascii="Times New Roman" w:hAnsi="Times New Roman"/>
                <w:sz w:val="24"/>
                <w:szCs w:val="24"/>
              </w:rPr>
              <w:t xml:space="preserve"> В.В., с.</w:t>
            </w:r>
            <w:r w:rsidR="00791A39" w:rsidRPr="00012392">
              <w:rPr>
                <w:rFonts w:ascii="Times New Roman" w:hAnsi="Times New Roman"/>
                <w:sz w:val="24"/>
                <w:szCs w:val="24"/>
              </w:rPr>
              <w:t>78</w:t>
            </w:r>
            <w:r w:rsidRPr="00012392">
              <w:rPr>
                <w:rFonts w:ascii="Times New Roman" w:hAnsi="Times New Roman"/>
                <w:sz w:val="24"/>
                <w:szCs w:val="24"/>
              </w:rPr>
              <w:t>)</w:t>
            </w:r>
          </w:p>
          <w:p w14:paraId="2C309253" w14:textId="77777777" w:rsidR="00357A0D" w:rsidRPr="00012392" w:rsidRDefault="00357A0D" w:rsidP="00012392">
            <w:pPr>
              <w:widowControl w:val="0"/>
              <w:autoSpaceDE w:val="0"/>
              <w:autoSpaceDN w:val="0"/>
              <w:adjustRightInd w:val="0"/>
              <w:spacing w:after="0" w:line="240" w:lineRule="auto"/>
              <w:jc w:val="both"/>
              <w:rPr>
                <w:rFonts w:ascii="Times New Roman" w:hAnsi="Times New Roman"/>
                <w:sz w:val="24"/>
                <w:szCs w:val="24"/>
              </w:rPr>
            </w:pPr>
          </w:p>
          <w:p w14:paraId="5E6A4142" w14:textId="77777777" w:rsidR="00C41560" w:rsidRDefault="00C41560" w:rsidP="00012392">
            <w:pPr>
              <w:spacing w:line="240" w:lineRule="auto"/>
              <w:jc w:val="both"/>
              <w:rPr>
                <w:rFonts w:ascii="Times New Roman" w:hAnsi="Times New Roman"/>
                <w:sz w:val="24"/>
                <w:szCs w:val="24"/>
              </w:rPr>
            </w:pPr>
          </w:p>
          <w:p w14:paraId="2D566947" w14:textId="77777777" w:rsidR="00C41560" w:rsidRDefault="00C41560" w:rsidP="00012392">
            <w:pPr>
              <w:spacing w:line="240" w:lineRule="auto"/>
              <w:jc w:val="both"/>
              <w:rPr>
                <w:rFonts w:ascii="Times New Roman" w:hAnsi="Times New Roman"/>
                <w:sz w:val="24"/>
                <w:szCs w:val="24"/>
              </w:rPr>
            </w:pPr>
          </w:p>
          <w:p w14:paraId="67119CA3" w14:textId="77777777" w:rsidR="00C41560" w:rsidRDefault="00C41560" w:rsidP="00012392">
            <w:pPr>
              <w:spacing w:line="240" w:lineRule="auto"/>
              <w:jc w:val="both"/>
              <w:rPr>
                <w:rFonts w:ascii="Times New Roman" w:hAnsi="Times New Roman"/>
                <w:sz w:val="24"/>
                <w:szCs w:val="24"/>
              </w:rPr>
            </w:pPr>
          </w:p>
          <w:p w14:paraId="29B2FCDF" w14:textId="77777777" w:rsidR="00C41560" w:rsidRDefault="00C41560" w:rsidP="00012392">
            <w:pPr>
              <w:spacing w:line="240" w:lineRule="auto"/>
              <w:jc w:val="both"/>
              <w:rPr>
                <w:rFonts w:ascii="Times New Roman" w:hAnsi="Times New Roman"/>
                <w:sz w:val="24"/>
                <w:szCs w:val="24"/>
              </w:rPr>
            </w:pPr>
          </w:p>
          <w:p w14:paraId="529BC0D1" w14:textId="77777777" w:rsidR="00BC2165" w:rsidRPr="00012392" w:rsidRDefault="00357A0D" w:rsidP="00012392">
            <w:pPr>
              <w:spacing w:line="240" w:lineRule="auto"/>
              <w:jc w:val="both"/>
              <w:rPr>
                <w:rFonts w:ascii="Times New Roman" w:hAnsi="Times New Roman"/>
                <w:sz w:val="24"/>
                <w:szCs w:val="24"/>
              </w:rPr>
            </w:pPr>
            <w:r w:rsidRPr="00012392">
              <w:rPr>
                <w:rFonts w:ascii="Times New Roman" w:hAnsi="Times New Roman"/>
                <w:sz w:val="24"/>
                <w:szCs w:val="24"/>
              </w:rPr>
              <w:t>Игра «</w:t>
            </w:r>
            <w:r w:rsidR="00BC2165" w:rsidRPr="00012392">
              <w:rPr>
                <w:rFonts w:ascii="Times New Roman" w:hAnsi="Times New Roman"/>
                <w:sz w:val="24"/>
                <w:szCs w:val="24"/>
              </w:rPr>
              <w:t>Путешествие по городу вместе с Незнайкой</w:t>
            </w:r>
            <w:r w:rsidRPr="00012392">
              <w:rPr>
                <w:rFonts w:ascii="Times New Roman" w:hAnsi="Times New Roman"/>
                <w:sz w:val="24"/>
                <w:szCs w:val="24"/>
              </w:rPr>
              <w:t>»</w:t>
            </w:r>
            <w:r w:rsidR="00BC2165" w:rsidRPr="00012392">
              <w:rPr>
                <w:rFonts w:ascii="Times New Roman" w:hAnsi="Times New Roman"/>
                <w:sz w:val="24"/>
                <w:szCs w:val="24"/>
              </w:rPr>
              <w:t xml:space="preserve">. </w:t>
            </w:r>
            <w:hyperlink r:id="rId17" w:history="1">
              <w:r w:rsidR="00AE0C35" w:rsidRPr="00EF19BC">
                <w:rPr>
                  <w:rStyle w:val="af4"/>
                  <w:rFonts w:ascii="Times New Roman" w:hAnsi="Times New Roman"/>
                  <w:sz w:val="24"/>
                  <w:szCs w:val="24"/>
                </w:rPr>
                <w:t>http://nsportal.ru/detskiy-sad/okruzhayushchiy-mir/2014/09/21/konspekt-integrirovannoy-obrazovatelnoy-deyatelnosti-po</w:t>
              </w:r>
            </w:hyperlink>
          </w:p>
        </w:tc>
        <w:tc>
          <w:tcPr>
            <w:tcW w:w="2807" w:type="pct"/>
          </w:tcPr>
          <w:p w14:paraId="3C40E88B" w14:textId="77777777" w:rsidR="00C41560" w:rsidRPr="008D3274" w:rsidRDefault="00791A39" w:rsidP="00C41560">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Совершенствование фонематического восприятия. Закрепление звукового и слогового анализа слов.</w:t>
            </w:r>
            <w:r w:rsidR="00C41560">
              <w:rPr>
                <w:rFonts w:ascii="Times New Roman" w:hAnsi="Times New Roman"/>
                <w:sz w:val="24"/>
                <w:szCs w:val="24"/>
              </w:rPr>
              <w:t xml:space="preserve"> </w:t>
            </w:r>
            <w:r w:rsidR="00C41560" w:rsidRPr="008D3274">
              <w:rPr>
                <w:rFonts w:ascii="Times New Roman" w:hAnsi="Times New Roman"/>
                <w:sz w:val="24"/>
                <w:szCs w:val="24"/>
                <w:shd w:val="clear" w:color="auto" w:fill="FFFFFF"/>
              </w:rPr>
              <w:t>Продолжать развивать все компоненты устной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xml:space="preserve">  у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с ОВЗ, активизировать самостоятельную </w:t>
            </w:r>
            <w:r w:rsidR="00C41560" w:rsidRPr="008D3274">
              <w:rPr>
                <w:rFonts w:ascii="Times New Roman" w:hAnsi="Times New Roman"/>
                <w:bCs/>
                <w:sz w:val="24"/>
                <w:szCs w:val="24"/>
                <w:shd w:val="clear" w:color="auto" w:fill="FFFFFF"/>
              </w:rPr>
              <w:t>речевую</w:t>
            </w:r>
            <w:r w:rsidR="00C41560" w:rsidRPr="008D3274">
              <w:rPr>
                <w:rFonts w:ascii="Times New Roman" w:hAnsi="Times New Roman"/>
                <w:sz w:val="24"/>
                <w:szCs w:val="24"/>
                <w:shd w:val="clear" w:color="auto" w:fill="FFFFFF"/>
              </w:rPr>
              <w:t> деятельность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развивать творческое воображение,  развивать связную </w:t>
            </w:r>
            <w:r w:rsidR="00C41560" w:rsidRPr="008D3274">
              <w:rPr>
                <w:rFonts w:ascii="Times New Roman" w:hAnsi="Times New Roman"/>
                <w:bCs/>
                <w:sz w:val="24"/>
                <w:szCs w:val="24"/>
                <w:shd w:val="clear" w:color="auto" w:fill="FFFFFF"/>
              </w:rPr>
              <w:t>речь</w:t>
            </w:r>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C41560" w:rsidRPr="008D3274">
              <w:rPr>
                <w:rFonts w:ascii="Times New Roman" w:hAnsi="Times New Roman"/>
                <w:sz w:val="24"/>
                <w:szCs w:val="24"/>
                <w:shd w:val="clear" w:color="auto" w:fill="FFFFFF"/>
              </w:rPr>
              <w:t>импрессивной</w:t>
            </w:r>
            <w:proofErr w:type="spellEnd"/>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при ответах на вопросы педагога</w:t>
            </w:r>
            <w:r w:rsidR="00C41560">
              <w:rPr>
                <w:rFonts w:ascii="Times New Roman" w:hAnsi="Times New Roman"/>
                <w:sz w:val="24"/>
                <w:szCs w:val="24"/>
                <w:shd w:val="clear" w:color="auto" w:fill="FFFFFF"/>
              </w:rPr>
              <w:t>.</w:t>
            </w:r>
          </w:p>
          <w:p w14:paraId="2125F570" w14:textId="77777777" w:rsidR="00BC2165" w:rsidRPr="00012392" w:rsidRDefault="00BC2165" w:rsidP="00012392">
            <w:pPr>
              <w:widowControl w:val="0"/>
              <w:autoSpaceDE w:val="0"/>
              <w:autoSpaceDN w:val="0"/>
              <w:adjustRightInd w:val="0"/>
              <w:spacing w:after="0" w:line="240" w:lineRule="auto"/>
              <w:jc w:val="both"/>
              <w:rPr>
                <w:rFonts w:ascii="Times New Roman" w:hAnsi="Times New Roman"/>
                <w:sz w:val="24"/>
                <w:szCs w:val="24"/>
              </w:rPr>
            </w:pPr>
          </w:p>
          <w:p w14:paraId="48459477" w14:textId="77777777" w:rsidR="00BC2165" w:rsidRPr="00012392" w:rsidRDefault="00BC2165" w:rsidP="00012392">
            <w:pPr>
              <w:spacing w:line="240" w:lineRule="auto"/>
              <w:jc w:val="both"/>
              <w:rPr>
                <w:rFonts w:ascii="Times New Roman" w:hAnsi="Times New Roman"/>
                <w:sz w:val="24"/>
                <w:szCs w:val="24"/>
              </w:rPr>
            </w:pPr>
          </w:p>
          <w:p w14:paraId="305D7DB6" w14:textId="77777777" w:rsidR="00C41560" w:rsidRPr="008D3274" w:rsidRDefault="00BC2165" w:rsidP="00C41560">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Развитие монологической и диалогической речи</w:t>
            </w:r>
            <w:r w:rsidR="00246F45" w:rsidRPr="00012392">
              <w:rPr>
                <w:rFonts w:ascii="Times New Roman" w:hAnsi="Times New Roman"/>
                <w:sz w:val="24"/>
                <w:szCs w:val="24"/>
              </w:rPr>
              <w:t>. Воспитание стремления соблюдать ПДД.</w:t>
            </w:r>
            <w:r w:rsidR="00C41560">
              <w:rPr>
                <w:rFonts w:ascii="Times New Roman" w:hAnsi="Times New Roman"/>
                <w:sz w:val="24"/>
                <w:szCs w:val="24"/>
              </w:rPr>
              <w:t xml:space="preserve"> </w:t>
            </w:r>
            <w:r w:rsidR="00C41560" w:rsidRPr="008D3274">
              <w:rPr>
                <w:rFonts w:ascii="Times New Roman" w:hAnsi="Times New Roman"/>
                <w:sz w:val="24"/>
                <w:szCs w:val="24"/>
                <w:shd w:val="clear" w:color="auto" w:fill="FFFFFF"/>
              </w:rPr>
              <w:t>Продолжать развивать все компоненты устной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xml:space="preserve">  у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с ОВЗ, активизировать самостоятельную </w:t>
            </w:r>
            <w:r w:rsidR="00C41560" w:rsidRPr="008D3274">
              <w:rPr>
                <w:rFonts w:ascii="Times New Roman" w:hAnsi="Times New Roman"/>
                <w:bCs/>
                <w:sz w:val="24"/>
                <w:szCs w:val="24"/>
                <w:shd w:val="clear" w:color="auto" w:fill="FFFFFF"/>
              </w:rPr>
              <w:t>речевую</w:t>
            </w:r>
            <w:r w:rsidR="00C41560" w:rsidRPr="008D3274">
              <w:rPr>
                <w:rFonts w:ascii="Times New Roman" w:hAnsi="Times New Roman"/>
                <w:sz w:val="24"/>
                <w:szCs w:val="24"/>
                <w:shd w:val="clear" w:color="auto" w:fill="FFFFFF"/>
              </w:rPr>
              <w:t> деятельность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развивать творческое воображение,  развивать связную </w:t>
            </w:r>
            <w:r w:rsidR="00C41560" w:rsidRPr="008D3274">
              <w:rPr>
                <w:rFonts w:ascii="Times New Roman" w:hAnsi="Times New Roman"/>
                <w:bCs/>
                <w:sz w:val="24"/>
                <w:szCs w:val="24"/>
                <w:shd w:val="clear" w:color="auto" w:fill="FFFFFF"/>
              </w:rPr>
              <w:t>речь</w:t>
            </w:r>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C41560" w:rsidRPr="008D3274">
              <w:rPr>
                <w:rFonts w:ascii="Times New Roman" w:hAnsi="Times New Roman"/>
                <w:sz w:val="24"/>
                <w:szCs w:val="24"/>
                <w:shd w:val="clear" w:color="auto" w:fill="FFFFFF"/>
              </w:rPr>
              <w:t>импрессивной</w:t>
            </w:r>
            <w:proofErr w:type="spellEnd"/>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при ответах на вопросы педагога</w:t>
            </w:r>
            <w:proofErr w:type="gramStart"/>
            <w:r w:rsidR="00C41560" w:rsidRPr="008D3274">
              <w:rPr>
                <w:rFonts w:ascii="Times New Roman" w:hAnsi="Times New Roman"/>
                <w:sz w:val="24"/>
                <w:szCs w:val="24"/>
                <w:shd w:val="clear" w:color="auto" w:fill="FFFFFF"/>
              </w:rPr>
              <w:t> .</w:t>
            </w:r>
            <w:proofErr w:type="gramEnd"/>
            <w:r w:rsidR="00C41560" w:rsidRPr="008D3274">
              <w:rPr>
                <w:rFonts w:ascii="Times New Roman" w:hAnsi="Times New Roman"/>
                <w:sz w:val="24"/>
                <w:szCs w:val="24"/>
              </w:rPr>
              <w:t xml:space="preserve"> </w:t>
            </w:r>
          </w:p>
          <w:p w14:paraId="0DAC78DA" w14:textId="77777777" w:rsidR="000C48E8" w:rsidRPr="00012392" w:rsidRDefault="000C48E8" w:rsidP="00012392">
            <w:pPr>
              <w:spacing w:line="240" w:lineRule="auto"/>
              <w:jc w:val="both"/>
              <w:rPr>
                <w:rFonts w:ascii="Times New Roman" w:hAnsi="Times New Roman"/>
                <w:sz w:val="24"/>
                <w:szCs w:val="24"/>
              </w:rPr>
            </w:pPr>
          </w:p>
        </w:tc>
      </w:tr>
      <w:tr w:rsidR="000C48E8" w:rsidRPr="00012392" w14:paraId="3C694135" w14:textId="77777777" w:rsidTr="006D2C3E">
        <w:trPr>
          <w:cantSplit/>
          <w:trHeight w:val="1134"/>
        </w:trPr>
        <w:tc>
          <w:tcPr>
            <w:tcW w:w="385" w:type="pct"/>
            <w:vMerge/>
            <w:shd w:val="clear" w:color="auto" w:fill="auto"/>
            <w:vAlign w:val="center"/>
          </w:tcPr>
          <w:p w14:paraId="4E1107BE"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b/>
                <w:sz w:val="24"/>
                <w:szCs w:val="24"/>
              </w:rPr>
            </w:pPr>
          </w:p>
        </w:tc>
        <w:tc>
          <w:tcPr>
            <w:tcW w:w="280" w:type="pct"/>
            <w:shd w:val="clear" w:color="auto" w:fill="auto"/>
            <w:textDirection w:val="btLr"/>
          </w:tcPr>
          <w:p w14:paraId="7E62F4C9" w14:textId="77777777" w:rsidR="000C48E8" w:rsidRPr="00012392" w:rsidRDefault="009679D3" w:rsidP="00F86696">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w:t>
            </w:r>
            <w:r w:rsidR="001D0037">
              <w:rPr>
                <w:rFonts w:ascii="Times New Roman" w:hAnsi="Times New Roman"/>
                <w:b/>
                <w:sz w:val="24"/>
                <w:szCs w:val="24"/>
              </w:rPr>
              <w:t>3</w:t>
            </w:r>
            <w:r w:rsidR="00F86696">
              <w:rPr>
                <w:rFonts w:ascii="Times New Roman" w:hAnsi="Times New Roman"/>
                <w:b/>
                <w:sz w:val="24"/>
                <w:szCs w:val="24"/>
              </w:rPr>
              <w:t>-2</w:t>
            </w:r>
            <w:r w:rsidR="001D0037">
              <w:rPr>
                <w:rFonts w:ascii="Times New Roman" w:hAnsi="Times New Roman"/>
                <w:b/>
                <w:sz w:val="24"/>
                <w:szCs w:val="24"/>
              </w:rPr>
              <w:t>7</w:t>
            </w:r>
          </w:p>
        </w:tc>
        <w:tc>
          <w:tcPr>
            <w:tcW w:w="570" w:type="pct"/>
            <w:shd w:val="clear" w:color="auto" w:fill="auto"/>
            <w:vAlign w:val="center"/>
          </w:tcPr>
          <w:p w14:paraId="3555D162" w14:textId="77777777" w:rsidR="000C48E8" w:rsidRPr="00012392" w:rsidRDefault="000C48E8"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До свидания, детский сад. Скоро в школу</w:t>
            </w:r>
          </w:p>
        </w:tc>
        <w:tc>
          <w:tcPr>
            <w:tcW w:w="958" w:type="pct"/>
          </w:tcPr>
          <w:p w14:paraId="384E7AF0" w14:textId="77777777" w:rsidR="000C48E8" w:rsidRPr="00012392" w:rsidRDefault="00C265A0"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"Рассматривание школьных принадлежностей" Рассказывание о предметах (Затулина, с. 162)</w:t>
            </w:r>
          </w:p>
          <w:p w14:paraId="35CF16F7" w14:textId="77777777" w:rsidR="00046255" w:rsidRPr="00012392" w:rsidRDefault="00046255" w:rsidP="00012392">
            <w:pPr>
              <w:widowControl w:val="0"/>
              <w:autoSpaceDE w:val="0"/>
              <w:autoSpaceDN w:val="0"/>
              <w:adjustRightInd w:val="0"/>
              <w:spacing w:after="0" w:line="240" w:lineRule="auto"/>
              <w:jc w:val="both"/>
              <w:rPr>
                <w:rFonts w:ascii="Times New Roman" w:hAnsi="Times New Roman"/>
                <w:sz w:val="24"/>
                <w:szCs w:val="24"/>
              </w:rPr>
            </w:pPr>
          </w:p>
          <w:p w14:paraId="64B0CA09" w14:textId="77777777" w:rsidR="00C41560" w:rsidRDefault="00C41560" w:rsidP="00012392">
            <w:pPr>
              <w:widowControl w:val="0"/>
              <w:autoSpaceDE w:val="0"/>
              <w:autoSpaceDN w:val="0"/>
              <w:adjustRightInd w:val="0"/>
              <w:spacing w:after="0" w:line="240" w:lineRule="auto"/>
              <w:jc w:val="both"/>
              <w:rPr>
                <w:rFonts w:ascii="Times New Roman" w:hAnsi="Times New Roman"/>
                <w:sz w:val="24"/>
                <w:szCs w:val="24"/>
              </w:rPr>
            </w:pPr>
          </w:p>
          <w:p w14:paraId="6D439FF9" w14:textId="77777777" w:rsidR="00C41560" w:rsidRDefault="00C41560" w:rsidP="00012392">
            <w:pPr>
              <w:widowControl w:val="0"/>
              <w:autoSpaceDE w:val="0"/>
              <w:autoSpaceDN w:val="0"/>
              <w:adjustRightInd w:val="0"/>
              <w:spacing w:after="0" w:line="240" w:lineRule="auto"/>
              <w:jc w:val="both"/>
              <w:rPr>
                <w:rFonts w:ascii="Times New Roman" w:hAnsi="Times New Roman"/>
                <w:sz w:val="24"/>
                <w:szCs w:val="24"/>
              </w:rPr>
            </w:pPr>
          </w:p>
          <w:p w14:paraId="565CF217" w14:textId="77777777" w:rsidR="00C41560" w:rsidRDefault="00C41560" w:rsidP="00012392">
            <w:pPr>
              <w:widowControl w:val="0"/>
              <w:autoSpaceDE w:val="0"/>
              <w:autoSpaceDN w:val="0"/>
              <w:adjustRightInd w:val="0"/>
              <w:spacing w:after="0" w:line="240" w:lineRule="auto"/>
              <w:jc w:val="both"/>
              <w:rPr>
                <w:rFonts w:ascii="Times New Roman" w:hAnsi="Times New Roman"/>
                <w:sz w:val="24"/>
                <w:szCs w:val="24"/>
              </w:rPr>
            </w:pPr>
          </w:p>
          <w:p w14:paraId="46C04614" w14:textId="77777777" w:rsidR="00C41560" w:rsidRDefault="00C41560" w:rsidP="00012392">
            <w:pPr>
              <w:widowControl w:val="0"/>
              <w:autoSpaceDE w:val="0"/>
              <w:autoSpaceDN w:val="0"/>
              <w:adjustRightInd w:val="0"/>
              <w:spacing w:after="0" w:line="240" w:lineRule="auto"/>
              <w:jc w:val="both"/>
              <w:rPr>
                <w:rFonts w:ascii="Times New Roman" w:hAnsi="Times New Roman"/>
                <w:sz w:val="24"/>
                <w:szCs w:val="24"/>
              </w:rPr>
            </w:pPr>
          </w:p>
          <w:p w14:paraId="594D526B" w14:textId="77777777" w:rsidR="00046255" w:rsidRPr="00012392" w:rsidRDefault="00046255"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Чтение  рассказа Е. Пермяка «Как Маша стала большой»</w:t>
            </w:r>
          </w:p>
        </w:tc>
        <w:tc>
          <w:tcPr>
            <w:tcW w:w="2807" w:type="pct"/>
          </w:tcPr>
          <w:p w14:paraId="065FB4F5" w14:textId="77777777" w:rsidR="000C48E8" w:rsidRPr="00012392" w:rsidRDefault="00791A39" w:rsidP="00012392">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Закрепление</w:t>
            </w:r>
            <w:r w:rsidR="00C265A0" w:rsidRPr="00012392">
              <w:rPr>
                <w:rFonts w:ascii="Times New Roman" w:hAnsi="Times New Roman"/>
                <w:sz w:val="24"/>
                <w:szCs w:val="24"/>
              </w:rPr>
              <w:t xml:space="preserve"> умения сравнивать, обобщать предметы и выделять характерные признаки.</w:t>
            </w:r>
          </w:p>
          <w:p w14:paraId="20ADC591" w14:textId="77777777" w:rsidR="00C41560" w:rsidRPr="008D3274" w:rsidRDefault="00791A39" w:rsidP="00C41560">
            <w:pPr>
              <w:widowControl w:val="0"/>
              <w:autoSpaceDE w:val="0"/>
              <w:autoSpaceDN w:val="0"/>
              <w:adjustRightInd w:val="0"/>
              <w:spacing w:after="0" w:line="240" w:lineRule="auto"/>
              <w:rPr>
                <w:rFonts w:ascii="Times New Roman" w:hAnsi="Times New Roman"/>
                <w:sz w:val="24"/>
                <w:szCs w:val="24"/>
              </w:rPr>
            </w:pPr>
            <w:r w:rsidRPr="00012392">
              <w:rPr>
                <w:rFonts w:ascii="Times New Roman" w:hAnsi="Times New Roman"/>
                <w:sz w:val="24"/>
                <w:szCs w:val="24"/>
              </w:rPr>
              <w:t>Упражнение в использовании в речи разных видов сложных предложений.</w:t>
            </w:r>
            <w:r w:rsidR="00C41560">
              <w:rPr>
                <w:rFonts w:ascii="Times New Roman" w:hAnsi="Times New Roman"/>
                <w:sz w:val="24"/>
                <w:szCs w:val="24"/>
              </w:rPr>
              <w:t xml:space="preserve"> </w:t>
            </w:r>
            <w:r w:rsidR="00C41560" w:rsidRPr="008D3274">
              <w:rPr>
                <w:rFonts w:ascii="Times New Roman" w:hAnsi="Times New Roman"/>
                <w:sz w:val="24"/>
                <w:szCs w:val="24"/>
                <w:shd w:val="clear" w:color="auto" w:fill="FFFFFF"/>
              </w:rPr>
              <w:t>Продолжать развивать все компоненты устной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xml:space="preserve">  у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с ОВЗ, активизировать самостоятельную </w:t>
            </w:r>
            <w:r w:rsidR="00C41560" w:rsidRPr="008D3274">
              <w:rPr>
                <w:rFonts w:ascii="Times New Roman" w:hAnsi="Times New Roman"/>
                <w:bCs/>
                <w:sz w:val="24"/>
                <w:szCs w:val="24"/>
                <w:shd w:val="clear" w:color="auto" w:fill="FFFFFF"/>
              </w:rPr>
              <w:t>речевую</w:t>
            </w:r>
            <w:r w:rsidR="00C41560" w:rsidRPr="008D3274">
              <w:rPr>
                <w:rFonts w:ascii="Times New Roman" w:hAnsi="Times New Roman"/>
                <w:sz w:val="24"/>
                <w:szCs w:val="24"/>
                <w:shd w:val="clear" w:color="auto" w:fill="FFFFFF"/>
              </w:rPr>
              <w:t> деятельность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развивать творческое воображение,  развивать связную </w:t>
            </w:r>
            <w:r w:rsidR="00C41560" w:rsidRPr="008D3274">
              <w:rPr>
                <w:rFonts w:ascii="Times New Roman" w:hAnsi="Times New Roman"/>
                <w:bCs/>
                <w:sz w:val="24"/>
                <w:szCs w:val="24"/>
                <w:shd w:val="clear" w:color="auto" w:fill="FFFFFF"/>
              </w:rPr>
              <w:t>речь</w:t>
            </w:r>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C41560" w:rsidRPr="008D3274">
              <w:rPr>
                <w:rFonts w:ascii="Times New Roman" w:hAnsi="Times New Roman"/>
                <w:sz w:val="24"/>
                <w:szCs w:val="24"/>
                <w:shd w:val="clear" w:color="auto" w:fill="FFFFFF"/>
              </w:rPr>
              <w:t>импрессивной</w:t>
            </w:r>
            <w:proofErr w:type="spellEnd"/>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при ответах на вопросы педагога</w:t>
            </w:r>
            <w:proofErr w:type="gramStart"/>
            <w:r w:rsidR="00C41560" w:rsidRPr="008D3274">
              <w:rPr>
                <w:rFonts w:ascii="Times New Roman" w:hAnsi="Times New Roman"/>
                <w:sz w:val="24"/>
                <w:szCs w:val="24"/>
                <w:shd w:val="clear" w:color="auto" w:fill="FFFFFF"/>
              </w:rPr>
              <w:t> .</w:t>
            </w:r>
            <w:proofErr w:type="gramEnd"/>
            <w:r w:rsidR="00C41560" w:rsidRPr="008D3274">
              <w:rPr>
                <w:rFonts w:ascii="Times New Roman" w:hAnsi="Times New Roman"/>
                <w:sz w:val="24"/>
                <w:szCs w:val="24"/>
              </w:rPr>
              <w:t xml:space="preserve"> </w:t>
            </w:r>
          </w:p>
          <w:p w14:paraId="458105BF" w14:textId="77777777" w:rsidR="00791A39" w:rsidRPr="00012392" w:rsidRDefault="00791A39" w:rsidP="00012392">
            <w:pPr>
              <w:widowControl w:val="0"/>
              <w:autoSpaceDE w:val="0"/>
              <w:autoSpaceDN w:val="0"/>
              <w:adjustRightInd w:val="0"/>
              <w:spacing w:after="0" w:line="240" w:lineRule="auto"/>
              <w:jc w:val="both"/>
              <w:rPr>
                <w:rFonts w:ascii="Times New Roman" w:hAnsi="Times New Roman"/>
                <w:sz w:val="24"/>
                <w:szCs w:val="24"/>
              </w:rPr>
            </w:pPr>
          </w:p>
          <w:p w14:paraId="01C64177" w14:textId="77777777" w:rsidR="00046255" w:rsidRPr="00012392" w:rsidRDefault="00046255" w:rsidP="00012392">
            <w:pPr>
              <w:widowControl w:val="0"/>
              <w:autoSpaceDE w:val="0"/>
              <w:autoSpaceDN w:val="0"/>
              <w:adjustRightInd w:val="0"/>
              <w:spacing w:after="0" w:line="240" w:lineRule="auto"/>
              <w:jc w:val="both"/>
              <w:rPr>
                <w:rFonts w:ascii="Times New Roman" w:hAnsi="Times New Roman"/>
                <w:sz w:val="24"/>
                <w:szCs w:val="24"/>
              </w:rPr>
            </w:pPr>
          </w:p>
          <w:p w14:paraId="2DCA13E0" w14:textId="77777777" w:rsidR="00791A39" w:rsidRPr="00012392" w:rsidRDefault="001A5531" w:rsidP="00C41560">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Закрепление</w:t>
            </w:r>
            <w:r w:rsidR="00046255" w:rsidRPr="00012392">
              <w:rPr>
                <w:rFonts w:ascii="Times New Roman" w:hAnsi="Times New Roman"/>
                <w:sz w:val="24"/>
                <w:szCs w:val="24"/>
              </w:rPr>
              <w:t xml:space="preserve"> умения передавать содержание небольшого литературного произведения, используя </w:t>
            </w:r>
            <w:proofErr w:type="spellStart"/>
            <w:r w:rsidR="00046255" w:rsidRPr="00012392">
              <w:rPr>
                <w:rFonts w:ascii="Times New Roman" w:hAnsi="Times New Roman"/>
                <w:sz w:val="24"/>
                <w:szCs w:val="24"/>
              </w:rPr>
              <w:t>мнемотаблицу</w:t>
            </w:r>
            <w:proofErr w:type="spellEnd"/>
            <w:r w:rsidR="00046255" w:rsidRPr="00012392">
              <w:rPr>
                <w:rFonts w:ascii="Times New Roman" w:hAnsi="Times New Roman"/>
                <w:sz w:val="24"/>
                <w:szCs w:val="24"/>
              </w:rPr>
              <w:t>. Упражнение в подборе синонимов и антонимов.</w:t>
            </w:r>
            <w:r w:rsidR="00C41560">
              <w:rPr>
                <w:rFonts w:ascii="Times New Roman" w:hAnsi="Times New Roman"/>
                <w:sz w:val="24"/>
                <w:szCs w:val="24"/>
              </w:rPr>
              <w:t xml:space="preserve"> </w:t>
            </w:r>
            <w:r w:rsidR="00C41560" w:rsidRPr="008D3274">
              <w:rPr>
                <w:rFonts w:ascii="Times New Roman" w:hAnsi="Times New Roman"/>
                <w:sz w:val="24"/>
                <w:szCs w:val="24"/>
                <w:shd w:val="clear" w:color="auto" w:fill="FFFFFF"/>
              </w:rPr>
              <w:t>Продолжать развивать все компоненты устной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xml:space="preserve">  у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с ОВЗ, активизировать самостоятельную </w:t>
            </w:r>
            <w:r w:rsidR="00C41560" w:rsidRPr="008D3274">
              <w:rPr>
                <w:rFonts w:ascii="Times New Roman" w:hAnsi="Times New Roman"/>
                <w:bCs/>
                <w:sz w:val="24"/>
                <w:szCs w:val="24"/>
                <w:shd w:val="clear" w:color="auto" w:fill="FFFFFF"/>
              </w:rPr>
              <w:t>речевую</w:t>
            </w:r>
            <w:r w:rsidR="00C41560" w:rsidRPr="008D3274">
              <w:rPr>
                <w:rFonts w:ascii="Times New Roman" w:hAnsi="Times New Roman"/>
                <w:sz w:val="24"/>
                <w:szCs w:val="24"/>
                <w:shd w:val="clear" w:color="auto" w:fill="FFFFFF"/>
              </w:rPr>
              <w:t> деятельность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развивать творческое воображение,  развивать связную </w:t>
            </w:r>
            <w:r w:rsidR="00C41560" w:rsidRPr="008D3274">
              <w:rPr>
                <w:rFonts w:ascii="Times New Roman" w:hAnsi="Times New Roman"/>
                <w:bCs/>
                <w:sz w:val="24"/>
                <w:szCs w:val="24"/>
                <w:shd w:val="clear" w:color="auto" w:fill="FFFFFF"/>
              </w:rPr>
              <w:t>речь</w:t>
            </w:r>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детей</w:t>
            </w:r>
            <w:r w:rsidR="00C41560" w:rsidRPr="008D3274">
              <w:rPr>
                <w:rFonts w:ascii="Times New Roman" w:hAnsi="Times New Roman"/>
                <w:sz w:val="24"/>
                <w:szCs w:val="24"/>
                <w:shd w:val="clear" w:color="auto" w:fill="FFFFFF"/>
              </w:rPr>
              <w:t xml:space="preserve">, давать развернутые ответы на вопросы, развитие </w:t>
            </w:r>
            <w:proofErr w:type="spellStart"/>
            <w:r w:rsidR="00C41560" w:rsidRPr="008D3274">
              <w:rPr>
                <w:rFonts w:ascii="Times New Roman" w:hAnsi="Times New Roman"/>
                <w:sz w:val="24"/>
                <w:szCs w:val="24"/>
                <w:shd w:val="clear" w:color="auto" w:fill="FFFFFF"/>
              </w:rPr>
              <w:t>импрессивной</w:t>
            </w:r>
            <w:proofErr w:type="spellEnd"/>
            <w:r w:rsidR="00C41560" w:rsidRPr="008D3274">
              <w:rPr>
                <w:rFonts w:ascii="Times New Roman" w:hAnsi="Times New Roman"/>
                <w:sz w:val="24"/>
                <w:szCs w:val="24"/>
                <w:shd w:val="clear" w:color="auto" w:fill="FFFFFF"/>
              </w:rPr>
              <w:t>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понимания инструкций, развитие звукопроизношения и грамматического строя </w:t>
            </w:r>
            <w:r w:rsidR="00C41560" w:rsidRPr="008D3274">
              <w:rPr>
                <w:rFonts w:ascii="Times New Roman" w:hAnsi="Times New Roman"/>
                <w:bCs/>
                <w:sz w:val="24"/>
                <w:szCs w:val="24"/>
                <w:shd w:val="clear" w:color="auto" w:fill="FFFFFF"/>
              </w:rPr>
              <w:t>речи</w:t>
            </w:r>
            <w:r w:rsidR="00C41560" w:rsidRPr="008D3274">
              <w:rPr>
                <w:rFonts w:ascii="Times New Roman" w:hAnsi="Times New Roman"/>
                <w:sz w:val="24"/>
                <w:szCs w:val="24"/>
                <w:shd w:val="clear" w:color="auto" w:fill="FFFFFF"/>
              </w:rPr>
              <w:t> при ответах на вопросы педагога</w:t>
            </w:r>
            <w:proofErr w:type="gramStart"/>
            <w:r w:rsidR="00C41560" w:rsidRPr="008D3274">
              <w:rPr>
                <w:rFonts w:ascii="Times New Roman" w:hAnsi="Times New Roman"/>
                <w:sz w:val="24"/>
                <w:szCs w:val="24"/>
                <w:shd w:val="clear" w:color="auto" w:fill="FFFFFF"/>
              </w:rPr>
              <w:t> .</w:t>
            </w:r>
            <w:proofErr w:type="gramEnd"/>
            <w:r w:rsidR="00C41560" w:rsidRPr="008D3274">
              <w:rPr>
                <w:rFonts w:ascii="Times New Roman" w:hAnsi="Times New Roman"/>
                <w:sz w:val="24"/>
                <w:szCs w:val="24"/>
              </w:rPr>
              <w:t xml:space="preserve"> </w:t>
            </w:r>
          </w:p>
        </w:tc>
      </w:tr>
    </w:tbl>
    <w:p w14:paraId="2CF76E04" w14:textId="77777777" w:rsidR="00C41560" w:rsidRDefault="00C41560" w:rsidP="001B0536">
      <w:pPr>
        <w:spacing w:after="0" w:line="240" w:lineRule="auto"/>
        <w:jc w:val="center"/>
        <w:rPr>
          <w:rFonts w:ascii="Times New Roman" w:hAnsi="Times New Roman"/>
          <w:b/>
          <w:sz w:val="28"/>
          <w:szCs w:val="28"/>
        </w:rPr>
      </w:pPr>
    </w:p>
    <w:p w14:paraId="2B44482D" w14:textId="77777777" w:rsidR="00C41560" w:rsidRDefault="00C41560" w:rsidP="001B0536">
      <w:pPr>
        <w:spacing w:after="0" w:line="240" w:lineRule="auto"/>
        <w:jc w:val="center"/>
        <w:rPr>
          <w:rFonts w:ascii="Times New Roman" w:hAnsi="Times New Roman"/>
          <w:b/>
          <w:sz w:val="28"/>
          <w:szCs w:val="28"/>
        </w:rPr>
      </w:pPr>
    </w:p>
    <w:p w14:paraId="7591AD14" w14:textId="77777777" w:rsidR="00C41560" w:rsidRDefault="00C41560" w:rsidP="001B0536">
      <w:pPr>
        <w:spacing w:after="0" w:line="240" w:lineRule="auto"/>
        <w:jc w:val="center"/>
        <w:rPr>
          <w:rFonts w:ascii="Times New Roman" w:hAnsi="Times New Roman"/>
          <w:b/>
          <w:sz w:val="28"/>
          <w:szCs w:val="28"/>
        </w:rPr>
      </w:pPr>
    </w:p>
    <w:p w14:paraId="70A9C416" w14:textId="77777777" w:rsidR="00C41560" w:rsidRDefault="00C41560" w:rsidP="001B0536">
      <w:pPr>
        <w:spacing w:after="0" w:line="240" w:lineRule="auto"/>
        <w:jc w:val="center"/>
        <w:rPr>
          <w:rFonts w:ascii="Times New Roman" w:hAnsi="Times New Roman"/>
          <w:b/>
          <w:sz w:val="28"/>
          <w:szCs w:val="28"/>
        </w:rPr>
      </w:pPr>
    </w:p>
    <w:p w14:paraId="3BD46885" w14:textId="77777777" w:rsidR="00C41560" w:rsidRDefault="00C41560" w:rsidP="001B0536">
      <w:pPr>
        <w:spacing w:after="0" w:line="240" w:lineRule="auto"/>
        <w:jc w:val="center"/>
        <w:rPr>
          <w:rFonts w:ascii="Times New Roman" w:hAnsi="Times New Roman"/>
          <w:b/>
          <w:sz w:val="28"/>
          <w:szCs w:val="28"/>
        </w:rPr>
      </w:pPr>
    </w:p>
    <w:p w14:paraId="5EBA78C7" w14:textId="77777777" w:rsidR="00C41560" w:rsidRDefault="00C41560" w:rsidP="001B0536">
      <w:pPr>
        <w:spacing w:after="0" w:line="240" w:lineRule="auto"/>
        <w:jc w:val="center"/>
        <w:rPr>
          <w:rFonts w:ascii="Times New Roman" w:hAnsi="Times New Roman"/>
          <w:b/>
          <w:sz w:val="28"/>
          <w:szCs w:val="28"/>
        </w:rPr>
      </w:pPr>
    </w:p>
    <w:p w14:paraId="32B8488E" w14:textId="77777777" w:rsidR="00C41560" w:rsidRDefault="00C41560" w:rsidP="001B0536">
      <w:pPr>
        <w:spacing w:after="0" w:line="240" w:lineRule="auto"/>
        <w:jc w:val="center"/>
        <w:rPr>
          <w:rFonts w:ascii="Times New Roman" w:hAnsi="Times New Roman"/>
          <w:b/>
          <w:sz w:val="28"/>
          <w:szCs w:val="28"/>
        </w:rPr>
      </w:pPr>
    </w:p>
    <w:p w14:paraId="62C43664" w14:textId="77777777" w:rsidR="00C41560" w:rsidRDefault="00C41560" w:rsidP="001B0536">
      <w:pPr>
        <w:spacing w:after="0" w:line="240" w:lineRule="auto"/>
        <w:jc w:val="center"/>
        <w:rPr>
          <w:rFonts w:ascii="Times New Roman" w:hAnsi="Times New Roman"/>
          <w:b/>
          <w:sz w:val="28"/>
          <w:szCs w:val="28"/>
        </w:rPr>
      </w:pPr>
    </w:p>
    <w:p w14:paraId="1C678D1F" w14:textId="77777777" w:rsidR="00C41560" w:rsidRDefault="00C41560" w:rsidP="001B0536">
      <w:pPr>
        <w:spacing w:after="0" w:line="240" w:lineRule="auto"/>
        <w:jc w:val="center"/>
        <w:rPr>
          <w:rFonts w:ascii="Times New Roman" w:hAnsi="Times New Roman"/>
          <w:b/>
          <w:sz w:val="28"/>
          <w:szCs w:val="28"/>
        </w:rPr>
      </w:pPr>
    </w:p>
    <w:p w14:paraId="4B9D9C3A" w14:textId="77777777" w:rsidR="00C41560" w:rsidRDefault="00C41560" w:rsidP="001B0536">
      <w:pPr>
        <w:spacing w:after="0" w:line="240" w:lineRule="auto"/>
        <w:jc w:val="center"/>
        <w:rPr>
          <w:rFonts w:ascii="Times New Roman" w:hAnsi="Times New Roman"/>
          <w:b/>
          <w:sz w:val="28"/>
          <w:szCs w:val="28"/>
        </w:rPr>
      </w:pPr>
    </w:p>
    <w:p w14:paraId="787F3F39" w14:textId="77777777" w:rsidR="00C41560" w:rsidRDefault="00C41560" w:rsidP="001B0536">
      <w:pPr>
        <w:spacing w:after="0" w:line="240" w:lineRule="auto"/>
        <w:jc w:val="center"/>
        <w:rPr>
          <w:rFonts w:ascii="Times New Roman" w:hAnsi="Times New Roman"/>
          <w:b/>
          <w:sz w:val="28"/>
          <w:szCs w:val="28"/>
        </w:rPr>
      </w:pPr>
    </w:p>
    <w:p w14:paraId="44A96BF6" w14:textId="77777777" w:rsidR="0045684C" w:rsidRPr="00012392" w:rsidRDefault="0045684C" w:rsidP="001B0536">
      <w:pPr>
        <w:spacing w:after="0" w:line="240" w:lineRule="auto"/>
        <w:jc w:val="center"/>
        <w:rPr>
          <w:rFonts w:ascii="Times New Roman" w:hAnsi="Times New Roman"/>
          <w:b/>
          <w:sz w:val="28"/>
          <w:szCs w:val="28"/>
        </w:rPr>
      </w:pPr>
      <w:r w:rsidRPr="00012392">
        <w:rPr>
          <w:rFonts w:ascii="Times New Roman" w:hAnsi="Times New Roman"/>
          <w:b/>
          <w:sz w:val="28"/>
          <w:szCs w:val="28"/>
        </w:rPr>
        <w:lastRenderedPageBreak/>
        <w:t>Обучение грамоте</w:t>
      </w:r>
    </w:p>
    <w:p w14:paraId="329F98C1" w14:textId="77777777" w:rsidR="00870275" w:rsidRPr="00087585" w:rsidRDefault="009679D3" w:rsidP="00156597">
      <w:pPr>
        <w:pStyle w:val="a3"/>
        <w:numPr>
          <w:ilvl w:val="0"/>
          <w:numId w:val="80"/>
        </w:numPr>
        <w:spacing w:after="0" w:line="240" w:lineRule="auto"/>
        <w:rPr>
          <w:rFonts w:ascii="Times New Roman" w:hAnsi="Times New Roman"/>
          <w:sz w:val="28"/>
          <w:szCs w:val="28"/>
        </w:rPr>
      </w:pPr>
      <w:r w:rsidRPr="00087585">
        <w:rPr>
          <w:rFonts w:ascii="Times New Roman" w:hAnsi="Times New Roman"/>
          <w:sz w:val="28"/>
          <w:szCs w:val="28"/>
        </w:rPr>
        <w:t>Колесникова Е. В. Развитие звуко</w:t>
      </w:r>
      <w:r w:rsidR="0068333F" w:rsidRPr="00087585">
        <w:rPr>
          <w:rFonts w:ascii="Times New Roman" w:hAnsi="Times New Roman"/>
          <w:sz w:val="28"/>
          <w:szCs w:val="28"/>
        </w:rPr>
        <w:t xml:space="preserve">-буквенного анализа у детей. М.: </w:t>
      </w:r>
      <w:r w:rsidR="000C48E8" w:rsidRPr="00087585">
        <w:rPr>
          <w:rFonts w:ascii="Times New Roman" w:hAnsi="Times New Roman"/>
          <w:sz w:val="28"/>
          <w:szCs w:val="28"/>
        </w:rPr>
        <w:t>Ювента, 2014</w:t>
      </w:r>
    </w:p>
    <w:p w14:paraId="2FB3FC88" w14:textId="77777777" w:rsidR="00087585" w:rsidRPr="00087585" w:rsidRDefault="00087585" w:rsidP="00156597">
      <w:pPr>
        <w:pStyle w:val="a3"/>
        <w:numPr>
          <w:ilvl w:val="0"/>
          <w:numId w:val="80"/>
        </w:numPr>
        <w:spacing w:after="0" w:line="240" w:lineRule="auto"/>
        <w:rPr>
          <w:rFonts w:ascii="Times New Roman" w:hAnsi="Times New Roman"/>
          <w:sz w:val="28"/>
          <w:szCs w:val="28"/>
        </w:rPr>
      </w:pPr>
      <w:r>
        <w:rPr>
          <w:rFonts w:ascii="Times New Roman" w:hAnsi="Times New Roman"/>
          <w:sz w:val="28"/>
          <w:szCs w:val="28"/>
        </w:rPr>
        <w:t>Жукова Н.С. Букварь: учебное пособие. - М.: Эксмо, 2016</w:t>
      </w:r>
    </w:p>
    <w:p w14:paraId="26EBADC6" w14:textId="77777777" w:rsidR="000C48E8" w:rsidRPr="00012392" w:rsidRDefault="000C48E8" w:rsidP="00870275">
      <w:pPr>
        <w:spacing w:after="0" w:line="240" w:lineRule="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852"/>
        <w:gridCol w:w="2410"/>
        <w:gridCol w:w="3401"/>
        <w:gridCol w:w="7165"/>
      </w:tblGrid>
      <w:tr w:rsidR="00351A69" w:rsidRPr="00012392" w14:paraId="4AE878E2" w14:textId="77777777" w:rsidTr="00351A69">
        <w:trPr>
          <w:trHeight w:val="396"/>
        </w:trPr>
        <w:tc>
          <w:tcPr>
            <w:tcW w:w="324" w:type="pct"/>
            <w:shd w:val="clear" w:color="auto" w:fill="auto"/>
            <w:vAlign w:val="center"/>
          </w:tcPr>
          <w:p w14:paraId="3A763988" w14:textId="77777777" w:rsidR="00870275" w:rsidRPr="00012392" w:rsidRDefault="00870275" w:rsidP="00351A69">
            <w:pPr>
              <w:widowControl w:val="0"/>
              <w:autoSpaceDE w:val="0"/>
              <w:autoSpaceDN w:val="0"/>
              <w:adjustRightInd w:val="0"/>
              <w:spacing w:after="0" w:line="240" w:lineRule="auto"/>
              <w:jc w:val="center"/>
              <w:rPr>
                <w:rFonts w:ascii="Times New Roman" w:hAnsi="Times New Roman"/>
                <w:b/>
                <w:sz w:val="24"/>
                <w:szCs w:val="24"/>
              </w:rPr>
            </w:pPr>
            <w:r w:rsidRPr="00012392">
              <w:rPr>
                <w:rFonts w:ascii="Times New Roman" w:hAnsi="Times New Roman"/>
                <w:b/>
                <w:sz w:val="24"/>
                <w:szCs w:val="24"/>
              </w:rPr>
              <w:t>Месяц</w:t>
            </w:r>
          </w:p>
        </w:tc>
        <w:tc>
          <w:tcPr>
            <w:tcW w:w="288" w:type="pct"/>
            <w:shd w:val="clear" w:color="auto" w:fill="auto"/>
          </w:tcPr>
          <w:p w14:paraId="6489DD83" w14:textId="77777777" w:rsidR="00870275" w:rsidRPr="00012392" w:rsidRDefault="00870275" w:rsidP="00351A69">
            <w:pPr>
              <w:widowControl w:val="0"/>
              <w:autoSpaceDE w:val="0"/>
              <w:autoSpaceDN w:val="0"/>
              <w:adjustRightInd w:val="0"/>
              <w:spacing w:after="0" w:line="240" w:lineRule="auto"/>
              <w:jc w:val="center"/>
              <w:rPr>
                <w:rFonts w:ascii="Times New Roman" w:hAnsi="Times New Roman"/>
                <w:b/>
                <w:sz w:val="24"/>
                <w:szCs w:val="24"/>
              </w:rPr>
            </w:pPr>
            <w:r w:rsidRPr="00012392">
              <w:rPr>
                <w:rFonts w:ascii="Times New Roman" w:hAnsi="Times New Roman"/>
                <w:b/>
                <w:sz w:val="24"/>
                <w:szCs w:val="24"/>
              </w:rPr>
              <w:t>Дата</w:t>
            </w:r>
          </w:p>
        </w:tc>
        <w:tc>
          <w:tcPr>
            <w:tcW w:w="815" w:type="pct"/>
            <w:shd w:val="clear" w:color="auto" w:fill="auto"/>
            <w:vAlign w:val="center"/>
          </w:tcPr>
          <w:p w14:paraId="1803D2E5" w14:textId="77777777" w:rsidR="00870275" w:rsidRPr="00012392" w:rsidRDefault="00870275" w:rsidP="00351A69">
            <w:pPr>
              <w:widowControl w:val="0"/>
              <w:autoSpaceDE w:val="0"/>
              <w:autoSpaceDN w:val="0"/>
              <w:adjustRightInd w:val="0"/>
              <w:spacing w:after="0" w:line="240" w:lineRule="auto"/>
              <w:jc w:val="center"/>
              <w:rPr>
                <w:rFonts w:ascii="Times New Roman" w:hAnsi="Times New Roman"/>
                <w:b/>
                <w:sz w:val="24"/>
                <w:szCs w:val="24"/>
              </w:rPr>
            </w:pPr>
            <w:r w:rsidRPr="00012392">
              <w:rPr>
                <w:rFonts w:ascii="Times New Roman" w:hAnsi="Times New Roman"/>
                <w:b/>
                <w:sz w:val="24"/>
                <w:szCs w:val="24"/>
              </w:rPr>
              <w:t>Тема недели</w:t>
            </w:r>
          </w:p>
        </w:tc>
        <w:tc>
          <w:tcPr>
            <w:tcW w:w="1150" w:type="pct"/>
          </w:tcPr>
          <w:p w14:paraId="65BE48AC" w14:textId="77777777" w:rsidR="00870275" w:rsidRPr="00012392" w:rsidRDefault="00870275" w:rsidP="00351A69">
            <w:pPr>
              <w:widowControl w:val="0"/>
              <w:autoSpaceDE w:val="0"/>
              <w:autoSpaceDN w:val="0"/>
              <w:adjustRightInd w:val="0"/>
              <w:spacing w:after="0" w:line="240" w:lineRule="auto"/>
              <w:jc w:val="center"/>
              <w:rPr>
                <w:rFonts w:ascii="Times New Roman" w:hAnsi="Times New Roman"/>
                <w:b/>
                <w:sz w:val="24"/>
                <w:szCs w:val="24"/>
              </w:rPr>
            </w:pPr>
            <w:r w:rsidRPr="00012392">
              <w:rPr>
                <w:rFonts w:ascii="Times New Roman" w:hAnsi="Times New Roman"/>
                <w:b/>
                <w:sz w:val="24"/>
                <w:szCs w:val="24"/>
              </w:rPr>
              <w:t>Тема НОД</w:t>
            </w:r>
          </w:p>
        </w:tc>
        <w:tc>
          <w:tcPr>
            <w:tcW w:w="2423" w:type="pct"/>
          </w:tcPr>
          <w:p w14:paraId="4FF6D223" w14:textId="77777777" w:rsidR="00870275" w:rsidRPr="00012392" w:rsidRDefault="00870275" w:rsidP="00351A69">
            <w:pPr>
              <w:widowControl w:val="0"/>
              <w:autoSpaceDE w:val="0"/>
              <w:autoSpaceDN w:val="0"/>
              <w:adjustRightInd w:val="0"/>
              <w:spacing w:after="0" w:line="240" w:lineRule="auto"/>
              <w:jc w:val="center"/>
              <w:rPr>
                <w:rFonts w:ascii="Times New Roman" w:hAnsi="Times New Roman"/>
                <w:b/>
                <w:sz w:val="24"/>
                <w:szCs w:val="24"/>
              </w:rPr>
            </w:pPr>
            <w:r w:rsidRPr="00012392">
              <w:rPr>
                <w:rFonts w:ascii="Times New Roman" w:hAnsi="Times New Roman"/>
                <w:b/>
                <w:sz w:val="24"/>
                <w:szCs w:val="24"/>
              </w:rPr>
              <w:t>Цель</w:t>
            </w:r>
          </w:p>
        </w:tc>
      </w:tr>
      <w:tr w:rsidR="00351A69" w:rsidRPr="00012392" w14:paraId="3E96896D" w14:textId="77777777" w:rsidTr="00351A69">
        <w:trPr>
          <w:cantSplit/>
          <w:trHeight w:val="1134"/>
        </w:trPr>
        <w:tc>
          <w:tcPr>
            <w:tcW w:w="324" w:type="pct"/>
            <w:vMerge w:val="restart"/>
            <w:shd w:val="clear" w:color="auto" w:fill="auto"/>
            <w:textDirection w:val="btLr"/>
            <w:vAlign w:val="center"/>
          </w:tcPr>
          <w:p w14:paraId="53724CB8" w14:textId="77777777" w:rsidR="00870275" w:rsidRPr="00012392" w:rsidRDefault="00870275" w:rsidP="00870275">
            <w:pPr>
              <w:widowControl w:val="0"/>
              <w:autoSpaceDE w:val="0"/>
              <w:autoSpaceDN w:val="0"/>
              <w:adjustRightInd w:val="0"/>
              <w:spacing w:after="0" w:line="240" w:lineRule="auto"/>
              <w:ind w:left="113" w:right="113"/>
              <w:jc w:val="center"/>
              <w:rPr>
                <w:rFonts w:ascii="Times New Roman" w:hAnsi="Times New Roman"/>
                <w:b/>
                <w:sz w:val="24"/>
                <w:szCs w:val="24"/>
              </w:rPr>
            </w:pPr>
            <w:r w:rsidRPr="00012392">
              <w:rPr>
                <w:rFonts w:ascii="Times New Roman" w:hAnsi="Times New Roman"/>
                <w:b/>
                <w:sz w:val="24"/>
                <w:szCs w:val="24"/>
              </w:rPr>
              <w:t>Сентябрь</w:t>
            </w:r>
          </w:p>
        </w:tc>
        <w:tc>
          <w:tcPr>
            <w:tcW w:w="288" w:type="pct"/>
            <w:shd w:val="clear" w:color="auto" w:fill="auto"/>
            <w:textDirection w:val="btLr"/>
          </w:tcPr>
          <w:p w14:paraId="62F607C8" w14:textId="77777777" w:rsidR="00870275" w:rsidRPr="00012392" w:rsidRDefault="001B0536" w:rsidP="00665ED1">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w:t>
            </w:r>
            <w:r w:rsidR="001D0037">
              <w:rPr>
                <w:rFonts w:ascii="Times New Roman" w:hAnsi="Times New Roman"/>
                <w:b/>
                <w:sz w:val="24"/>
                <w:szCs w:val="24"/>
              </w:rPr>
              <w:t>3</w:t>
            </w:r>
          </w:p>
        </w:tc>
        <w:tc>
          <w:tcPr>
            <w:tcW w:w="815" w:type="pct"/>
            <w:shd w:val="clear" w:color="auto" w:fill="auto"/>
            <w:vAlign w:val="center"/>
          </w:tcPr>
          <w:p w14:paraId="139574CD"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День знаний. Чему учат в школе</w:t>
            </w:r>
          </w:p>
        </w:tc>
        <w:tc>
          <w:tcPr>
            <w:tcW w:w="1150" w:type="pct"/>
          </w:tcPr>
          <w:p w14:paraId="67AE9A96" w14:textId="77777777" w:rsidR="00870275" w:rsidRDefault="00087585" w:rsidP="007B5EDF">
            <w:pPr>
              <w:widowControl w:val="0"/>
              <w:autoSpaceDE w:val="0"/>
              <w:autoSpaceDN w:val="0"/>
              <w:adjustRightInd w:val="0"/>
              <w:spacing w:after="0" w:line="240" w:lineRule="auto"/>
              <w:jc w:val="both"/>
              <w:rPr>
                <w:rFonts w:ascii="Times New Roman" w:hAnsi="Times New Roman"/>
                <w:sz w:val="24"/>
                <w:szCs w:val="24"/>
              </w:rPr>
            </w:pPr>
            <w:r w:rsidRPr="00087585">
              <w:rPr>
                <w:rFonts w:ascii="Times New Roman" w:hAnsi="Times New Roman"/>
                <w:sz w:val="24"/>
                <w:szCs w:val="24"/>
              </w:rPr>
              <w:t>Понятие «звук» и «буква»</w:t>
            </w:r>
          </w:p>
          <w:p w14:paraId="306D5C96" w14:textId="77777777" w:rsidR="001B0536" w:rsidRPr="00012392" w:rsidRDefault="001B0536" w:rsidP="007B5EDF">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https://nsportal.ru/detskiy-sad/razvitie-rechi/2016/04/10/konspekt-zanyatiya-v-podgotovitelnoy-gruppe-znakomstvo-so-0</w:t>
            </w:r>
          </w:p>
        </w:tc>
        <w:tc>
          <w:tcPr>
            <w:tcW w:w="2423" w:type="pct"/>
          </w:tcPr>
          <w:p w14:paraId="6E85B623" w14:textId="77777777" w:rsidR="00087585" w:rsidRPr="00087585" w:rsidRDefault="001B0536" w:rsidP="0008758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Формирование представлений о понятии</w:t>
            </w:r>
            <w:r w:rsidR="00087585" w:rsidRPr="00087585">
              <w:rPr>
                <w:rFonts w:ascii="Times New Roman" w:hAnsi="Times New Roman"/>
                <w:sz w:val="24"/>
                <w:szCs w:val="24"/>
              </w:rPr>
              <w:t xml:space="preserve"> «звук» - «буква», </w:t>
            </w:r>
            <w:r>
              <w:rPr>
                <w:rFonts w:ascii="Times New Roman" w:hAnsi="Times New Roman"/>
                <w:sz w:val="24"/>
                <w:szCs w:val="24"/>
              </w:rPr>
              <w:t>об их отличии</w:t>
            </w:r>
            <w:r w:rsidR="00087585" w:rsidRPr="00087585">
              <w:rPr>
                <w:rFonts w:ascii="Times New Roman" w:hAnsi="Times New Roman"/>
                <w:sz w:val="24"/>
                <w:szCs w:val="24"/>
              </w:rPr>
              <w:t>.</w:t>
            </w:r>
          </w:p>
          <w:p w14:paraId="1AA96024" w14:textId="77777777" w:rsidR="00087585" w:rsidRPr="00087585" w:rsidRDefault="001B0536" w:rsidP="0008758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Закрепление умения</w:t>
            </w:r>
            <w:r w:rsidR="00087585" w:rsidRPr="00087585">
              <w:rPr>
                <w:rFonts w:ascii="Times New Roman" w:hAnsi="Times New Roman"/>
                <w:sz w:val="24"/>
                <w:szCs w:val="24"/>
              </w:rPr>
              <w:t xml:space="preserve"> различать речевые звуки от не речевых.</w:t>
            </w:r>
          </w:p>
          <w:p w14:paraId="6EDA0FA1" w14:textId="77777777" w:rsidR="00870275" w:rsidRPr="00012392" w:rsidRDefault="00870275" w:rsidP="00087585">
            <w:pPr>
              <w:widowControl w:val="0"/>
              <w:autoSpaceDE w:val="0"/>
              <w:autoSpaceDN w:val="0"/>
              <w:adjustRightInd w:val="0"/>
              <w:spacing w:after="0" w:line="240" w:lineRule="auto"/>
              <w:jc w:val="both"/>
              <w:rPr>
                <w:rFonts w:ascii="Times New Roman" w:hAnsi="Times New Roman"/>
                <w:sz w:val="24"/>
                <w:szCs w:val="24"/>
              </w:rPr>
            </w:pPr>
          </w:p>
        </w:tc>
      </w:tr>
      <w:tr w:rsidR="00351A69" w:rsidRPr="00012392" w14:paraId="7023DFC4" w14:textId="77777777" w:rsidTr="00351A69">
        <w:trPr>
          <w:cantSplit/>
          <w:trHeight w:val="1134"/>
        </w:trPr>
        <w:tc>
          <w:tcPr>
            <w:tcW w:w="324" w:type="pct"/>
            <w:vMerge/>
            <w:shd w:val="clear" w:color="auto" w:fill="auto"/>
            <w:vAlign w:val="center"/>
          </w:tcPr>
          <w:p w14:paraId="3022F0D7"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b/>
                <w:sz w:val="24"/>
                <w:szCs w:val="24"/>
              </w:rPr>
            </w:pPr>
          </w:p>
        </w:tc>
        <w:tc>
          <w:tcPr>
            <w:tcW w:w="288" w:type="pct"/>
            <w:shd w:val="clear" w:color="auto" w:fill="auto"/>
            <w:textDirection w:val="btLr"/>
          </w:tcPr>
          <w:p w14:paraId="477E4491" w14:textId="77777777" w:rsidR="00870275" w:rsidRPr="00012392" w:rsidRDefault="001D0037" w:rsidP="00665ED1">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6</w:t>
            </w:r>
            <w:r w:rsidR="001B0536">
              <w:rPr>
                <w:rFonts w:ascii="Times New Roman" w:hAnsi="Times New Roman"/>
                <w:b/>
                <w:sz w:val="24"/>
                <w:szCs w:val="24"/>
              </w:rPr>
              <w:t>-1</w:t>
            </w:r>
            <w:r>
              <w:rPr>
                <w:rFonts w:ascii="Times New Roman" w:hAnsi="Times New Roman"/>
                <w:b/>
                <w:sz w:val="24"/>
                <w:szCs w:val="24"/>
              </w:rPr>
              <w:t>0</w:t>
            </w:r>
          </w:p>
        </w:tc>
        <w:tc>
          <w:tcPr>
            <w:tcW w:w="815" w:type="pct"/>
            <w:shd w:val="clear" w:color="auto" w:fill="auto"/>
            <w:vAlign w:val="center"/>
          </w:tcPr>
          <w:p w14:paraId="52194E0F"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Мы дружные ребята</w:t>
            </w:r>
          </w:p>
        </w:tc>
        <w:tc>
          <w:tcPr>
            <w:tcW w:w="1150" w:type="pct"/>
          </w:tcPr>
          <w:p w14:paraId="2FD4780E" w14:textId="77777777" w:rsidR="00870275" w:rsidRDefault="00087585" w:rsidP="007B5EDF">
            <w:pPr>
              <w:widowControl w:val="0"/>
              <w:autoSpaceDE w:val="0"/>
              <w:autoSpaceDN w:val="0"/>
              <w:adjustRightInd w:val="0"/>
              <w:spacing w:after="0" w:line="240" w:lineRule="auto"/>
              <w:jc w:val="both"/>
              <w:rPr>
                <w:rFonts w:ascii="Times New Roman" w:hAnsi="Times New Roman"/>
                <w:sz w:val="24"/>
                <w:szCs w:val="24"/>
              </w:rPr>
            </w:pPr>
            <w:r w:rsidRPr="00087585">
              <w:rPr>
                <w:rFonts w:ascii="Times New Roman" w:hAnsi="Times New Roman"/>
                <w:sz w:val="24"/>
                <w:szCs w:val="24"/>
              </w:rPr>
              <w:t>«Слово, предложение, рассказ»</w:t>
            </w:r>
          </w:p>
          <w:p w14:paraId="050E8C6D" w14:textId="77777777" w:rsidR="001B0536" w:rsidRPr="00012392" w:rsidRDefault="001B0536" w:rsidP="007B5EDF">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https://nsportal.ru/detskiy-sad/obuchenie-gramote/2017/11/02/konspekt-zanyatiya-slovo-i-predlozhenie</w:t>
            </w:r>
          </w:p>
        </w:tc>
        <w:tc>
          <w:tcPr>
            <w:tcW w:w="2423" w:type="pct"/>
          </w:tcPr>
          <w:p w14:paraId="1A2DF530" w14:textId="77777777" w:rsidR="00870275" w:rsidRPr="00012392" w:rsidRDefault="001B0536" w:rsidP="001B053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Формирование представлений детей о то</w:t>
            </w:r>
            <w:r w:rsidR="00087585" w:rsidRPr="00087585">
              <w:rPr>
                <w:rFonts w:ascii="Times New Roman" w:hAnsi="Times New Roman"/>
                <w:sz w:val="24"/>
                <w:szCs w:val="24"/>
              </w:rPr>
              <w:t>м, что речь состоит из предложений, а предложения состоят из слов;</w:t>
            </w:r>
            <w:r>
              <w:rPr>
                <w:rFonts w:ascii="Times New Roman" w:hAnsi="Times New Roman"/>
                <w:sz w:val="24"/>
                <w:szCs w:val="24"/>
              </w:rPr>
              <w:t xml:space="preserve"> ознакомление </w:t>
            </w:r>
            <w:r w:rsidR="00087585" w:rsidRPr="00087585">
              <w:rPr>
                <w:rFonts w:ascii="Times New Roman" w:hAnsi="Times New Roman"/>
                <w:sz w:val="24"/>
                <w:szCs w:val="24"/>
              </w:rPr>
              <w:t xml:space="preserve"> со схемой предложения;</w:t>
            </w:r>
            <w:r>
              <w:rPr>
                <w:rFonts w:ascii="Times New Roman" w:hAnsi="Times New Roman"/>
                <w:sz w:val="24"/>
                <w:szCs w:val="24"/>
              </w:rPr>
              <w:t xml:space="preserve"> формирование умения </w:t>
            </w:r>
            <w:r w:rsidR="00087585" w:rsidRPr="00087585">
              <w:rPr>
                <w:rFonts w:ascii="Times New Roman" w:hAnsi="Times New Roman"/>
                <w:sz w:val="24"/>
                <w:szCs w:val="24"/>
              </w:rPr>
              <w:t>по схеме определять начало и конец предложения, количество слов в предложении</w:t>
            </w:r>
          </w:p>
        </w:tc>
      </w:tr>
      <w:tr w:rsidR="00351A69" w:rsidRPr="00012392" w14:paraId="731645CB" w14:textId="77777777" w:rsidTr="00351A69">
        <w:trPr>
          <w:cantSplit/>
          <w:trHeight w:val="1134"/>
        </w:trPr>
        <w:tc>
          <w:tcPr>
            <w:tcW w:w="324" w:type="pct"/>
            <w:vMerge/>
            <w:shd w:val="clear" w:color="auto" w:fill="auto"/>
            <w:vAlign w:val="center"/>
          </w:tcPr>
          <w:p w14:paraId="2B4C5E49"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b/>
                <w:sz w:val="24"/>
                <w:szCs w:val="24"/>
              </w:rPr>
            </w:pPr>
          </w:p>
        </w:tc>
        <w:tc>
          <w:tcPr>
            <w:tcW w:w="288" w:type="pct"/>
            <w:shd w:val="clear" w:color="auto" w:fill="auto"/>
            <w:textDirection w:val="btLr"/>
          </w:tcPr>
          <w:p w14:paraId="2BC9E891" w14:textId="77777777" w:rsidR="00870275" w:rsidRPr="00012392" w:rsidRDefault="001D0037" w:rsidP="00665ED1">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13</w:t>
            </w:r>
            <w:r w:rsidR="001B0536">
              <w:rPr>
                <w:rFonts w:ascii="Times New Roman" w:hAnsi="Times New Roman"/>
                <w:b/>
                <w:sz w:val="24"/>
                <w:szCs w:val="24"/>
              </w:rPr>
              <w:t>-1</w:t>
            </w:r>
            <w:r>
              <w:rPr>
                <w:rFonts w:ascii="Times New Roman" w:hAnsi="Times New Roman"/>
                <w:b/>
                <w:sz w:val="24"/>
                <w:szCs w:val="24"/>
              </w:rPr>
              <w:t>7</w:t>
            </w:r>
          </w:p>
        </w:tc>
        <w:tc>
          <w:tcPr>
            <w:tcW w:w="815" w:type="pct"/>
            <w:shd w:val="clear" w:color="auto" w:fill="auto"/>
            <w:vAlign w:val="center"/>
          </w:tcPr>
          <w:p w14:paraId="7BEBD88A"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Краски осени (Изменения в природе)</w:t>
            </w:r>
          </w:p>
        </w:tc>
        <w:tc>
          <w:tcPr>
            <w:tcW w:w="1150" w:type="pct"/>
          </w:tcPr>
          <w:p w14:paraId="21DF2C7B" w14:textId="77777777" w:rsidR="001B0536" w:rsidRDefault="001B0536" w:rsidP="0087027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Звук и буква «А» </w:t>
            </w:r>
          </w:p>
          <w:p w14:paraId="09BA3863" w14:textId="77777777" w:rsidR="004C7C6C" w:rsidRPr="00012392" w:rsidRDefault="001B0536" w:rsidP="0087027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 13)</w:t>
            </w:r>
          </w:p>
        </w:tc>
        <w:tc>
          <w:tcPr>
            <w:tcW w:w="2423" w:type="pct"/>
          </w:tcPr>
          <w:p w14:paraId="4811EF4D" w14:textId="77777777" w:rsidR="00870275" w:rsidRPr="00012392"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Формирование звуковой аналитико-синтетиче</w:t>
            </w:r>
            <w:r>
              <w:rPr>
                <w:rFonts w:ascii="Times New Roman" w:hAnsi="Times New Roman"/>
                <w:sz w:val="24"/>
                <w:szCs w:val="24"/>
              </w:rPr>
              <w:t>ской активности. Ознакомление с гласным</w:t>
            </w:r>
            <w:r w:rsidRPr="001B0536">
              <w:rPr>
                <w:rFonts w:ascii="Times New Roman" w:hAnsi="Times New Roman"/>
                <w:sz w:val="24"/>
                <w:szCs w:val="24"/>
              </w:rPr>
              <w:t xml:space="preserve"> звуком "</w:t>
            </w:r>
            <w:r>
              <w:rPr>
                <w:rFonts w:ascii="Times New Roman" w:hAnsi="Times New Roman"/>
                <w:sz w:val="24"/>
                <w:szCs w:val="24"/>
              </w:rPr>
              <w:t>А</w:t>
            </w:r>
            <w:r w:rsidRPr="001B0536">
              <w:rPr>
                <w:rFonts w:ascii="Times New Roman" w:hAnsi="Times New Roman"/>
                <w:sz w:val="24"/>
                <w:szCs w:val="24"/>
              </w:rPr>
              <w:t>" и его условным обозначением.</w:t>
            </w:r>
          </w:p>
        </w:tc>
      </w:tr>
      <w:tr w:rsidR="00351A69" w:rsidRPr="00012392" w14:paraId="00FEE4CC" w14:textId="77777777" w:rsidTr="00351A69">
        <w:trPr>
          <w:cantSplit/>
          <w:trHeight w:val="1134"/>
        </w:trPr>
        <w:tc>
          <w:tcPr>
            <w:tcW w:w="324" w:type="pct"/>
            <w:vMerge/>
            <w:shd w:val="clear" w:color="auto" w:fill="auto"/>
            <w:vAlign w:val="center"/>
          </w:tcPr>
          <w:p w14:paraId="3880815F"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b/>
                <w:sz w:val="24"/>
                <w:szCs w:val="24"/>
              </w:rPr>
            </w:pPr>
          </w:p>
        </w:tc>
        <w:tc>
          <w:tcPr>
            <w:tcW w:w="288" w:type="pct"/>
            <w:shd w:val="clear" w:color="auto" w:fill="auto"/>
            <w:textDirection w:val="btLr"/>
          </w:tcPr>
          <w:p w14:paraId="34EFE078" w14:textId="77777777" w:rsidR="00870275" w:rsidRPr="00012392" w:rsidRDefault="001D0037" w:rsidP="00665ED1">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20</w:t>
            </w:r>
            <w:r w:rsidR="001B0536">
              <w:rPr>
                <w:rFonts w:ascii="Times New Roman" w:hAnsi="Times New Roman"/>
                <w:b/>
                <w:sz w:val="24"/>
                <w:szCs w:val="24"/>
              </w:rPr>
              <w:t>-2</w:t>
            </w:r>
            <w:r>
              <w:rPr>
                <w:rFonts w:ascii="Times New Roman" w:hAnsi="Times New Roman"/>
                <w:b/>
                <w:sz w:val="24"/>
                <w:szCs w:val="24"/>
              </w:rPr>
              <w:t>4</w:t>
            </w:r>
          </w:p>
        </w:tc>
        <w:tc>
          <w:tcPr>
            <w:tcW w:w="815" w:type="pct"/>
            <w:shd w:val="clear" w:color="auto" w:fill="auto"/>
            <w:vAlign w:val="center"/>
          </w:tcPr>
          <w:p w14:paraId="718335F4"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Откуда хлеб пришёл. Сельскохозяйственные профессии</w:t>
            </w:r>
          </w:p>
        </w:tc>
        <w:tc>
          <w:tcPr>
            <w:tcW w:w="1150" w:type="pct"/>
          </w:tcPr>
          <w:p w14:paraId="51B9D417" w14:textId="77777777" w:rsidR="00870275" w:rsidRDefault="001B0536" w:rsidP="0087027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Звук и буква «О</w:t>
            </w:r>
            <w:r w:rsidRPr="001B0536">
              <w:rPr>
                <w:rFonts w:ascii="Times New Roman" w:hAnsi="Times New Roman"/>
                <w:sz w:val="24"/>
                <w:szCs w:val="24"/>
              </w:rPr>
              <w:t>»</w:t>
            </w:r>
          </w:p>
          <w:p w14:paraId="610A5956" w14:textId="77777777" w:rsidR="001B0536" w:rsidRPr="00012392" w:rsidRDefault="001B0536" w:rsidP="0087027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(с.16)</w:t>
            </w:r>
          </w:p>
        </w:tc>
        <w:tc>
          <w:tcPr>
            <w:tcW w:w="2423" w:type="pct"/>
          </w:tcPr>
          <w:p w14:paraId="6512100E" w14:textId="77777777" w:rsidR="00870275" w:rsidRPr="00012392" w:rsidRDefault="001B0536" w:rsidP="007B5EDF">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 xml:space="preserve">Формирование звуковой аналитико-синтетической активности. </w:t>
            </w:r>
            <w:r>
              <w:rPr>
                <w:rFonts w:ascii="Times New Roman" w:hAnsi="Times New Roman"/>
                <w:sz w:val="24"/>
                <w:szCs w:val="24"/>
              </w:rPr>
              <w:t>Ознакомление с гласным звуком "О</w:t>
            </w:r>
            <w:r w:rsidRPr="001B0536">
              <w:rPr>
                <w:rFonts w:ascii="Times New Roman" w:hAnsi="Times New Roman"/>
                <w:sz w:val="24"/>
                <w:szCs w:val="24"/>
              </w:rPr>
              <w:t>" и его условным обозначением.</w:t>
            </w:r>
          </w:p>
        </w:tc>
      </w:tr>
      <w:tr w:rsidR="00351A69" w:rsidRPr="00012392" w14:paraId="73B23330" w14:textId="77777777" w:rsidTr="00351A69">
        <w:trPr>
          <w:cantSplit/>
          <w:trHeight w:val="1134"/>
        </w:trPr>
        <w:tc>
          <w:tcPr>
            <w:tcW w:w="324" w:type="pct"/>
            <w:vMerge/>
            <w:shd w:val="clear" w:color="auto" w:fill="auto"/>
            <w:vAlign w:val="center"/>
          </w:tcPr>
          <w:p w14:paraId="4D9C1550"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b/>
                <w:sz w:val="24"/>
                <w:szCs w:val="24"/>
              </w:rPr>
            </w:pPr>
          </w:p>
        </w:tc>
        <w:tc>
          <w:tcPr>
            <w:tcW w:w="288" w:type="pct"/>
            <w:shd w:val="clear" w:color="auto" w:fill="auto"/>
            <w:textDirection w:val="btLr"/>
          </w:tcPr>
          <w:p w14:paraId="77EA8889" w14:textId="77777777" w:rsidR="00870275" w:rsidRPr="00012392" w:rsidRDefault="001D0037" w:rsidP="00665ED1">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27</w:t>
            </w:r>
            <w:r w:rsidR="001B0536">
              <w:rPr>
                <w:rFonts w:ascii="Times New Roman" w:hAnsi="Times New Roman"/>
                <w:b/>
                <w:sz w:val="24"/>
                <w:szCs w:val="24"/>
              </w:rPr>
              <w:t>-</w:t>
            </w:r>
            <w:r>
              <w:rPr>
                <w:rFonts w:ascii="Times New Roman" w:hAnsi="Times New Roman"/>
                <w:b/>
                <w:sz w:val="24"/>
                <w:szCs w:val="24"/>
              </w:rPr>
              <w:t>1</w:t>
            </w:r>
          </w:p>
        </w:tc>
        <w:tc>
          <w:tcPr>
            <w:tcW w:w="815" w:type="pct"/>
            <w:shd w:val="clear" w:color="auto" w:fill="auto"/>
            <w:vAlign w:val="center"/>
          </w:tcPr>
          <w:p w14:paraId="7B84D957"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Витамины из кладовой природы</w:t>
            </w:r>
          </w:p>
        </w:tc>
        <w:tc>
          <w:tcPr>
            <w:tcW w:w="1150" w:type="pct"/>
          </w:tcPr>
          <w:p w14:paraId="3292DC43" w14:textId="77777777" w:rsidR="001B0536" w:rsidRPr="00CB6281" w:rsidRDefault="001B0536" w:rsidP="00870275">
            <w:pPr>
              <w:widowControl w:val="0"/>
              <w:autoSpaceDE w:val="0"/>
              <w:autoSpaceDN w:val="0"/>
              <w:adjustRightInd w:val="0"/>
              <w:spacing w:after="0" w:line="240" w:lineRule="auto"/>
              <w:jc w:val="both"/>
              <w:rPr>
                <w:rFonts w:ascii="Times New Roman" w:hAnsi="Times New Roman"/>
                <w:sz w:val="24"/>
                <w:szCs w:val="24"/>
              </w:rPr>
            </w:pPr>
            <w:r w:rsidRPr="00CB6281">
              <w:rPr>
                <w:rFonts w:ascii="Times New Roman" w:hAnsi="Times New Roman"/>
                <w:sz w:val="24"/>
                <w:szCs w:val="24"/>
              </w:rPr>
              <w:t>Звук и буква «У»</w:t>
            </w:r>
          </w:p>
          <w:p w14:paraId="4718C158" w14:textId="77777777" w:rsidR="001B0536" w:rsidRPr="00CB6281" w:rsidRDefault="001B0536" w:rsidP="00870275">
            <w:pPr>
              <w:widowControl w:val="0"/>
              <w:autoSpaceDE w:val="0"/>
              <w:autoSpaceDN w:val="0"/>
              <w:adjustRightInd w:val="0"/>
              <w:spacing w:after="0" w:line="240" w:lineRule="auto"/>
              <w:jc w:val="both"/>
              <w:rPr>
                <w:rFonts w:ascii="Times New Roman" w:hAnsi="Times New Roman"/>
                <w:sz w:val="24"/>
                <w:szCs w:val="24"/>
              </w:rPr>
            </w:pPr>
            <w:r w:rsidRPr="00CB6281">
              <w:rPr>
                <w:rFonts w:ascii="Times New Roman" w:hAnsi="Times New Roman"/>
                <w:sz w:val="24"/>
                <w:szCs w:val="24"/>
              </w:rPr>
              <w:t>(С.18)</w:t>
            </w:r>
          </w:p>
          <w:p w14:paraId="1BBE1FFE" w14:textId="77777777" w:rsidR="001B0536" w:rsidRPr="00CB6281" w:rsidRDefault="001B0536" w:rsidP="00870275">
            <w:pPr>
              <w:widowControl w:val="0"/>
              <w:autoSpaceDE w:val="0"/>
              <w:autoSpaceDN w:val="0"/>
              <w:adjustRightInd w:val="0"/>
              <w:spacing w:after="0" w:line="240" w:lineRule="auto"/>
              <w:jc w:val="both"/>
              <w:rPr>
                <w:rFonts w:ascii="Times New Roman" w:hAnsi="Times New Roman"/>
                <w:sz w:val="24"/>
                <w:szCs w:val="24"/>
              </w:rPr>
            </w:pPr>
          </w:p>
          <w:p w14:paraId="67DE10A3" w14:textId="77777777" w:rsidR="004C7C6C" w:rsidRPr="00CB6281" w:rsidRDefault="004C7C6C" w:rsidP="00870275">
            <w:pPr>
              <w:widowControl w:val="0"/>
              <w:autoSpaceDE w:val="0"/>
              <w:autoSpaceDN w:val="0"/>
              <w:adjustRightInd w:val="0"/>
              <w:spacing w:after="0" w:line="240" w:lineRule="auto"/>
              <w:jc w:val="both"/>
              <w:rPr>
                <w:rFonts w:ascii="Times New Roman" w:hAnsi="Times New Roman"/>
                <w:sz w:val="24"/>
                <w:szCs w:val="24"/>
              </w:rPr>
            </w:pPr>
          </w:p>
        </w:tc>
        <w:tc>
          <w:tcPr>
            <w:tcW w:w="2423" w:type="pct"/>
          </w:tcPr>
          <w:p w14:paraId="4D31345A" w14:textId="77777777" w:rsidR="00870275" w:rsidRPr="00CB6281" w:rsidRDefault="001B0536" w:rsidP="00870275">
            <w:pPr>
              <w:widowControl w:val="0"/>
              <w:autoSpaceDE w:val="0"/>
              <w:autoSpaceDN w:val="0"/>
              <w:adjustRightInd w:val="0"/>
              <w:spacing w:after="0" w:line="240" w:lineRule="auto"/>
              <w:jc w:val="both"/>
              <w:rPr>
                <w:rFonts w:ascii="Times New Roman" w:hAnsi="Times New Roman"/>
                <w:sz w:val="24"/>
                <w:szCs w:val="24"/>
              </w:rPr>
            </w:pPr>
            <w:r w:rsidRPr="00CB6281">
              <w:rPr>
                <w:rFonts w:ascii="Times New Roman" w:hAnsi="Times New Roman"/>
                <w:sz w:val="24"/>
                <w:szCs w:val="24"/>
              </w:rPr>
              <w:t xml:space="preserve">Формирование звуковой аналитико-синтетической активности. Ознакомление с гласным </w:t>
            </w:r>
            <w:r w:rsidR="00CB6281" w:rsidRPr="00CB6281">
              <w:rPr>
                <w:rFonts w:ascii="Times New Roman" w:hAnsi="Times New Roman"/>
                <w:sz w:val="24"/>
                <w:szCs w:val="24"/>
              </w:rPr>
              <w:t>звуком "У</w:t>
            </w:r>
            <w:r w:rsidRPr="00CB6281">
              <w:rPr>
                <w:rFonts w:ascii="Times New Roman" w:hAnsi="Times New Roman"/>
                <w:sz w:val="24"/>
                <w:szCs w:val="24"/>
              </w:rPr>
              <w:t>" и его условным обозначением.</w:t>
            </w:r>
          </w:p>
        </w:tc>
      </w:tr>
      <w:tr w:rsidR="00351A69" w:rsidRPr="00012392" w14:paraId="511F0F2E" w14:textId="77777777" w:rsidTr="00351A69">
        <w:trPr>
          <w:cantSplit/>
          <w:trHeight w:val="834"/>
        </w:trPr>
        <w:tc>
          <w:tcPr>
            <w:tcW w:w="324" w:type="pct"/>
            <w:vMerge w:val="restart"/>
            <w:tcBorders>
              <w:top w:val="nil"/>
            </w:tcBorders>
            <w:shd w:val="clear" w:color="auto" w:fill="auto"/>
            <w:textDirection w:val="btLr"/>
            <w:vAlign w:val="center"/>
          </w:tcPr>
          <w:p w14:paraId="1662B81E" w14:textId="77777777" w:rsidR="00870275" w:rsidRPr="00012392" w:rsidRDefault="00870275" w:rsidP="00665ED1">
            <w:pPr>
              <w:widowControl w:val="0"/>
              <w:autoSpaceDE w:val="0"/>
              <w:autoSpaceDN w:val="0"/>
              <w:adjustRightInd w:val="0"/>
              <w:spacing w:after="0" w:line="240" w:lineRule="auto"/>
              <w:ind w:left="113" w:right="113"/>
              <w:jc w:val="center"/>
              <w:rPr>
                <w:rFonts w:ascii="Times New Roman" w:hAnsi="Times New Roman"/>
                <w:b/>
                <w:sz w:val="24"/>
                <w:szCs w:val="24"/>
              </w:rPr>
            </w:pPr>
            <w:r w:rsidRPr="00012392">
              <w:rPr>
                <w:rFonts w:ascii="Times New Roman" w:hAnsi="Times New Roman"/>
                <w:b/>
                <w:sz w:val="24"/>
                <w:szCs w:val="24"/>
              </w:rPr>
              <w:lastRenderedPageBreak/>
              <w:t>Октябрь</w:t>
            </w:r>
          </w:p>
        </w:tc>
        <w:tc>
          <w:tcPr>
            <w:tcW w:w="288" w:type="pct"/>
            <w:shd w:val="clear" w:color="auto" w:fill="auto"/>
            <w:textDirection w:val="btLr"/>
          </w:tcPr>
          <w:p w14:paraId="643E1E27" w14:textId="77777777" w:rsidR="00870275" w:rsidRPr="00012392" w:rsidRDefault="001D0037" w:rsidP="00665ED1">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4</w:t>
            </w:r>
            <w:r w:rsidR="001B0536">
              <w:rPr>
                <w:rFonts w:ascii="Times New Roman" w:hAnsi="Times New Roman"/>
                <w:b/>
                <w:sz w:val="24"/>
                <w:szCs w:val="24"/>
              </w:rPr>
              <w:t>-</w:t>
            </w:r>
            <w:r>
              <w:rPr>
                <w:rFonts w:ascii="Times New Roman" w:hAnsi="Times New Roman"/>
                <w:b/>
                <w:sz w:val="24"/>
                <w:szCs w:val="24"/>
              </w:rPr>
              <w:t>8</w:t>
            </w:r>
          </w:p>
        </w:tc>
        <w:tc>
          <w:tcPr>
            <w:tcW w:w="815" w:type="pct"/>
            <w:shd w:val="clear" w:color="auto" w:fill="auto"/>
            <w:vAlign w:val="center"/>
          </w:tcPr>
          <w:p w14:paraId="3E17B468"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В осеннем лесу. Птицы и животные наших лесов</w:t>
            </w:r>
          </w:p>
        </w:tc>
        <w:tc>
          <w:tcPr>
            <w:tcW w:w="1150" w:type="pct"/>
          </w:tcPr>
          <w:p w14:paraId="2E70C563" w14:textId="77777777" w:rsidR="001B0536" w:rsidRPr="00847EED" w:rsidRDefault="00847EED" w:rsidP="001B053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Звук и буква «</w:t>
            </w:r>
            <w:r w:rsidR="001B0536" w:rsidRPr="00847EED">
              <w:rPr>
                <w:rFonts w:ascii="Times New Roman" w:hAnsi="Times New Roman"/>
                <w:sz w:val="24"/>
                <w:szCs w:val="24"/>
              </w:rPr>
              <w:t>Э</w:t>
            </w:r>
            <w:r>
              <w:rPr>
                <w:rFonts w:ascii="Times New Roman" w:hAnsi="Times New Roman"/>
                <w:sz w:val="24"/>
                <w:szCs w:val="24"/>
              </w:rPr>
              <w:t>»</w:t>
            </w:r>
          </w:p>
          <w:p w14:paraId="37512502" w14:textId="77777777" w:rsidR="004C7C6C" w:rsidRPr="00012392" w:rsidRDefault="001B0536" w:rsidP="00870275">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(с.22)</w:t>
            </w:r>
          </w:p>
        </w:tc>
        <w:tc>
          <w:tcPr>
            <w:tcW w:w="2423" w:type="pct"/>
          </w:tcPr>
          <w:p w14:paraId="3F05807D" w14:textId="77777777" w:rsidR="00870275" w:rsidRPr="00764659" w:rsidRDefault="00CB6281" w:rsidP="00D73844">
            <w:pPr>
              <w:widowControl w:val="0"/>
              <w:autoSpaceDE w:val="0"/>
              <w:autoSpaceDN w:val="0"/>
              <w:adjustRightInd w:val="0"/>
              <w:spacing w:after="0" w:line="240" w:lineRule="auto"/>
              <w:jc w:val="both"/>
              <w:rPr>
                <w:rFonts w:ascii="Times New Roman" w:hAnsi="Times New Roman"/>
                <w:color w:val="FF0000"/>
                <w:sz w:val="24"/>
                <w:szCs w:val="24"/>
              </w:rPr>
            </w:pPr>
            <w:r w:rsidRPr="00CB6281">
              <w:rPr>
                <w:rFonts w:ascii="Times New Roman" w:hAnsi="Times New Roman"/>
                <w:sz w:val="24"/>
                <w:szCs w:val="24"/>
              </w:rPr>
              <w:t>Формирование звуковой аналитико-синтетической активности. Ознакомление с гласным звуком "</w:t>
            </w:r>
            <w:r>
              <w:rPr>
                <w:rFonts w:ascii="Times New Roman" w:hAnsi="Times New Roman"/>
                <w:sz w:val="24"/>
                <w:szCs w:val="24"/>
              </w:rPr>
              <w:t>Э</w:t>
            </w:r>
            <w:r w:rsidRPr="00CB6281">
              <w:rPr>
                <w:rFonts w:ascii="Times New Roman" w:hAnsi="Times New Roman"/>
                <w:sz w:val="24"/>
                <w:szCs w:val="24"/>
              </w:rPr>
              <w:t>" и его условным обозначением</w:t>
            </w:r>
          </w:p>
        </w:tc>
      </w:tr>
      <w:tr w:rsidR="00351A69" w:rsidRPr="00012392" w14:paraId="1A606C21" w14:textId="77777777" w:rsidTr="00351A69">
        <w:trPr>
          <w:cantSplit/>
          <w:trHeight w:val="1134"/>
        </w:trPr>
        <w:tc>
          <w:tcPr>
            <w:tcW w:w="324" w:type="pct"/>
            <w:vMerge/>
            <w:tcBorders>
              <w:top w:val="nil"/>
            </w:tcBorders>
            <w:shd w:val="clear" w:color="auto" w:fill="auto"/>
            <w:vAlign w:val="center"/>
          </w:tcPr>
          <w:p w14:paraId="2F963466" w14:textId="77777777" w:rsidR="00870275" w:rsidRPr="00012392" w:rsidRDefault="00870275" w:rsidP="00665ED1">
            <w:pPr>
              <w:widowControl w:val="0"/>
              <w:autoSpaceDE w:val="0"/>
              <w:autoSpaceDN w:val="0"/>
              <w:adjustRightInd w:val="0"/>
              <w:spacing w:after="0" w:line="240" w:lineRule="auto"/>
              <w:jc w:val="center"/>
              <w:rPr>
                <w:rFonts w:ascii="Times New Roman" w:hAnsi="Times New Roman"/>
                <w:b/>
                <w:sz w:val="24"/>
                <w:szCs w:val="24"/>
              </w:rPr>
            </w:pPr>
          </w:p>
        </w:tc>
        <w:tc>
          <w:tcPr>
            <w:tcW w:w="288" w:type="pct"/>
            <w:shd w:val="clear" w:color="auto" w:fill="auto"/>
            <w:textDirection w:val="btLr"/>
          </w:tcPr>
          <w:p w14:paraId="3064FAFB" w14:textId="77777777" w:rsidR="00870275" w:rsidRPr="00012392" w:rsidRDefault="001D0037" w:rsidP="00665ED1">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11</w:t>
            </w:r>
            <w:r w:rsidR="001B0536">
              <w:rPr>
                <w:rFonts w:ascii="Times New Roman" w:hAnsi="Times New Roman"/>
                <w:b/>
                <w:sz w:val="24"/>
                <w:szCs w:val="24"/>
              </w:rPr>
              <w:t>-1</w:t>
            </w:r>
            <w:r>
              <w:rPr>
                <w:rFonts w:ascii="Times New Roman" w:hAnsi="Times New Roman"/>
                <w:b/>
                <w:sz w:val="24"/>
                <w:szCs w:val="24"/>
              </w:rPr>
              <w:t>5</w:t>
            </w:r>
          </w:p>
        </w:tc>
        <w:tc>
          <w:tcPr>
            <w:tcW w:w="815" w:type="pct"/>
            <w:shd w:val="clear" w:color="auto" w:fill="auto"/>
            <w:vAlign w:val="center"/>
          </w:tcPr>
          <w:p w14:paraId="2CFD456D"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Неделя здоровья. Я - человек. Моё тело.</w:t>
            </w:r>
          </w:p>
        </w:tc>
        <w:tc>
          <w:tcPr>
            <w:tcW w:w="1150" w:type="pct"/>
          </w:tcPr>
          <w:p w14:paraId="0B5D4310" w14:textId="77777777" w:rsidR="001B0536" w:rsidRPr="001B0536" w:rsidRDefault="00847EED" w:rsidP="001B0536">
            <w:pPr>
              <w:widowControl w:val="0"/>
              <w:autoSpaceDE w:val="0"/>
              <w:autoSpaceDN w:val="0"/>
              <w:adjustRightInd w:val="0"/>
              <w:spacing w:after="0" w:line="240" w:lineRule="auto"/>
              <w:jc w:val="both"/>
              <w:rPr>
                <w:rFonts w:ascii="Times New Roman" w:hAnsi="Times New Roman"/>
                <w:sz w:val="24"/>
                <w:szCs w:val="24"/>
              </w:rPr>
            </w:pPr>
            <w:r w:rsidRPr="00847EED">
              <w:rPr>
                <w:rFonts w:ascii="Times New Roman" w:hAnsi="Times New Roman"/>
                <w:sz w:val="24"/>
                <w:szCs w:val="24"/>
              </w:rPr>
              <w:t>Чтение слов</w:t>
            </w:r>
            <w:r w:rsidR="001B0536" w:rsidRPr="00847EED">
              <w:rPr>
                <w:rFonts w:ascii="Times New Roman" w:hAnsi="Times New Roman"/>
                <w:sz w:val="24"/>
                <w:szCs w:val="24"/>
              </w:rPr>
              <w:t xml:space="preserve"> АУ</w:t>
            </w:r>
            <w:r w:rsidR="001B0536" w:rsidRPr="00764659">
              <w:rPr>
                <w:rFonts w:ascii="Times New Roman" w:hAnsi="Times New Roman"/>
                <w:color w:val="FF0000"/>
                <w:sz w:val="24"/>
                <w:szCs w:val="24"/>
              </w:rPr>
              <w:t>,</w:t>
            </w:r>
            <w:r w:rsidR="001B0536" w:rsidRPr="001B0536">
              <w:rPr>
                <w:rFonts w:ascii="Times New Roman" w:hAnsi="Times New Roman"/>
                <w:sz w:val="24"/>
                <w:szCs w:val="24"/>
              </w:rPr>
              <w:t xml:space="preserve"> УА. Закрепление пройденного материала.</w:t>
            </w:r>
          </w:p>
          <w:p w14:paraId="13E275D6" w14:textId="77777777" w:rsidR="001B0536"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(с.24)</w:t>
            </w:r>
          </w:p>
          <w:p w14:paraId="71CF4EFB" w14:textId="77777777" w:rsidR="004C7C6C" w:rsidRPr="00012392" w:rsidRDefault="004C7C6C" w:rsidP="00870275">
            <w:pPr>
              <w:widowControl w:val="0"/>
              <w:autoSpaceDE w:val="0"/>
              <w:autoSpaceDN w:val="0"/>
              <w:adjustRightInd w:val="0"/>
              <w:spacing w:after="0" w:line="240" w:lineRule="auto"/>
              <w:jc w:val="both"/>
              <w:rPr>
                <w:rFonts w:ascii="Times New Roman" w:hAnsi="Times New Roman"/>
                <w:sz w:val="24"/>
                <w:szCs w:val="24"/>
              </w:rPr>
            </w:pPr>
          </w:p>
        </w:tc>
        <w:tc>
          <w:tcPr>
            <w:tcW w:w="2423" w:type="pct"/>
          </w:tcPr>
          <w:p w14:paraId="3915F4E3" w14:textId="77777777" w:rsidR="00870275" w:rsidRPr="00EE1B6E" w:rsidRDefault="00EE1B6E" w:rsidP="00870275">
            <w:pPr>
              <w:widowControl w:val="0"/>
              <w:autoSpaceDE w:val="0"/>
              <w:autoSpaceDN w:val="0"/>
              <w:adjustRightInd w:val="0"/>
              <w:spacing w:after="0" w:line="240" w:lineRule="auto"/>
              <w:jc w:val="both"/>
              <w:rPr>
                <w:rFonts w:ascii="Times New Roman" w:hAnsi="Times New Roman"/>
                <w:sz w:val="24"/>
                <w:szCs w:val="24"/>
              </w:rPr>
            </w:pPr>
            <w:r w:rsidRPr="00EE1B6E">
              <w:rPr>
                <w:rFonts w:ascii="Times New Roman" w:hAnsi="Times New Roman"/>
                <w:color w:val="333333"/>
                <w:sz w:val="24"/>
                <w:szCs w:val="24"/>
                <w:shd w:val="clear" w:color="auto" w:fill="FFFFFF"/>
              </w:rPr>
              <w:t>Формирование фонетико-фонематическую сторону речи. </w:t>
            </w:r>
          </w:p>
        </w:tc>
      </w:tr>
      <w:tr w:rsidR="00351A69" w:rsidRPr="00012392" w14:paraId="201BC452" w14:textId="77777777" w:rsidTr="00351A69">
        <w:trPr>
          <w:cantSplit/>
          <w:trHeight w:val="1134"/>
        </w:trPr>
        <w:tc>
          <w:tcPr>
            <w:tcW w:w="324" w:type="pct"/>
            <w:vMerge/>
            <w:tcBorders>
              <w:top w:val="nil"/>
            </w:tcBorders>
            <w:shd w:val="clear" w:color="auto" w:fill="auto"/>
            <w:vAlign w:val="center"/>
          </w:tcPr>
          <w:p w14:paraId="0020E24B" w14:textId="77777777" w:rsidR="00870275" w:rsidRPr="00012392" w:rsidRDefault="00870275" w:rsidP="00665ED1">
            <w:pPr>
              <w:widowControl w:val="0"/>
              <w:autoSpaceDE w:val="0"/>
              <w:autoSpaceDN w:val="0"/>
              <w:adjustRightInd w:val="0"/>
              <w:spacing w:after="0" w:line="240" w:lineRule="auto"/>
              <w:jc w:val="center"/>
              <w:rPr>
                <w:rFonts w:ascii="Times New Roman" w:hAnsi="Times New Roman"/>
                <w:b/>
                <w:sz w:val="24"/>
                <w:szCs w:val="24"/>
              </w:rPr>
            </w:pPr>
          </w:p>
        </w:tc>
        <w:tc>
          <w:tcPr>
            <w:tcW w:w="288" w:type="pct"/>
            <w:shd w:val="clear" w:color="auto" w:fill="auto"/>
            <w:textDirection w:val="btLr"/>
          </w:tcPr>
          <w:p w14:paraId="0896027C" w14:textId="77777777" w:rsidR="00870275" w:rsidRPr="00012392" w:rsidRDefault="001B0536" w:rsidP="00665ED1">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w:t>
            </w:r>
            <w:r w:rsidR="001D0037">
              <w:rPr>
                <w:rFonts w:ascii="Times New Roman" w:hAnsi="Times New Roman"/>
                <w:b/>
                <w:sz w:val="24"/>
                <w:szCs w:val="24"/>
              </w:rPr>
              <w:t>8</w:t>
            </w:r>
            <w:r>
              <w:rPr>
                <w:rFonts w:ascii="Times New Roman" w:hAnsi="Times New Roman"/>
                <w:b/>
                <w:sz w:val="24"/>
                <w:szCs w:val="24"/>
              </w:rPr>
              <w:t>-2</w:t>
            </w:r>
            <w:r w:rsidR="001D0037">
              <w:rPr>
                <w:rFonts w:ascii="Times New Roman" w:hAnsi="Times New Roman"/>
                <w:b/>
                <w:sz w:val="24"/>
                <w:szCs w:val="24"/>
              </w:rPr>
              <w:t>2</w:t>
            </w:r>
          </w:p>
        </w:tc>
        <w:tc>
          <w:tcPr>
            <w:tcW w:w="815" w:type="pct"/>
            <w:shd w:val="clear" w:color="auto" w:fill="auto"/>
            <w:vAlign w:val="center"/>
          </w:tcPr>
          <w:p w14:paraId="7DE9FB1A"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Что было до... Эволюция вещей. Бытовая техника</w:t>
            </w:r>
          </w:p>
        </w:tc>
        <w:tc>
          <w:tcPr>
            <w:tcW w:w="1150" w:type="pct"/>
          </w:tcPr>
          <w:p w14:paraId="14531B89" w14:textId="77777777" w:rsidR="001B0536" w:rsidRPr="001B0536"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Звук и буква "Л". Чтение слогов ЛА, ЛО, ЛУ, ЛЫ, ЛЭ.</w:t>
            </w:r>
          </w:p>
          <w:p w14:paraId="53540E24" w14:textId="77777777" w:rsidR="001B0536"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(с.26)</w:t>
            </w:r>
          </w:p>
          <w:p w14:paraId="5AAF5DD5" w14:textId="77777777" w:rsidR="004C7C6C" w:rsidRPr="00012392" w:rsidRDefault="004C7C6C" w:rsidP="00870275">
            <w:pPr>
              <w:widowControl w:val="0"/>
              <w:autoSpaceDE w:val="0"/>
              <w:autoSpaceDN w:val="0"/>
              <w:adjustRightInd w:val="0"/>
              <w:spacing w:after="0" w:line="240" w:lineRule="auto"/>
              <w:jc w:val="both"/>
              <w:rPr>
                <w:rFonts w:ascii="Times New Roman" w:hAnsi="Times New Roman"/>
                <w:sz w:val="24"/>
                <w:szCs w:val="24"/>
              </w:rPr>
            </w:pPr>
          </w:p>
        </w:tc>
        <w:tc>
          <w:tcPr>
            <w:tcW w:w="2423" w:type="pct"/>
          </w:tcPr>
          <w:p w14:paraId="14AF9DA8" w14:textId="77777777" w:rsidR="001B0536" w:rsidRPr="001B0536"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Формирование умения писать буквы "А", "О", "У", "Ы".</w:t>
            </w:r>
          </w:p>
          <w:p w14:paraId="303FF160" w14:textId="77777777" w:rsidR="00870275" w:rsidRPr="00012392"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Формирование звуковой аналитико-синтетической активности. Ознакомление со звуком "Л", его условным обозначением.</w:t>
            </w:r>
          </w:p>
        </w:tc>
      </w:tr>
      <w:tr w:rsidR="00351A69" w:rsidRPr="00012392" w14:paraId="1D8E8FF5" w14:textId="77777777" w:rsidTr="00351A69">
        <w:trPr>
          <w:cantSplit/>
          <w:trHeight w:val="1134"/>
        </w:trPr>
        <w:tc>
          <w:tcPr>
            <w:tcW w:w="324" w:type="pct"/>
            <w:vMerge/>
            <w:tcBorders>
              <w:top w:val="nil"/>
            </w:tcBorders>
            <w:shd w:val="clear" w:color="auto" w:fill="auto"/>
            <w:vAlign w:val="center"/>
          </w:tcPr>
          <w:p w14:paraId="64474C76" w14:textId="77777777" w:rsidR="00870275" w:rsidRPr="00012392" w:rsidRDefault="00870275" w:rsidP="00665ED1">
            <w:pPr>
              <w:widowControl w:val="0"/>
              <w:autoSpaceDE w:val="0"/>
              <w:autoSpaceDN w:val="0"/>
              <w:adjustRightInd w:val="0"/>
              <w:spacing w:after="0" w:line="240" w:lineRule="auto"/>
              <w:jc w:val="center"/>
              <w:rPr>
                <w:rFonts w:ascii="Times New Roman" w:hAnsi="Times New Roman"/>
                <w:b/>
                <w:sz w:val="24"/>
                <w:szCs w:val="24"/>
              </w:rPr>
            </w:pPr>
          </w:p>
        </w:tc>
        <w:tc>
          <w:tcPr>
            <w:tcW w:w="288" w:type="pct"/>
            <w:shd w:val="clear" w:color="auto" w:fill="auto"/>
            <w:textDirection w:val="btLr"/>
          </w:tcPr>
          <w:p w14:paraId="1E4D406F" w14:textId="77777777" w:rsidR="00870275" w:rsidRPr="00012392" w:rsidRDefault="001D0037" w:rsidP="00665ED1">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25-29</w:t>
            </w:r>
          </w:p>
        </w:tc>
        <w:tc>
          <w:tcPr>
            <w:tcW w:w="815" w:type="pct"/>
            <w:shd w:val="clear" w:color="auto" w:fill="auto"/>
            <w:vAlign w:val="center"/>
          </w:tcPr>
          <w:p w14:paraId="14AD9594"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Мы-исслед</w:t>
            </w:r>
            <w:r w:rsidR="005877B3" w:rsidRPr="00012392">
              <w:rPr>
                <w:rFonts w:ascii="Times New Roman" w:hAnsi="Times New Roman"/>
                <w:sz w:val="24"/>
                <w:szCs w:val="24"/>
              </w:rPr>
              <w:t>ователи. Свойства разных материалов</w:t>
            </w:r>
            <w:r w:rsidRPr="00012392">
              <w:rPr>
                <w:rFonts w:ascii="Times New Roman" w:hAnsi="Times New Roman"/>
                <w:sz w:val="24"/>
                <w:szCs w:val="24"/>
              </w:rPr>
              <w:t>. Создание коллекций</w:t>
            </w:r>
          </w:p>
        </w:tc>
        <w:tc>
          <w:tcPr>
            <w:tcW w:w="1150" w:type="pct"/>
          </w:tcPr>
          <w:p w14:paraId="62500B88" w14:textId="77777777" w:rsidR="001B0536" w:rsidRPr="001B0536"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 xml:space="preserve">Звук и буква "М". Чтение слогов, слов. </w:t>
            </w:r>
          </w:p>
          <w:p w14:paraId="33D74629" w14:textId="77777777" w:rsidR="004C7C6C" w:rsidRPr="00012392"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(с.28)</w:t>
            </w:r>
          </w:p>
        </w:tc>
        <w:tc>
          <w:tcPr>
            <w:tcW w:w="2423" w:type="pct"/>
          </w:tcPr>
          <w:p w14:paraId="64AB5FFE" w14:textId="77777777" w:rsidR="00870275" w:rsidRPr="00012392"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Формирование звуковой аналитико-синтетической активности. Ознакомление со звуком "М", его условным обозначением.</w:t>
            </w:r>
          </w:p>
        </w:tc>
      </w:tr>
      <w:tr w:rsidR="00351A69" w:rsidRPr="00012392" w14:paraId="68CA44D2" w14:textId="77777777" w:rsidTr="00351A69">
        <w:trPr>
          <w:cantSplit/>
          <w:trHeight w:val="1134"/>
        </w:trPr>
        <w:tc>
          <w:tcPr>
            <w:tcW w:w="324" w:type="pct"/>
            <w:vMerge w:val="restart"/>
            <w:shd w:val="clear" w:color="auto" w:fill="auto"/>
            <w:textDirection w:val="btLr"/>
            <w:vAlign w:val="center"/>
          </w:tcPr>
          <w:p w14:paraId="01356713" w14:textId="77777777" w:rsidR="00870275" w:rsidRPr="00012392" w:rsidRDefault="00870275" w:rsidP="00665ED1">
            <w:pPr>
              <w:widowControl w:val="0"/>
              <w:autoSpaceDE w:val="0"/>
              <w:autoSpaceDN w:val="0"/>
              <w:adjustRightInd w:val="0"/>
              <w:spacing w:after="0" w:line="240" w:lineRule="auto"/>
              <w:ind w:left="113" w:right="113"/>
              <w:jc w:val="center"/>
              <w:rPr>
                <w:rFonts w:ascii="Times New Roman" w:hAnsi="Times New Roman"/>
                <w:b/>
                <w:sz w:val="24"/>
                <w:szCs w:val="24"/>
              </w:rPr>
            </w:pPr>
            <w:r w:rsidRPr="00012392">
              <w:rPr>
                <w:rFonts w:ascii="Times New Roman" w:hAnsi="Times New Roman"/>
                <w:b/>
                <w:sz w:val="24"/>
                <w:szCs w:val="24"/>
              </w:rPr>
              <w:t>Ноябрь</w:t>
            </w:r>
          </w:p>
        </w:tc>
        <w:tc>
          <w:tcPr>
            <w:tcW w:w="288" w:type="pct"/>
            <w:shd w:val="clear" w:color="auto" w:fill="auto"/>
            <w:textDirection w:val="btLr"/>
          </w:tcPr>
          <w:p w14:paraId="78BFF8CC" w14:textId="77777777" w:rsidR="00870275" w:rsidRPr="00012392" w:rsidRDefault="001D0037" w:rsidP="00665ED1">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w:t>
            </w:r>
            <w:r w:rsidR="001B0536">
              <w:rPr>
                <w:rFonts w:ascii="Times New Roman" w:hAnsi="Times New Roman"/>
                <w:b/>
                <w:sz w:val="24"/>
                <w:szCs w:val="24"/>
              </w:rPr>
              <w:t>-</w:t>
            </w:r>
            <w:r>
              <w:rPr>
                <w:rFonts w:ascii="Times New Roman" w:hAnsi="Times New Roman"/>
                <w:b/>
                <w:sz w:val="24"/>
                <w:szCs w:val="24"/>
              </w:rPr>
              <w:t>5</w:t>
            </w:r>
          </w:p>
        </w:tc>
        <w:tc>
          <w:tcPr>
            <w:tcW w:w="815" w:type="pct"/>
            <w:shd w:val="clear" w:color="auto" w:fill="auto"/>
            <w:vAlign w:val="center"/>
          </w:tcPr>
          <w:p w14:paraId="77B8B373" w14:textId="77777777" w:rsidR="00870275" w:rsidRPr="00012392" w:rsidRDefault="00CD7DC4" w:rsidP="0087027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День народного единства</w:t>
            </w:r>
          </w:p>
        </w:tc>
        <w:tc>
          <w:tcPr>
            <w:tcW w:w="1150" w:type="pct"/>
          </w:tcPr>
          <w:p w14:paraId="03C94C93" w14:textId="77777777" w:rsidR="004C7C6C" w:rsidRPr="00012392" w:rsidRDefault="001B0536" w:rsidP="0087027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ПРАЗДНИЧНЫЙ ДЕНЬ</w:t>
            </w:r>
          </w:p>
        </w:tc>
        <w:tc>
          <w:tcPr>
            <w:tcW w:w="2423" w:type="pct"/>
          </w:tcPr>
          <w:p w14:paraId="5C8B5860" w14:textId="77777777" w:rsidR="00870275" w:rsidRPr="00012392" w:rsidRDefault="00870275" w:rsidP="00D73844">
            <w:pPr>
              <w:widowControl w:val="0"/>
              <w:autoSpaceDE w:val="0"/>
              <w:autoSpaceDN w:val="0"/>
              <w:adjustRightInd w:val="0"/>
              <w:spacing w:after="0" w:line="240" w:lineRule="auto"/>
              <w:jc w:val="both"/>
              <w:rPr>
                <w:rFonts w:ascii="Times New Roman" w:hAnsi="Times New Roman"/>
                <w:sz w:val="24"/>
                <w:szCs w:val="24"/>
              </w:rPr>
            </w:pPr>
          </w:p>
        </w:tc>
      </w:tr>
      <w:tr w:rsidR="00351A69" w:rsidRPr="00012392" w14:paraId="11DC743F" w14:textId="77777777" w:rsidTr="00351A69">
        <w:trPr>
          <w:cantSplit/>
          <w:trHeight w:val="1134"/>
        </w:trPr>
        <w:tc>
          <w:tcPr>
            <w:tcW w:w="324" w:type="pct"/>
            <w:vMerge/>
            <w:shd w:val="clear" w:color="auto" w:fill="auto"/>
            <w:vAlign w:val="center"/>
          </w:tcPr>
          <w:p w14:paraId="32BF2659"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b/>
                <w:sz w:val="24"/>
                <w:szCs w:val="24"/>
              </w:rPr>
            </w:pPr>
          </w:p>
        </w:tc>
        <w:tc>
          <w:tcPr>
            <w:tcW w:w="288" w:type="pct"/>
            <w:shd w:val="clear" w:color="auto" w:fill="auto"/>
            <w:textDirection w:val="btLr"/>
          </w:tcPr>
          <w:p w14:paraId="6A2EFA0C" w14:textId="77777777" w:rsidR="00870275" w:rsidRPr="00012392" w:rsidRDefault="001D0037" w:rsidP="00665ED1">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8</w:t>
            </w:r>
            <w:r w:rsidR="001B0536">
              <w:rPr>
                <w:rFonts w:ascii="Times New Roman" w:hAnsi="Times New Roman"/>
                <w:b/>
                <w:sz w:val="24"/>
                <w:szCs w:val="24"/>
              </w:rPr>
              <w:t>-1</w:t>
            </w:r>
            <w:r>
              <w:rPr>
                <w:rFonts w:ascii="Times New Roman" w:hAnsi="Times New Roman"/>
                <w:b/>
                <w:sz w:val="24"/>
                <w:szCs w:val="24"/>
              </w:rPr>
              <w:t>2</w:t>
            </w:r>
          </w:p>
        </w:tc>
        <w:tc>
          <w:tcPr>
            <w:tcW w:w="815" w:type="pct"/>
            <w:shd w:val="clear" w:color="auto" w:fill="auto"/>
            <w:vAlign w:val="center"/>
          </w:tcPr>
          <w:p w14:paraId="273B96C5"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Моя семья. Родственные отношения. Культура поведения в семье</w:t>
            </w:r>
          </w:p>
        </w:tc>
        <w:tc>
          <w:tcPr>
            <w:tcW w:w="1150" w:type="pct"/>
          </w:tcPr>
          <w:p w14:paraId="3413D96F" w14:textId="77777777" w:rsidR="001B0536" w:rsidRPr="001B0536"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 xml:space="preserve">Звук и буква "Н". Чтение слогов. Написание и чтение слов. </w:t>
            </w:r>
          </w:p>
          <w:p w14:paraId="7889574E" w14:textId="77777777" w:rsidR="001B0536"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(с.30)</w:t>
            </w:r>
          </w:p>
          <w:p w14:paraId="47E73F53" w14:textId="77777777" w:rsidR="004C7C6C" w:rsidRPr="00012392" w:rsidRDefault="004C7C6C" w:rsidP="00870275">
            <w:pPr>
              <w:widowControl w:val="0"/>
              <w:autoSpaceDE w:val="0"/>
              <w:autoSpaceDN w:val="0"/>
              <w:adjustRightInd w:val="0"/>
              <w:spacing w:after="0" w:line="240" w:lineRule="auto"/>
              <w:jc w:val="both"/>
              <w:rPr>
                <w:rFonts w:ascii="Times New Roman" w:hAnsi="Times New Roman"/>
                <w:sz w:val="24"/>
                <w:szCs w:val="24"/>
              </w:rPr>
            </w:pPr>
          </w:p>
        </w:tc>
        <w:tc>
          <w:tcPr>
            <w:tcW w:w="2423" w:type="pct"/>
          </w:tcPr>
          <w:p w14:paraId="0D7533E3" w14:textId="77777777" w:rsidR="001B0536" w:rsidRDefault="001B0536" w:rsidP="00870275">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Формирование звуковой аналитико-синтетической активности. Ознакомление со звуком "Н", его условным обозначением.</w:t>
            </w:r>
          </w:p>
          <w:p w14:paraId="6454520C"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sz w:val="24"/>
                <w:szCs w:val="24"/>
              </w:rPr>
            </w:pPr>
          </w:p>
        </w:tc>
      </w:tr>
      <w:tr w:rsidR="00351A69" w:rsidRPr="00012392" w14:paraId="33CE5E9F" w14:textId="77777777" w:rsidTr="00351A69">
        <w:trPr>
          <w:cantSplit/>
          <w:trHeight w:val="1134"/>
        </w:trPr>
        <w:tc>
          <w:tcPr>
            <w:tcW w:w="324" w:type="pct"/>
            <w:vMerge/>
            <w:shd w:val="clear" w:color="auto" w:fill="auto"/>
            <w:vAlign w:val="center"/>
          </w:tcPr>
          <w:p w14:paraId="51645F37"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b/>
                <w:sz w:val="24"/>
                <w:szCs w:val="24"/>
              </w:rPr>
            </w:pPr>
          </w:p>
        </w:tc>
        <w:tc>
          <w:tcPr>
            <w:tcW w:w="288" w:type="pct"/>
            <w:shd w:val="clear" w:color="auto" w:fill="auto"/>
            <w:textDirection w:val="btLr"/>
          </w:tcPr>
          <w:p w14:paraId="12A5A204" w14:textId="77777777" w:rsidR="00870275" w:rsidRPr="00012392" w:rsidRDefault="001D0037" w:rsidP="00665ED1">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15-19</w:t>
            </w:r>
          </w:p>
        </w:tc>
        <w:tc>
          <w:tcPr>
            <w:tcW w:w="815" w:type="pct"/>
            <w:shd w:val="clear" w:color="auto" w:fill="auto"/>
            <w:vAlign w:val="center"/>
          </w:tcPr>
          <w:p w14:paraId="77452F8B"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Моё село. Мой город</w:t>
            </w:r>
          </w:p>
        </w:tc>
        <w:tc>
          <w:tcPr>
            <w:tcW w:w="1150" w:type="pct"/>
          </w:tcPr>
          <w:p w14:paraId="343DDB43" w14:textId="77777777" w:rsidR="001B0536" w:rsidRPr="001A5531"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 xml:space="preserve">Звук и буква "Р". Чтение слогов. </w:t>
            </w:r>
            <w:r w:rsidRPr="001A5531">
              <w:rPr>
                <w:rFonts w:ascii="Times New Roman" w:hAnsi="Times New Roman"/>
                <w:sz w:val="24"/>
                <w:szCs w:val="24"/>
              </w:rPr>
              <w:t>Знакомство с предложением, чтение предложения.</w:t>
            </w:r>
          </w:p>
          <w:p w14:paraId="4411653E" w14:textId="77777777" w:rsidR="001B0536"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A5531">
              <w:rPr>
                <w:rFonts w:ascii="Times New Roman" w:hAnsi="Times New Roman"/>
                <w:sz w:val="24"/>
                <w:szCs w:val="24"/>
              </w:rPr>
              <w:t>(с.32)</w:t>
            </w:r>
          </w:p>
          <w:p w14:paraId="6A65D56F" w14:textId="77777777" w:rsidR="001B0536" w:rsidRDefault="001B0536" w:rsidP="00870275">
            <w:pPr>
              <w:widowControl w:val="0"/>
              <w:autoSpaceDE w:val="0"/>
              <w:autoSpaceDN w:val="0"/>
              <w:adjustRightInd w:val="0"/>
              <w:spacing w:after="0" w:line="240" w:lineRule="auto"/>
              <w:jc w:val="both"/>
              <w:rPr>
                <w:rFonts w:ascii="Times New Roman" w:hAnsi="Times New Roman"/>
                <w:sz w:val="24"/>
                <w:szCs w:val="24"/>
              </w:rPr>
            </w:pPr>
          </w:p>
          <w:p w14:paraId="5FBA0253" w14:textId="77777777" w:rsidR="004C7C6C" w:rsidRPr="00012392" w:rsidRDefault="004C7C6C" w:rsidP="00870275">
            <w:pPr>
              <w:widowControl w:val="0"/>
              <w:autoSpaceDE w:val="0"/>
              <w:autoSpaceDN w:val="0"/>
              <w:adjustRightInd w:val="0"/>
              <w:spacing w:after="0" w:line="240" w:lineRule="auto"/>
              <w:jc w:val="both"/>
              <w:rPr>
                <w:rFonts w:ascii="Times New Roman" w:hAnsi="Times New Roman"/>
                <w:sz w:val="24"/>
                <w:szCs w:val="24"/>
              </w:rPr>
            </w:pPr>
          </w:p>
        </w:tc>
        <w:tc>
          <w:tcPr>
            <w:tcW w:w="2423" w:type="pct"/>
          </w:tcPr>
          <w:p w14:paraId="7DF825C8" w14:textId="77777777" w:rsidR="00870275" w:rsidRPr="00012392" w:rsidRDefault="001B0536" w:rsidP="00870275">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Формирование звуковой аналитико-синтетической активности. Ознакомление со звуком "Р", его условным обозначением. Формирование умения соотносить звук и букву</w:t>
            </w:r>
            <w:r w:rsidR="001A5531">
              <w:rPr>
                <w:rFonts w:ascii="Times New Roman" w:hAnsi="Times New Roman"/>
                <w:sz w:val="24"/>
                <w:szCs w:val="24"/>
              </w:rPr>
              <w:t xml:space="preserve">. </w:t>
            </w:r>
            <w:r w:rsidR="00DD4EBD" w:rsidRPr="00DD4EBD">
              <w:rPr>
                <w:rFonts w:ascii="Times New Roman" w:hAnsi="Times New Roman"/>
                <w:color w:val="333333"/>
                <w:sz w:val="24"/>
                <w:szCs w:val="24"/>
                <w:shd w:val="clear" w:color="auto" w:fill="FFFFFF"/>
              </w:rPr>
              <w:t>Формирование представлений у детей о </w:t>
            </w:r>
            <w:r w:rsidR="00DD4EBD" w:rsidRPr="00DD4EBD">
              <w:rPr>
                <w:rFonts w:ascii="Times New Roman" w:hAnsi="Times New Roman"/>
                <w:bCs/>
                <w:color w:val="333333"/>
                <w:sz w:val="24"/>
                <w:szCs w:val="24"/>
                <w:shd w:val="clear" w:color="auto" w:fill="FFFFFF"/>
              </w:rPr>
              <w:t>предложении</w:t>
            </w:r>
            <w:r w:rsidR="00DD4EBD" w:rsidRPr="00DD4EBD">
              <w:rPr>
                <w:rFonts w:ascii="Times New Roman" w:hAnsi="Times New Roman"/>
                <w:color w:val="333333"/>
                <w:sz w:val="24"/>
                <w:szCs w:val="24"/>
                <w:shd w:val="clear" w:color="auto" w:fill="FFFFFF"/>
              </w:rPr>
              <w:t> как интонационно – смысловой единице речи.</w:t>
            </w:r>
          </w:p>
        </w:tc>
      </w:tr>
      <w:tr w:rsidR="00351A69" w:rsidRPr="00012392" w14:paraId="2249FF09" w14:textId="77777777" w:rsidTr="00351A69">
        <w:trPr>
          <w:cantSplit/>
          <w:trHeight w:val="1134"/>
        </w:trPr>
        <w:tc>
          <w:tcPr>
            <w:tcW w:w="324" w:type="pct"/>
            <w:vMerge/>
            <w:shd w:val="clear" w:color="auto" w:fill="auto"/>
            <w:vAlign w:val="center"/>
          </w:tcPr>
          <w:p w14:paraId="0F10C212"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b/>
                <w:sz w:val="24"/>
                <w:szCs w:val="24"/>
              </w:rPr>
            </w:pPr>
          </w:p>
        </w:tc>
        <w:tc>
          <w:tcPr>
            <w:tcW w:w="288" w:type="pct"/>
            <w:shd w:val="clear" w:color="auto" w:fill="auto"/>
            <w:textDirection w:val="btLr"/>
          </w:tcPr>
          <w:p w14:paraId="10F1EAE2" w14:textId="77777777" w:rsidR="00870275" w:rsidRPr="00012392" w:rsidRDefault="001D0037" w:rsidP="00665ED1">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22</w:t>
            </w:r>
            <w:r w:rsidR="001B0536">
              <w:rPr>
                <w:rFonts w:ascii="Times New Roman" w:hAnsi="Times New Roman"/>
                <w:b/>
                <w:sz w:val="24"/>
                <w:szCs w:val="24"/>
              </w:rPr>
              <w:t>-2</w:t>
            </w:r>
            <w:r>
              <w:rPr>
                <w:rFonts w:ascii="Times New Roman" w:hAnsi="Times New Roman"/>
                <w:b/>
                <w:sz w:val="24"/>
                <w:szCs w:val="24"/>
              </w:rPr>
              <w:t>6</w:t>
            </w:r>
          </w:p>
        </w:tc>
        <w:tc>
          <w:tcPr>
            <w:tcW w:w="815" w:type="pct"/>
            <w:shd w:val="clear" w:color="auto" w:fill="auto"/>
            <w:vAlign w:val="center"/>
          </w:tcPr>
          <w:p w14:paraId="2BCC9860"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Моя Родина - Россия. Государственная символика</w:t>
            </w:r>
          </w:p>
        </w:tc>
        <w:tc>
          <w:tcPr>
            <w:tcW w:w="1150" w:type="pct"/>
          </w:tcPr>
          <w:p w14:paraId="62FE5E29" w14:textId="77777777" w:rsidR="001B0536"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Дифференциация звуков Л-Р</w:t>
            </w:r>
          </w:p>
          <w:p w14:paraId="536F2914" w14:textId="77777777" w:rsidR="004C7C6C" w:rsidRPr="00012392" w:rsidRDefault="001B0536" w:rsidP="00870275">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https://infourok.ru/konspekt-zanyatiya-po-teme-differenciaciya-zvukov-r-i-l-780219.html</w:t>
            </w:r>
          </w:p>
        </w:tc>
        <w:tc>
          <w:tcPr>
            <w:tcW w:w="2423" w:type="pct"/>
          </w:tcPr>
          <w:p w14:paraId="6A87CA77" w14:textId="77777777" w:rsidR="001B0536" w:rsidRDefault="001B0536" w:rsidP="00870275">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Закрепл</w:t>
            </w:r>
            <w:r>
              <w:rPr>
                <w:rFonts w:ascii="Times New Roman" w:hAnsi="Times New Roman"/>
                <w:sz w:val="24"/>
                <w:szCs w:val="24"/>
              </w:rPr>
              <w:t>ение</w:t>
            </w:r>
            <w:r w:rsidRPr="001B0536">
              <w:rPr>
                <w:rFonts w:ascii="Times New Roman" w:hAnsi="Times New Roman"/>
                <w:sz w:val="24"/>
                <w:szCs w:val="24"/>
              </w:rPr>
              <w:t xml:space="preserve"> навык</w:t>
            </w:r>
            <w:r>
              <w:rPr>
                <w:rFonts w:ascii="Times New Roman" w:hAnsi="Times New Roman"/>
                <w:sz w:val="24"/>
                <w:szCs w:val="24"/>
              </w:rPr>
              <w:t>ов</w:t>
            </w:r>
            <w:r w:rsidRPr="001B0536">
              <w:rPr>
                <w:rFonts w:ascii="Times New Roman" w:hAnsi="Times New Roman"/>
                <w:sz w:val="24"/>
                <w:szCs w:val="24"/>
              </w:rPr>
              <w:t xml:space="preserve"> различения звуков [Р] - [Л] в слогах, словах и фразах</w:t>
            </w:r>
          </w:p>
          <w:p w14:paraId="766F2E23"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sz w:val="24"/>
                <w:szCs w:val="24"/>
              </w:rPr>
            </w:pPr>
          </w:p>
        </w:tc>
      </w:tr>
      <w:tr w:rsidR="00351A69" w:rsidRPr="00012392" w14:paraId="20838614" w14:textId="77777777" w:rsidTr="00351A69">
        <w:trPr>
          <w:cantSplit/>
          <w:trHeight w:val="1134"/>
        </w:trPr>
        <w:tc>
          <w:tcPr>
            <w:tcW w:w="324" w:type="pct"/>
            <w:vMerge w:val="restart"/>
            <w:shd w:val="clear" w:color="auto" w:fill="auto"/>
            <w:textDirection w:val="btLr"/>
            <w:vAlign w:val="center"/>
          </w:tcPr>
          <w:p w14:paraId="0BC9BBBD" w14:textId="77777777" w:rsidR="00870275" w:rsidRPr="00012392" w:rsidRDefault="00870275" w:rsidP="00870275">
            <w:pPr>
              <w:widowControl w:val="0"/>
              <w:autoSpaceDE w:val="0"/>
              <w:autoSpaceDN w:val="0"/>
              <w:adjustRightInd w:val="0"/>
              <w:spacing w:after="0" w:line="240" w:lineRule="auto"/>
              <w:ind w:left="113" w:right="113"/>
              <w:jc w:val="center"/>
              <w:rPr>
                <w:rFonts w:ascii="Times New Roman" w:hAnsi="Times New Roman"/>
                <w:b/>
                <w:sz w:val="24"/>
                <w:szCs w:val="24"/>
              </w:rPr>
            </w:pPr>
            <w:r w:rsidRPr="00012392">
              <w:rPr>
                <w:rFonts w:ascii="Times New Roman" w:hAnsi="Times New Roman"/>
                <w:b/>
                <w:sz w:val="24"/>
                <w:szCs w:val="24"/>
              </w:rPr>
              <w:t>Декабрь</w:t>
            </w:r>
          </w:p>
        </w:tc>
        <w:tc>
          <w:tcPr>
            <w:tcW w:w="288" w:type="pct"/>
            <w:shd w:val="clear" w:color="auto" w:fill="auto"/>
            <w:textDirection w:val="btLr"/>
          </w:tcPr>
          <w:p w14:paraId="5533EF5E" w14:textId="77777777" w:rsidR="00870275" w:rsidRPr="00012392" w:rsidRDefault="001D0037" w:rsidP="00665ED1">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29</w:t>
            </w:r>
            <w:r w:rsidR="001B0536">
              <w:rPr>
                <w:rFonts w:ascii="Times New Roman" w:hAnsi="Times New Roman"/>
                <w:b/>
                <w:sz w:val="24"/>
                <w:szCs w:val="24"/>
              </w:rPr>
              <w:t>-</w:t>
            </w:r>
            <w:r>
              <w:rPr>
                <w:rFonts w:ascii="Times New Roman" w:hAnsi="Times New Roman"/>
                <w:b/>
                <w:sz w:val="24"/>
                <w:szCs w:val="24"/>
              </w:rPr>
              <w:t>3</w:t>
            </w:r>
          </w:p>
        </w:tc>
        <w:tc>
          <w:tcPr>
            <w:tcW w:w="815" w:type="pct"/>
            <w:shd w:val="clear" w:color="auto" w:fill="auto"/>
            <w:vAlign w:val="center"/>
          </w:tcPr>
          <w:p w14:paraId="4472BB58"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Зимушка-зима</w:t>
            </w:r>
          </w:p>
        </w:tc>
        <w:tc>
          <w:tcPr>
            <w:tcW w:w="1150" w:type="pct"/>
          </w:tcPr>
          <w:p w14:paraId="008A02C7" w14:textId="77777777" w:rsidR="001B0536" w:rsidRPr="001B0536"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 xml:space="preserve">Закрепление пройденного материала. </w:t>
            </w:r>
            <w:r w:rsidRPr="00DD4EBD">
              <w:rPr>
                <w:rFonts w:ascii="Times New Roman" w:hAnsi="Times New Roman"/>
                <w:sz w:val="24"/>
                <w:szCs w:val="24"/>
              </w:rPr>
              <w:t>Гласные и согласные звуки и буквы. Чтение слогов, слов.</w:t>
            </w:r>
          </w:p>
          <w:p w14:paraId="49993DAC" w14:textId="77777777" w:rsidR="004C7C6C" w:rsidRPr="00012392"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"(с.34)</w:t>
            </w:r>
          </w:p>
        </w:tc>
        <w:tc>
          <w:tcPr>
            <w:tcW w:w="2423" w:type="pct"/>
          </w:tcPr>
          <w:p w14:paraId="16DFBDDD" w14:textId="77777777" w:rsidR="00870275" w:rsidRPr="00012392" w:rsidRDefault="001B0536" w:rsidP="00DD4EBD">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Закрепление умения определять место звука в слове.</w:t>
            </w:r>
            <w:r w:rsidR="008A57B9">
              <w:rPr>
                <w:rFonts w:ascii="Times New Roman" w:hAnsi="Times New Roman"/>
                <w:sz w:val="24"/>
                <w:szCs w:val="24"/>
              </w:rPr>
              <w:t xml:space="preserve"> </w:t>
            </w:r>
            <w:r w:rsidR="00DD4EBD" w:rsidRPr="00DD4EBD">
              <w:rPr>
                <w:rFonts w:ascii="Times New Roman" w:hAnsi="Times New Roman"/>
                <w:color w:val="333333"/>
                <w:sz w:val="24"/>
                <w:szCs w:val="24"/>
                <w:shd w:val="clear" w:color="auto" w:fill="FFFFFF"/>
              </w:rPr>
              <w:t>Продолжать формировать умение соотносить </w:t>
            </w:r>
            <w:r w:rsidR="00DD4EBD" w:rsidRPr="00DD4EBD">
              <w:rPr>
                <w:rFonts w:ascii="Times New Roman" w:hAnsi="Times New Roman"/>
                <w:bCs/>
                <w:color w:val="333333"/>
                <w:sz w:val="24"/>
                <w:szCs w:val="24"/>
                <w:shd w:val="clear" w:color="auto" w:fill="FFFFFF"/>
              </w:rPr>
              <w:t>звук</w:t>
            </w:r>
            <w:r w:rsidR="00DD4EBD" w:rsidRPr="00DD4EBD">
              <w:rPr>
                <w:rFonts w:ascii="Times New Roman" w:hAnsi="Times New Roman"/>
                <w:color w:val="333333"/>
                <w:sz w:val="24"/>
                <w:szCs w:val="24"/>
                <w:shd w:val="clear" w:color="auto" w:fill="FFFFFF"/>
              </w:rPr>
              <w:t> </w:t>
            </w:r>
            <w:r w:rsidR="00DD4EBD" w:rsidRPr="00DD4EBD">
              <w:rPr>
                <w:rFonts w:ascii="Times New Roman" w:hAnsi="Times New Roman"/>
                <w:bCs/>
                <w:color w:val="333333"/>
                <w:sz w:val="24"/>
                <w:szCs w:val="24"/>
                <w:shd w:val="clear" w:color="auto" w:fill="FFFFFF"/>
              </w:rPr>
              <w:t>и</w:t>
            </w:r>
            <w:r w:rsidR="00DD4EBD" w:rsidRPr="00DD4EBD">
              <w:rPr>
                <w:rFonts w:ascii="Times New Roman" w:hAnsi="Times New Roman"/>
                <w:color w:val="333333"/>
                <w:sz w:val="24"/>
                <w:szCs w:val="24"/>
                <w:shd w:val="clear" w:color="auto" w:fill="FFFFFF"/>
              </w:rPr>
              <w:t> </w:t>
            </w:r>
            <w:r w:rsidR="00DD4EBD" w:rsidRPr="00DD4EBD">
              <w:rPr>
                <w:rFonts w:ascii="Times New Roman" w:hAnsi="Times New Roman"/>
                <w:bCs/>
                <w:color w:val="333333"/>
                <w:sz w:val="24"/>
                <w:szCs w:val="24"/>
                <w:shd w:val="clear" w:color="auto" w:fill="FFFFFF"/>
              </w:rPr>
              <w:t>букву</w:t>
            </w:r>
            <w:r w:rsidR="00DD4EBD" w:rsidRPr="00DD4EBD">
              <w:rPr>
                <w:rFonts w:ascii="Times New Roman" w:hAnsi="Times New Roman"/>
                <w:color w:val="333333"/>
                <w:sz w:val="24"/>
                <w:szCs w:val="24"/>
                <w:shd w:val="clear" w:color="auto" w:fill="FFFFFF"/>
              </w:rPr>
              <w:t>. Закреплять умение </w:t>
            </w:r>
            <w:r w:rsidR="00DD4EBD" w:rsidRPr="00DD4EBD">
              <w:rPr>
                <w:rFonts w:ascii="Times New Roman" w:hAnsi="Times New Roman"/>
                <w:bCs/>
                <w:color w:val="333333"/>
                <w:sz w:val="24"/>
                <w:szCs w:val="24"/>
                <w:shd w:val="clear" w:color="auto" w:fill="FFFFFF"/>
              </w:rPr>
              <w:t>читать</w:t>
            </w:r>
            <w:r w:rsidR="00DD4EBD" w:rsidRPr="00DD4EBD">
              <w:rPr>
                <w:rFonts w:ascii="Times New Roman" w:hAnsi="Times New Roman"/>
                <w:color w:val="333333"/>
                <w:sz w:val="24"/>
                <w:szCs w:val="24"/>
                <w:shd w:val="clear" w:color="auto" w:fill="FFFFFF"/>
              </w:rPr>
              <w:t> </w:t>
            </w:r>
            <w:r w:rsidR="00DD4EBD" w:rsidRPr="00DD4EBD">
              <w:rPr>
                <w:rFonts w:ascii="Times New Roman" w:hAnsi="Times New Roman"/>
                <w:bCs/>
                <w:color w:val="333333"/>
                <w:sz w:val="24"/>
                <w:szCs w:val="24"/>
                <w:shd w:val="clear" w:color="auto" w:fill="FFFFFF"/>
              </w:rPr>
              <w:t>слоги</w:t>
            </w:r>
            <w:r w:rsidR="00DD4EBD" w:rsidRPr="00DD4EBD">
              <w:rPr>
                <w:rFonts w:ascii="Times New Roman" w:hAnsi="Times New Roman"/>
                <w:color w:val="333333"/>
                <w:sz w:val="24"/>
                <w:szCs w:val="24"/>
                <w:shd w:val="clear" w:color="auto" w:fill="FFFFFF"/>
              </w:rPr>
              <w:t> из определённых </w:t>
            </w:r>
            <w:r w:rsidR="00DD4EBD" w:rsidRPr="00DD4EBD">
              <w:rPr>
                <w:rFonts w:ascii="Times New Roman" w:hAnsi="Times New Roman"/>
                <w:bCs/>
                <w:color w:val="333333"/>
                <w:sz w:val="24"/>
                <w:szCs w:val="24"/>
                <w:shd w:val="clear" w:color="auto" w:fill="FFFFFF"/>
              </w:rPr>
              <w:t>букв</w:t>
            </w:r>
            <w:r w:rsidR="00DD4EBD" w:rsidRPr="00DD4EBD">
              <w:rPr>
                <w:rFonts w:ascii="Times New Roman" w:hAnsi="Times New Roman"/>
                <w:color w:val="333333"/>
                <w:sz w:val="24"/>
                <w:szCs w:val="24"/>
                <w:shd w:val="clear" w:color="auto" w:fill="FFFFFF"/>
              </w:rPr>
              <w:t>.</w:t>
            </w:r>
          </w:p>
        </w:tc>
      </w:tr>
      <w:tr w:rsidR="00351A69" w:rsidRPr="00012392" w14:paraId="56EA1F71" w14:textId="77777777" w:rsidTr="008A57B9">
        <w:trPr>
          <w:cantSplit/>
          <w:trHeight w:val="898"/>
        </w:trPr>
        <w:tc>
          <w:tcPr>
            <w:tcW w:w="324" w:type="pct"/>
            <w:vMerge/>
            <w:shd w:val="clear" w:color="auto" w:fill="auto"/>
            <w:vAlign w:val="center"/>
          </w:tcPr>
          <w:p w14:paraId="70BB68FB"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b/>
                <w:sz w:val="24"/>
                <w:szCs w:val="24"/>
              </w:rPr>
            </w:pPr>
          </w:p>
        </w:tc>
        <w:tc>
          <w:tcPr>
            <w:tcW w:w="288" w:type="pct"/>
            <w:shd w:val="clear" w:color="auto" w:fill="auto"/>
            <w:textDirection w:val="btLr"/>
          </w:tcPr>
          <w:p w14:paraId="60B75C78" w14:textId="77777777" w:rsidR="00870275" w:rsidRPr="00012392" w:rsidRDefault="001D0037" w:rsidP="00665ED1">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6</w:t>
            </w:r>
            <w:r w:rsidR="001B0536">
              <w:rPr>
                <w:rFonts w:ascii="Times New Roman" w:hAnsi="Times New Roman"/>
                <w:b/>
                <w:sz w:val="24"/>
                <w:szCs w:val="24"/>
              </w:rPr>
              <w:t>-1</w:t>
            </w:r>
            <w:r>
              <w:rPr>
                <w:rFonts w:ascii="Times New Roman" w:hAnsi="Times New Roman"/>
                <w:b/>
                <w:sz w:val="24"/>
                <w:szCs w:val="24"/>
              </w:rPr>
              <w:t>0</w:t>
            </w:r>
          </w:p>
        </w:tc>
        <w:tc>
          <w:tcPr>
            <w:tcW w:w="815" w:type="pct"/>
            <w:shd w:val="clear" w:color="auto" w:fill="auto"/>
            <w:vAlign w:val="center"/>
          </w:tcPr>
          <w:p w14:paraId="75634806"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Птицы зимой</w:t>
            </w:r>
          </w:p>
        </w:tc>
        <w:tc>
          <w:tcPr>
            <w:tcW w:w="1150" w:type="pct"/>
          </w:tcPr>
          <w:p w14:paraId="7CCF059D" w14:textId="77777777" w:rsidR="001B0536" w:rsidRPr="00DD4EBD"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 xml:space="preserve">Буква "Я". </w:t>
            </w:r>
            <w:r w:rsidRPr="00DD4EBD">
              <w:rPr>
                <w:rFonts w:ascii="Times New Roman" w:hAnsi="Times New Roman"/>
                <w:sz w:val="24"/>
                <w:szCs w:val="24"/>
              </w:rPr>
              <w:t>Чтение слогов, слов, предложений.</w:t>
            </w:r>
          </w:p>
          <w:p w14:paraId="2D17468E" w14:textId="77777777" w:rsidR="004C7C6C" w:rsidRPr="00012392" w:rsidRDefault="001B0536" w:rsidP="008A57B9">
            <w:pPr>
              <w:widowControl w:val="0"/>
              <w:autoSpaceDE w:val="0"/>
              <w:autoSpaceDN w:val="0"/>
              <w:adjustRightInd w:val="0"/>
              <w:spacing w:after="0" w:line="240" w:lineRule="auto"/>
              <w:jc w:val="both"/>
              <w:rPr>
                <w:rFonts w:ascii="Times New Roman" w:hAnsi="Times New Roman"/>
                <w:sz w:val="24"/>
                <w:szCs w:val="24"/>
              </w:rPr>
            </w:pPr>
            <w:r w:rsidRPr="00DD4EBD">
              <w:rPr>
                <w:rFonts w:ascii="Times New Roman" w:hAnsi="Times New Roman"/>
                <w:sz w:val="24"/>
                <w:szCs w:val="24"/>
              </w:rPr>
              <w:t>"(с.36)</w:t>
            </w:r>
          </w:p>
        </w:tc>
        <w:tc>
          <w:tcPr>
            <w:tcW w:w="2423" w:type="pct"/>
          </w:tcPr>
          <w:p w14:paraId="70FA8C6D" w14:textId="77777777" w:rsidR="00870275" w:rsidRPr="00012392" w:rsidRDefault="001B0536" w:rsidP="00DD4EBD">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Ознакомление с буквой "Я". Формирование навыка записи предложения схематически</w:t>
            </w:r>
            <w:r w:rsidR="00DD4EBD">
              <w:rPr>
                <w:rFonts w:ascii="Times New Roman" w:hAnsi="Times New Roman"/>
                <w:sz w:val="24"/>
                <w:szCs w:val="24"/>
              </w:rPr>
              <w:t xml:space="preserve">. </w:t>
            </w:r>
            <w:r w:rsidR="00DD4EBD" w:rsidRPr="00DD4EBD">
              <w:rPr>
                <w:rFonts w:ascii="Times New Roman" w:hAnsi="Times New Roman"/>
                <w:sz w:val="24"/>
                <w:szCs w:val="24"/>
                <w:shd w:val="clear" w:color="auto" w:fill="FFFFFF"/>
              </w:rPr>
              <w:t>Продолжать учить детей различать</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предложение</w:t>
            </w:r>
            <w:r w:rsidR="00DD4EBD" w:rsidRPr="00DD4EBD">
              <w:rPr>
                <w:rFonts w:ascii="Times New Roman" w:hAnsi="Times New Roman"/>
                <w:sz w:val="24"/>
                <w:szCs w:val="24"/>
                <w:shd w:val="clear" w:color="auto" w:fill="FFFFFF"/>
              </w:rPr>
              <w:t>,</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слово</w:t>
            </w:r>
            <w:r w:rsidR="00DD4EBD" w:rsidRPr="00DD4EBD">
              <w:rPr>
                <w:rFonts w:ascii="Times New Roman" w:hAnsi="Times New Roman"/>
                <w:sz w:val="24"/>
                <w:szCs w:val="24"/>
                <w:shd w:val="clear" w:color="auto" w:fill="FFFFFF"/>
              </w:rPr>
              <w:t>,</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слог</w:t>
            </w:r>
            <w:r w:rsidR="00DD4EBD" w:rsidRPr="00DD4EBD">
              <w:rPr>
                <w:rFonts w:ascii="Times New Roman" w:hAnsi="Times New Roman"/>
                <w:sz w:val="24"/>
                <w:szCs w:val="24"/>
                <w:shd w:val="clear" w:color="auto" w:fill="FFFFFF"/>
              </w:rPr>
              <w:t>, звук, делить</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предложение</w:t>
            </w:r>
            <w:r w:rsidR="00DD4EBD">
              <w:rPr>
                <w:rFonts w:ascii="Times New Roman" w:hAnsi="Times New Roman"/>
                <w:sz w:val="24"/>
                <w:szCs w:val="24"/>
                <w:shd w:val="clear" w:color="auto" w:fill="FFFFFF"/>
              </w:rPr>
              <w:t xml:space="preserve"> </w:t>
            </w:r>
            <w:r w:rsidR="00DD4EBD" w:rsidRPr="00DD4EBD">
              <w:rPr>
                <w:rFonts w:ascii="Times New Roman" w:hAnsi="Times New Roman"/>
                <w:sz w:val="24"/>
                <w:szCs w:val="24"/>
                <w:shd w:val="clear" w:color="auto" w:fill="FFFFFF"/>
              </w:rPr>
              <w:t>на</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слова</w:t>
            </w:r>
            <w:r w:rsidR="00DD4EBD" w:rsidRPr="00DD4EBD">
              <w:rPr>
                <w:rFonts w:ascii="Times New Roman" w:hAnsi="Times New Roman"/>
                <w:sz w:val="24"/>
                <w:szCs w:val="24"/>
                <w:shd w:val="clear" w:color="auto" w:fill="FFFFFF"/>
              </w:rPr>
              <w:t>,</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слова</w:t>
            </w:r>
            <w:r w:rsidR="00DD4EBD">
              <w:rPr>
                <w:rFonts w:ascii="Times New Roman" w:hAnsi="Times New Roman"/>
                <w:sz w:val="24"/>
                <w:szCs w:val="24"/>
                <w:shd w:val="clear" w:color="auto" w:fill="FFFFFF"/>
              </w:rPr>
              <w:t xml:space="preserve"> </w:t>
            </w:r>
            <w:r w:rsidR="00DD4EBD" w:rsidRPr="00DD4EBD">
              <w:rPr>
                <w:rFonts w:ascii="Times New Roman" w:hAnsi="Times New Roman"/>
                <w:sz w:val="24"/>
                <w:szCs w:val="24"/>
                <w:shd w:val="clear" w:color="auto" w:fill="FFFFFF"/>
              </w:rPr>
              <w:t>на</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слоги</w:t>
            </w:r>
            <w:r w:rsidR="00DD4EBD" w:rsidRPr="00DD4EBD">
              <w:rPr>
                <w:rFonts w:ascii="Times New Roman" w:hAnsi="Times New Roman"/>
                <w:sz w:val="24"/>
                <w:szCs w:val="24"/>
                <w:shd w:val="clear" w:color="auto" w:fill="FFFFFF"/>
              </w:rPr>
              <w:t>, звуки.  Закреплять у детей умение определять слоговой состав</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слов</w:t>
            </w:r>
            <w:r w:rsidR="00DD4EBD" w:rsidRPr="00DD4EBD">
              <w:rPr>
                <w:rFonts w:ascii="Times New Roman" w:hAnsi="Times New Roman"/>
                <w:sz w:val="24"/>
                <w:szCs w:val="24"/>
                <w:shd w:val="clear" w:color="auto" w:fill="FFFFFF"/>
              </w:rPr>
              <w:t>, подбирать</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слова</w:t>
            </w:r>
            <w:r w:rsidR="00DD4EBD" w:rsidRPr="00DD4EBD">
              <w:rPr>
                <w:rFonts w:ascii="Times New Roman" w:hAnsi="Times New Roman"/>
                <w:sz w:val="24"/>
                <w:szCs w:val="24"/>
                <w:shd w:val="clear" w:color="auto" w:fill="FFFFFF"/>
              </w:rPr>
              <w:t>, сходные по слоговому составу.</w:t>
            </w:r>
          </w:p>
        </w:tc>
      </w:tr>
      <w:tr w:rsidR="00351A69" w:rsidRPr="00012392" w14:paraId="34A87D1A" w14:textId="77777777" w:rsidTr="00351A69">
        <w:trPr>
          <w:cantSplit/>
          <w:trHeight w:val="1134"/>
        </w:trPr>
        <w:tc>
          <w:tcPr>
            <w:tcW w:w="324" w:type="pct"/>
            <w:vMerge/>
            <w:shd w:val="clear" w:color="auto" w:fill="auto"/>
            <w:vAlign w:val="center"/>
          </w:tcPr>
          <w:p w14:paraId="6EC516FA"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b/>
                <w:sz w:val="24"/>
                <w:szCs w:val="24"/>
              </w:rPr>
            </w:pPr>
          </w:p>
        </w:tc>
        <w:tc>
          <w:tcPr>
            <w:tcW w:w="288" w:type="pct"/>
            <w:shd w:val="clear" w:color="auto" w:fill="auto"/>
            <w:textDirection w:val="btLr"/>
          </w:tcPr>
          <w:p w14:paraId="1A0F685D" w14:textId="77777777" w:rsidR="00870275" w:rsidRPr="00012392" w:rsidRDefault="001D0037" w:rsidP="00665ED1">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13</w:t>
            </w:r>
            <w:r w:rsidR="001B0536">
              <w:rPr>
                <w:rFonts w:ascii="Times New Roman" w:hAnsi="Times New Roman"/>
                <w:b/>
                <w:sz w:val="24"/>
                <w:szCs w:val="24"/>
              </w:rPr>
              <w:t>-1</w:t>
            </w:r>
            <w:r>
              <w:rPr>
                <w:rFonts w:ascii="Times New Roman" w:hAnsi="Times New Roman"/>
                <w:b/>
                <w:sz w:val="24"/>
                <w:szCs w:val="24"/>
              </w:rPr>
              <w:t>7</w:t>
            </w:r>
          </w:p>
        </w:tc>
        <w:tc>
          <w:tcPr>
            <w:tcW w:w="815" w:type="pct"/>
            <w:shd w:val="clear" w:color="auto" w:fill="auto"/>
            <w:vAlign w:val="center"/>
          </w:tcPr>
          <w:p w14:paraId="5C236EDB" w14:textId="77777777" w:rsidR="001B0536" w:rsidRDefault="00870275" w:rsidP="00870275">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Животные зимой</w:t>
            </w:r>
            <w:r w:rsidR="001B0536">
              <w:rPr>
                <w:rFonts w:ascii="Times New Roman" w:hAnsi="Times New Roman"/>
                <w:sz w:val="24"/>
                <w:szCs w:val="24"/>
              </w:rPr>
              <w:t xml:space="preserve">. </w:t>
            </w:r>
          </w:p>
          <w:p w14:paraId="5660B4CE" w14:textId="77777777" w:rsidR="00870275" w:rsidRPr="00012392" w:rsidRDefault="001B0536" w:rsidP="0087027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Животные и птицы Севера и жарких стран</w:t>
            </w:r>
          </w:p>
        </w:tc>
        <w:tc>
          <w:tcPr>
            <w:tcW w:w="1150" w:type="pct"/>
          </w:tcPr>
          <w:p w14:paraId="5705163B" w14:textId="77777777" w:rsidR="001B0536" w:rsidRPr="00DD4EBD"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 xml:space="preserve">Буква "Ю". </w:t>
            </w:r>
            <w:r w:rsidRPr="00DD4EBD">
              <w:rPr>
                <w:rFonts w:ascii="Times New Roman" w:hAnsi="Times New Roman"/>
                <w:sz w:val="24"/>
                <w:szCs w:val="24"/>
              </w:rPr>
              <w:t>Чтение слогов, слов.</w:t>
            </w:r>
          </w:p>
          <w:p w14:paraId="7932B5A3" w14:textId="77777777" w:rsidR="001B0536"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DD4EBD">
              <w:rPr>
                <w:rFonts w:ascii="Times New Roman" w:hAnsi="Times New Roman"/>
                <w:sz w:val="24"/>
                <w:szCs w:val="24"/>
              </w:rPr>
              <w:t>"(с.38)</w:t>
            </w:r>
          </w:p>
          <w:p w14:paraId="296F371C" w14:textId="77777777" w:rsidR="00870275" w:rsidRPr="00012392" w:rsidRDefault="00870275" w:rsidP="001B0536">
            <w:pPr>
              <w:widowControl w:val="0"/>
              <w:autoSpaceDE w:val="0"/>
              <w:autoSpaceDN w:val="0"/>
              <w:adjustRightInd w:val="0"/>
              <w:spacing w:after="0" w:line="240" w:lineRule="auto"/>
              <w:jc w:val="both"/>
              <w:rPr>
                <w:rFonts w:ascii="Times New Roman" w:hAnsi="Times New Roman"/>
                <w:sz w:val="24"/>
                <w:szCs w:val="24"/>
              </w:rPr>
            </w:pPr>
          </w:p>
        </w:tc>
        <w:tc>
          <w:tcPr>
            <w:tcW w:w="2423" w:type="pct"/>
          </w:tcPr>
          <w:p w14:paraId="2AA2019E" w14:textId="77777777" w:rsidR="001B0536" w:rsidRDefault="001B0536" w:rsidP="00B1364E">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Ознакомление с буквой "Ю". Формирование умения писать печатную букву "Ю".</w:t>
            </w:r>
            <w:r w:rsidR="00DD4EBD" w:rsidRPr="00DD4EBD">
              <w:rPr>
                <w:rFonts w:ascii="Times New Roman" w:hAnsi="Times New Roman"/>
                <w:sz w:val="24"/>
                <w:szCs w:val="24"/>
                <w:shd w:val="clear" w:color="auto" w:fill="FFFFFF"/>
              </w:rPr>
              <w:t xml:space="preserve"> Продолжать учить детей различать</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предложение</w:t>
            </w:r>
            <w:r w:rsidR="00DD4EBD" w:rsidRPr="00DD4EBD">
              <w:rPr>
                <w:rFonts w:ascii="Times New Roman" w:hAnsi="Times New Roman"/>
                <w:sz w:val="24"/>
                <w:szCs w:val="24"/>
                <w:shd w:val="clear" w:color="auto" w:fill="FFFFFF"/>
              </w:rPr>
              <w:t>,</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слово</w:t>
            </w:r>
            <w:r w:rsidR="00DD4EBD" w:rsidRPr="00DD4EBD">
              <w:rPr>
                <w:rFonts w:ascii="Times New Roman" w:hAnsi="Times New Roman"/>
                <w:sz w:val="24"/>
                <w:szCs w:val="24"/>
                <w:shd w:val="clear" w:color="auto" w:fill="FFFFFF"/>
              </w:rPr>
              <w:t>,</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слог</w:t>
            </w:r>
            <w:r w:rsidR="00DD4EBD" w:rsidRPr="00DD4EBD">
              <w:rPr>
                <w:rFonts w:ascii="Times New Roman" w:hAnsi="Times New Roman"/>
                <w:sz w:val="24"/>
                <w:szCs w:val="24"/>
                <w:shd w:val="clear" w:color="auto" w:fill="FFFFFF"/>
              </w:rPr>
              <w:t>, звук, делить</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предложение</w:t>
            </w:r>
            <w:r w:rsidR="00DD4EBD">
              <w:rPr>
                <w:rFonts w:ascii="Times New Roman" w:hAnsi="Times New Roman"/>
                <w:sz w:val="24"/>
                <w:szCs w:val="24"/>
                <w:shd w:val="clear" w:color="auto" w:fill="FFFFFF"/>
              </w:rPr>
              <w:t xml:space="preserve"> </w:t>
            </w:r>
            <w:r w:rsidR="00DD4EBD" w:rsidRPr="00DD4EBD">
              <w:rPr>
                <w:rFonts w:ascii="Times New Roman" w:hAnsi="Times New Roman"/>
                <w:sz w:val="24"/>
                <w:szCs w:val="24"/>
                <w:shd w:val="clear" w:color="auto" w:fill="FFFFFF"/>
              </w:rPr>
              <w:t>на</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слова</w:t>
            </w:r>
            <w:r w:rsidR="00DD4EBD" w:rsidRPr="00DD4EBD">
              <w:rPr>
                <w:rFonts w:ascii="Times New Roman" w:hAnsi="Times New Roman"/>
                <w:sz w:val="24"/>
                <w:szCs w:val="24"/>
                <w:shd w:val="clear" w:color="auto" w:fill="FFFFFF"/>
              </w:rPr>
              <w:t>,</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слова</w:t>
            </w:r>
            <w:r w:rsidR="00DD4EBD">
              <w:rPr>
                <w:rFonts w:ascii="Times New Roman" w:hAnsi="Times New Roman"/>
                <w:sz w:val="24"/>
                <w:szCs w:val="24"/>
                <w:shd w:val="clear" w:color="auto" w:fill="FFFFFF"/>
              </w:rPr>
              <w:t xml:space="preserve"> </w:t>
            </w:r>
            <w:r w:rsidR="00DD4EBD" w:rsidRPr="00DD4EBD">
              <w:rPr>
                <w:rFonts w:ascii="Times New Roman" w:hAnsi="Times New Roman"/>
                <w:sz w:val="24"/>
                <w:szCs w:val="24"/>
                <w:shd w:val="clear" w:color="auto" w:fill="FFFFFF"/>
              </w:rPr>
              <w:t>на</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слоги</w:t>
            </w:r>
            <w:r w:rsidR="00DD4EBD" w:rsidRPr="00DD4EBD">
              <w:rPr>
                <w:rFonts w:ascii="Times New Roman" w:hAnsi="Times New Roman"/>
                <w:sz w:val="24"/>
                <w:szCs w:val="24"/>
                <w:shd w:val="clear" w:color="auto" w:fill="FFFFFF"/>
              </w:rPr>
              <w:t>, звуки.  Закреплять у детей умение определять слоговой состав</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слов</w:t>
            </w:r>
            <w:r w:rsidR="00DD4EBD" w:rsidRPr="00DD4EBD">
              <w:rPr>
                <w:rFonts w:ascii="Times New Roman" w:hAnsi="Times New Roman"/>
                <w:sz w:val="24"/>
                <w:szCs w:val="24"/>
                <w:shd w:val="clear" w:color="auto" w:fill="FFFFFF"/>
              </w:rPr>
              <w:t>, подбирать</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слова</w:t>
            </w:r>
            <w:r w:rsidR="00DD4EBD" w:rsidRPr="00DD4EBD">
              <w:rPr>
                <w:rFonts w:ascii="Times New Roman" w:hAnsi="Times New Roman"/>
                <w:sz w:val="24"/>
                <w:szCs w:val="24"/>
                <w:shd w:val="clear" w:color="auto" w:fill="FFFFFF"/>
              </w:rPr>
              <w:t>, сходные по слоговому составу.</w:t>
            </w:r>
          </w:p>
          <w:p w14:paraId="2424D913" w14:textId="77777777" w:rsidR="00870275" w:rsidRPr="00012392" w:rsidRDefault="00870275" w:rsidP="00B1364E">
            <w:pPr>
              <w:widowControl w:val="0"/>
              <w:autoSpaceDE w:val="0"/>
              <w:autoSpaceDN w:val="0"/>
              <w:adjustRightInd w:val="0"/>
              <w:spacing w:after="0" w:line="240" w:lineRule="auto"/>
              <w:jc w:val="both"/>
              <w:rPr>
                <w:rFonts w:ascii="Times New Roman" w:hAnsi="Times New Roman"/>
                <w:sz w:val="24"/>
                <w:szCs w:val="24"/>
              </w:rPr>
            </w:pPr>
          </w:p>
        </w:tc>
      </w:tr>
      <w:tr w:rsidR="00351A69" w:rsidRPr="00012392" w14:paraId="4CD41135" w14:textId="77777777" w:rsidTr="00351A69">
        <w:trPr>
          <w:cantSplit/>
          <w:trHeight w:val="1134"/>
        </w:trPr>
        <w:tc>
          <w:tcPr>
            <w:tcW w:w="324" w:type="pct"/>
            <w:vMerge/>
            <w:shd w:val="clear" w:color="auto" w:fill="auto"/>
            <w:vAlign w:val="center"/>
          </w:tcPr>
          <w:p w14:paraId="3ED4280F"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b/>
                <w:sz w:val="24"/>
                <w:szCs w:val="24"/>
              </w:rPr>
            </w:pPr>
          </w:p>
        </w:tc>
        <w:tc>
          <w:tcPr>
            <w:tcW w:w="288" w:type="pct"/>
            <w:shd w:val="clear" w:color="auto" w:fill="auto"/>
            <w:textDirection w:val="btLr"/>
          </w:tcPr>
          <w:p w14:paraId="6C11AA94" w14:textId="77777777" w:rsidR="00870275" w:rsidRPr="00012392" w:rsidRDefault="004E25DA" w:rsidP="001B0536">
            <w:pPr>
              <w:widowControl w:val="0"/>
              <w:autoSpaceDE w:val="0"/>
              <w:autoSpaceDN w:val="0"/>
              <w:adjustRightInd w:val="0"/>
              <w:spacing w:after="0" w:line="240" w:lineRule="auto"/>
              <w:ind w:left="113" w:right="113"/>
              <w:jc w:val="center"/>
              <w:rPr>
                <w:rFonts w:ascii="Times New Roman" w:hAnsi="Times New Roman"/>
                <w:b/>
                <w:sz w:val="24"/>
                <w:szCs w:val="24"/>
              </w:rPr>
            </w:pPr>
            <w:r w:rsidRPr="00012392">
              <w:rPr>
                <w:rFonts w:ascii="Times New Roman" w:hAnsi="Times New Roman"/>
                <w:b/>
                <w:sz w:val="24"/>
                <w:szCs w:val="24"/>
              </w:rPr>
              <w:t>2</w:t>
            </w:r>
            <w:r w:rsidR="001D0037">
              <w:rPr>
                <w:rFonts w:ascii="Times New Roman" w:hAnsi="Times New Roman"/>
                <w:b/>
                <w:sz w:val="24"/>
                <w:szCs w:val="24"/>
              </w:rPr>
              <w:t>0</w:t>
            </w:r>
            <w:r w:rsidR="004F1003">
              <w:rPr>
                <w:rFonts w:ascii="Times New Roman" w:hAnsi="Times New Roman"/>
                <w:b/>
                <w:sz w:val="24"/>
                <w:szCs w:val="24"/>
              </w:rPr>
              <w:t>-31</w:t>
            </w:r>
          </w:p>
        </w:tc>
        <w:tc>
          <w:tcPr>
            <w:tcW w:w="815" w:type="pct"/>
            <w:shd w:val="clear" w:color="auto" w:fill="auto"/>
            <w:vAlign w:val="center"/>
          </w:tcPr>
          <w:p w14:paraId="7CC9D584"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Зимние забавы. Зимние виды спорта</w:t>
            </w:r>
            <w:r w:rsidR="004E25DA" w:rsidRPr="00012392">
              <w:rPr>
                <w:rFonts w:ascii="Times New Roman" w:hAnsi="Times New Roman"/>
                <w:sz w:val="24"/>
                <w:szCs w:val="24"/>
              </w:rPr>
              <w:t>. Встреча Нового года.</w:t>
            </w:r>
          </w:p>
        </w:tc>
        <w:tc>
          <w:tcPr>
            <w:tcW w:w="1150" w:type="pct"/>
          </w:tcPr>
          <w:p w14:paraId="66111C91" w14:textId="77777777" w:rsidR="001B0536" w:rsidRPr="004C7C6C" w:rsidRDefault="001B0536" w:rsidP="008A57B9">
            <w:pPr>
              <w:rPr>
                <w:rFonts w:ascii="Times New Roman" w:hAnsi="Times New Roman"/>
                <w:sz w:val="24"/>
                <w:szCs w:val="24"/>
              </w:rPr>
            </w:pPr>
            <w:r w:rsidRPr="001B0536">
              <w:rPr>
                <w:rFonts w:ascii="Times New Roman" w:hAnsi="Times New Roman"/>
                <w:sz w:val="24"/>
                <w:szCs w:val="24"/>
              </w:rPr>
              <w:t>Буква "Е</w:t>
            </w:r>
            <w:r w:rsidRPr="00DD4EBD">
              <w:rPr>
                <w:rFonts w:ascii="Times New Roman" w:hAnsi="Times New Roman"/>
                <w:sz w:val="24"/>
                <w:szCs w:val="24"/>
              </w:rPr>
              <w:t>". Чтение слогов, слов. Составление предложений(</w:t>
            </w:r>
            <w:r w:rsidRPr="001B0536">
              <w:rPr>
                <w:rFonts w:ascii="Times New Roman" w:hAnsi="Times New Roman"/>
                <w:sz w:val="24"/>
                <w:szCs w:val="24"/>
              </w:rPr>
              <w:t>с.40)</w:t>
            </w:r>
          </w:p>
        </w:tc>
        <w:tc>
          <w:tcPr>
            <w:tcW w:w="2423" w:type="pct"/>
          </w:tcPr>
          <w:p w14:paraId="3981CB01" w14:textId="77777777" w:rsidR="00DD4EBD" w:rsidRDefault="001B0536" w:rsidP="00DD4EBD">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Ознакомление с буквой "Е". Формирование умения писать печатную букву "Е".</w:t>
            </w:r>
            <w:r w:rsidR="00DD4EBD">
              <w:rPr>
                <w:rFonts w:ascii="Times New Roman" w:hAnsi="Times New Roman"/>
                <w:sz w:val="24"/>
                <w:szCs w:val="24"/>
              </w:rPr>
              <w:t xml:space="preserve"> </w:t>
            </w:r>
            <w:r w:rsidR="00DD4EBD" w:rsidRPr="00DD4EBD">
              <w:rPr>
                <w:rFonts w:ascii="Times New Roman" w:hAnsi="Times New Roman"/>
                <w:sz w:val="24"/>
                <w:szCs w:val="24"/>
                <w:shd w:val="clear" w:color="auto" w:fill="FFFFFF"/>
              </w:rPr>
              <w:t>Продолжать учить детей различать</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предложение</w:t>
            </w:r>
            <w:r w:rsidR="00DD4EBD" w:rsidRPr="00DD4EBD">
              <w:rPr>
                <w:rFonts w:ascii="Times New Roman" w:hAnsi="Times New Roman"/>
                <w:sz w:val="24"/>
                <w:szCs w:val="24"/>
                <w:shd w:val="clear" w:color="auto" w:fill="FFFFFF"/>
              </w:rPr>
              <w:t>,</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слово</w:t>
            </w:r>
            <w:r w:rsidR="00DD4EBD" w:rsidRPr="00DD4EBD">
              <w:rPr>
                <w:rFonts w:ascii="Times New Roman" w:hAnsi="Times New Roman"/>
                <w:sz w:val="24"/>
                <w:szCs w:val="24"/>
                <w:shd w:val="clear" w:color="auto" w:fill="FFFFFF"/>
              </w:rPr>
              <w:t>,</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слог</w:t>
            </w:r>
            <w:r w:rsidR="00DD4EBD" w:rsidRPr="00DD4EBD">
              <w:rPr>
                <w:rFonts w:ascii="Times New Roman" w:hAnsi="Times New Roman"/>
                <w:sz w:val="24"/>
                <w:szCs w:val="24"/>
                <w:shd w:val="clear" w:color="auto" w:fill="FFFFFF"/>
              </w:rPr>
              <w:t>, звук, делить</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предложение</w:t>
            </w:r>
            <w:r w:rsidR="00DD4EBD">
              <w:rPr>
                <w:rFonts w:ascii="Times New Roman" w:hAnsi="Times New Roman"/>
                <w:sz w:val="24"/>
                <w:szCs w:val="24"/>
                <w:shd w:val="clear" w:color="auto" w:fill="FFFFFF"/>
              </w:rPr>
              <w:t xml:space="preserve"> </w:t>
            </w:r>
            <w:r w:rsidR="00DD4EBD" w:rsidRPr="00DD4EBD">
              <w:rPr>
                <w:rFonts w:ascii="Times New Roman" w:hAnsi="Times New Roman"/>
                <w:sz w:val="24"/>
                <w:szCs w:val="24"/>
                <w:shd w:val="clear" w:color="auto" w:fill="FFFFFF"/>
              </w:rPr>
              <w:t>на</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слова</w:t>
            </w:r>
            <w:r w:rsidR="00DD4EBD" w:rsidRPr="00DD4EBD">
              <w:rPr>
                <w:rFonts w:ascii="Times New Roman" w:hAnsi="Times New Roman"/>
                <w:sz w:val="24"/>
                <w:szCs w:val="24"/>
                <w:shd w:val="clear" w:color="auto" w:fill="FFFFFF"/>
              </w:rPr>
              <w:t>,</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слова</w:t>
            </w:r>
            <w:r w:rsidR="00DD4EBD">
              <w:rPr>
                <w:rFonts w:ascii="Times New Roman" w:hAnsi="Times New Roman"/>
                <w:sz w:val="24"/>
                <w:szCs w:val="24"/>
                <w:shd w:val="clear" w:color="auto" w:fill="FFFFFF"/>
              </w:rPr>
              <w:t xml:space="preserve"> </w:t>
            </w:r>
            <w:r w:rsidR="00DD4EBD" w:rsidRPr="00DD4EBD">
              <w:rPr>
                <w:rFonts w:ascii="Times New Roman" w:hAnsi="Times New Roman"/>
                <w:sz w:val="24"/>
                <w:szCs w:val="24"/>
                <w:shd w:val="clear" w:color="auto" w:fill="FFFFFF"/>
              </w:rPr>
              <w:t>на</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слоги</w:t>
            </w:r>
            <w:r w:rsidR="00DD4EBD" w:rsidRPr="00DD4EBD">
              <w:rPr>
                <w:rFonts w:ascii="Times New Roman" w:hAnsi="Times New Roman"/>
                <w:sz w:val="24"/>
                <w:szCs w:val="24"/>
                <w:shd w:val="clear" w:color="auto" w:fill="FFFFFF"/>
              </w:rPr>
              <w:t>, звуки.  Закреплять у детей умение определять слоговой состав</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слов</w:t>
            </w:r>
            <w:r w:rsidR="00DD4EBD" w:rsidRPr="00DD4EBD">
              <w:rPr>
                <w:rFonts w:ascii="Times New Roman" w:hAnsi="Times New Roman"/>
                <w:sz w:val="24"/>
                <w:szCs w:val="24"/>
                <w:shd w:val="clear" w:color="auto" w:fill="FFFFFF"/>
              </w:rPr>
              <w:t>, подбирать</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слова</w:t>
            </w:r>
            <w:r w:rsidR="00DD4EBD" w:rsidRPr="00DD4EBD">
              <w:rPr>
                <w:rFonts w:ascii="Times New Roman" w:hAnsi="Times New Roman"/>
                <w:sz w:val="24"/>
                <w:szCs w:val="24"/>
                <w:shd w:val="clear" w:color="auto" w:fill="FFFFFF"/>
              </w:rPr>
              <w:t>, сходные по слоговому составу.</w:t>
            </w:r>
          </w:p>
          <w:p w14:paraId="4355C785"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sz w:val="24"/>
                <w:szCs w:val="24"/>
              </w:rPr>
            </w:pPr>
          </w:p>
        </w:tc>
      </w:tr>
      <w:tr w:rsidR="00870275" w:rsidRPr="00012392" w14:paraId="7CD6AF5B" w14:textId="77777777" w:rsidTr="00351A69">
        <w:trPr>
          <w:gridAfter w:val="1"/>
          <w:wAfter w:w="2423" w:type="pct"/>
          <w:cantSplit/>
          <w:trHeight w:val="1134"/>
        </w:trPr>
        <w:tc>
          <w:tcPr>
            <w:tcW w:w="324" w:type="pct"/>
            <w:vMerge w:val="restart"/>
            <w:shd w:val="clear" w:color="auto" w:fill="auto"/>
            <w:textDirection w:val="btLr"/>
            <w:vAlign w:val="center"/>
          </w:tcPr>
          <w:p w14:paraId="7EA4FA90" w14:textId="77777777" w:rsidR="00870275" w:rsidRPr="00012392" w:rsidRDefault="00870275" w:rsidP="00870275">
            <w:pPr>
              <w:widowControl w:val="0"/>
              <w:autoSpaceDE w:val="0"/>
              <w:autoSpaceDN w:val="0"/>
              <w:adjustRightInd w:val="0"/>
              <w:spacing w:after="0" w:line="240" w:lineRule="auto"/>
              <w:ind w:left="113" w:right="113"/>
              <w:jc w:val="center"/>
              <w:rPr>
                <w:rFonts w:ascii="Times New Roman" w:hAnsi="Times New Roman"/>
                <w:b/>
                <w:sz w:val="24"/>
                <w:szCs w:val="24"/>
              </w:rPr>
            </w:pPr>
            <w:r w:rsidRPr="00012392">
              <w:rPr>
                <w:rFonts w:ascii="Times New Roman" w:hAnsi="Times New Roman"/>
                <w:b/>
                <w:sz w:val="24"/>
                <w:szCs w:val="24"/>
              </w:rPr>
              <w:lastRenderedPageBreak/>
              <w:t>Январь</w:t>
            </w:r>
          </w:p>
        </w:tc>
        <w:tc>
          <w:tcPr>
            <w:tcW w:w="288" w:type="pct"/>
            <w:shd w:val="clear" w:color="auto" w:fill="auto"/>
            <w:textDirection w:val="btLr"/>
          </w:tcPr>
          <w:p w14:paraId="1A2D5E20" w14:textId="77777777" w:rsidR="00870275" w:rsidRPr="00012392" w:rsidRDefault="004E25DA" w:rsidP="001B0536">
            <w:pPr>
              <w:widowControl w:val="0"/>
              <w:autoSpaceDE w:val="0"/>
              <w:autoSpaceDN w:val="0"/>
              <w:adjustRightInd w:val="0"/>
              <w:spacing w:after="0" w:line="240" w:lineRule="auto"/>
              <w:ind w:left="113" w:right="113"/>
              <w:jc w:val="center"/>
              <w:rPr>
                <w:rFonts w:ascii="Times New Roman" w:hAnsi="Times New Roman"/>
                <w:b/>
                <w:sz w:val="24"/>
                <w:szCs w:val="24"/>
              </w:rPr>
            </w:pPr>
            <w:r w:rsidRPr="00012392">
              <w:rPr>
                <w:rFonts w:ascii="Times New Roman" w:hAnsi="Times New Roman"/>
                <w:b/>
                <w:sz w:val="24"/>
                <w:szCs w:val="24"/>
              </w:rPr>
              <w:t>1-</w:t>
            </w:r>
            <w:r w:rsidR="001D0037">
              <w:rPr>
                <w:rFonts w:ascii="Times New Roman" w:hAnsi="Times New Roman"/>
                <w:b/>
                <w:sz w:val="24"/>
                <w:szCs w:val="24"/>
              </w:rPr>
              <w:t>9</w:t>
            </w:r>
          </w:p>
        </w:tc>
        <w:tc>
          <w:tcPr>
            <w:tcW w:w="1965" w:type="pct"/>
            <w:gridSpan w:val="2"/>
          </w:tcPr>
          <w:p w14:paraId="5980B62F" w14:textId="77777777" w:rsidR="004E25DA" w:rsidRPr="00012392" w:rsidRDefault="004E25DA" w:rsidP="00870275">
            <w:pPr>
              <w:widowControl w:val="0"/>
              <w:autoSpaceDE w:val="0"/>
              <w:autoSpaceDN w:val="0"/>
              <w:adjustRightInd w:val="0"/>
              <w:spacing w:after="0" w:line="240" w:lineRule="auto"/>
              <w:jc w:val="both"/>
              <w:rPr>
                <w:rFonts w:ascii="Times New Roman" w:hAnsi="Times New Roman"/>
                <w:b/>
                <w:sz w:val="24"/>
                <w:szCs w:val="24"/>
              </w:rPr>
            </w:pPr>
          </w:p>
          <w:p w14:paraId="39DA0AA2"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b/>
                <w:sz w:val="24"/>
                <w:szCs w:val="24"/>
              </w:rPr>
            </w:pPr>
            <w:r w:rsidRPr="00012392">
              <w:rPr>
                <w:rFonts w:ascii="Times New Roman" w:hAnsi="Times New Roman"/>
                <w:b/>
                <w:sz w:val="24"/>
                <w:szCs w:val="24"/>
              </w:rPr>
              <w:t>Новогодние каникул</w:t>
            </w:r>
            <w:r w:rsidR="00C61351" w:rsidRPr="00012392">
              <w:rPr>
                <w:rFonts w:ascii="Times New Roman" w:hAnsi="Times New Roman"/>
                <w:b/>
                <w:sz w:val="24"/>
                <w:szCs w:val="24"/>
              </w:rPr>
              <w:t>ы</w:t>
            </w:r>
          </w:p>
        </w:tc>
      </w:tr>
      <w:tr w:rsidR="00622EC2" w:rsidRPr="00012392" w14:paraId="5E96E755" w14:textId="77777777" w:rsidTr="008A57B9">
        <w:trPr>
          <w:cantSplit/>
          <w:trHeight w:val="649"/>
        </w:trPr>
        <w:tc>
          <w:tcPr>
            <w:tcW w:w="324" w:type="pct"/>
            <w:vMerge/>
            <w:shd w:val="clear" w:color="auto" w:fill="auto"/>
            <w:textDirection w:val="btLr"/>
            <w:vAlign w:val="center"/>
          </w:tcPr>
          <w:p w14:paraId="53123356" w14:textId="77777777" w:rsidR="00622EC2" w:rsidRPr="00012392" w:rsidRDefault="00622EC2" w:rsidP="00870275">
            <w:pPr>
              <w:widowControl w:val="0"/>
              <w:autoSpaceDE w:val="0"/>
              <w:autoSpaceDN w:val="0"/>
              <w:adjustRightInd w:val="0"/>
              <w:spacing w:after="0" w:line="240" w:lineRule="auto"/>
              <w:ind w:left="113" w:right="113"/>
              <w:jc w:val="both"/>
              <w:rPr>
                <w:rFonts w:ascii="Times New Roman" w:hAnsi="Times New Roman"/>
                <w:b/>
                <w:sz w:val="24"/>
                <w:szCs w:val="24"/>
              </w:rPr>
            </w:pPr>
          </w:p>
        </w:tc>
        <w:tc>
          <w:tcPr>
            <w:tcW w:w="288" w:type="pct"/>
            <w:shd w:val="clear" w:color="auto" w:fill="auto"/>
            <w:textDirection w:val="btLr"/>
          </w:tcPr>
          <w:p w14:paraId="7C485F0D" w14:textId="77777777" w:rsidR="00622EC2" w:rsidRPr="00012392" w:rsidRDefault="001D0037" w:rsidP="00665ED1">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10</w:t>
            </w:r>
            <w:r w:rsidR="001B0536">
              <w:rPr>
                <w:rFonts w:ascii="Times New Roman" w:hAnsi="Times New Roman"/>
                <w:b/>
                <w:sz w:val="24"/>
                <w:szCs w:val="24"/>
              </w:rPr>
              <w:t>-1</w:t>
            </w:r>
            <w:r>
              <w:rPr>
                <w:rFonts w:ascii="Times New Roman" w:hAnsi="Times New Roman"/>
                <w:b/>
                <w:sz w:val="24"/>
                <w:szCs w:val="24"/>
              </w:rPr>
              <w:t>4</w:t>
            </w:r>
          </w:p>
        </w:tc>
        <w:tc>
          <w:tcPr>
            <w:tcW w:w="815" w:type="pct"/>
            <w:shd w:val="clear" w:color="auto" w:fill="auto"/>
            <w:vAlign w:val="center"/>
          </w:tcPr>
          <w:p w14:paraId="7F737CBD" w14:textId="77777777" w:rsidR="00622EC2" w:rsidRPr="00012392" w:rsidRDefault="00622EC2" w:rsidP="00870275">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В гостях у художника</w:t>
            </w:r>
          </w:p>
        </w:tc>
        <w:tc>
          <w:tcPr>
            <w:tcW w:w="1150" w:type="pct"/>
          </w:tcPr>
          <w:p w14:paraId="0C856B27" w14:textId="77777777" w:rsidR="0084793E" w:rsidRPr="00012392" w:rsidRDefault="008A57B9" w:rsidP="008A57B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Буква "Ё". Чтение слогов, слов </w:t>
            </w:r>
            <w:r w:rsidR="001B0536" w:rsidRPr="001B0536">
              <w:rPr>
                <w:rFonts w:ascii="Times New Roman" w:hAnsi="Times New Roman"/>
                <w:sz w:val="24"/>
                <w:szCs w:val="24"/>
              </w:rPr>
              <w:t>(с.42)</w:t>
            </w:r>
          </w:p>
        </w:tc>
        <w:tc>
          <w:tcPr>
            <w:tcW w:w="2423" w:type="pct"/>
          </w:tcPr>
          <w:p w14:paraId="756C80D2" w14:textId="77777777" w:rsidR="00622EC2" w:rsidRPr="00012392"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Ознакомление с буквой "Ё", формирование умения писать печатную букву "Ё"</w:t>
            </w:r>
          </w:p>
        </w:tc>
      </w:tr>
      <w:tr w:rsidR="00870275" w:rsidRPr="00012392" w14:paraId="0B2A4EFF" w14:textId="77777777" w:rsidTr="008A57B9">
        <w:trPr>
          <w:cantSplit/>
          <w:trHeight w:val="984"/>
        </w:trPr>
        <w:tc>
          <w:tcPr>
            <w:tcW w:w="324" w:type="pct"/>
            <w:vMerge/>
            <w:shd w:val="clear" w:color="auto" w:fill="auto"/>
            <w:textDirection w:val="btLr"/>
            <w:vAlign w:val="center"/>
          </w:tcPr>
          <w:p w14:paraId="5E358936" w14:textId="77777777" w:rsidR="00870275" w:rsidRPr="00012392" w:rsidRDefault="00870275" w:rsidP="00870275">
            <w:pPr>
              <w:widowControl w:val="0"/>
              <w:autoSpaceDE w:val="0"/>
              <w:autoSpaceDN w:val="0"/>
              <w:adjustRightInd w:val="0"/>
              <w:spacing w:after="0" w:line="240" w:lineRule="auto"/>
              <w:ind w:left="113" w:right="113"/>
              <w:jc w:val="both"/>
              <w:rPr>
                <w:rFonts w:ascii="Times New Roman" w:hAnsi="Times New Roman"/>
                <w:b/>
                <w:sz w:val="24"/>
                <w:szCs w:val="24"/>
              </w:rPr>
            </w:pPr>
          </w:p>
        </w:tc>
        <w:tc>
          <w:tcPr>
            <w:tcW w:w="288" w:type="pct"/>
            <w:shd w:val="clear" w:color="auto" w:fill="auto"/>
            <w:textDirection w:val="btLr"/>
          </w:tcPr>
          <w:p w14:paraId="46DDB495" w14:textId="77777777" w:rsidR="00870275" w:rsidRPr="00012392" w:rsidRDefault="00153E20" w:rsidP="00665ED1">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w:t>
            </w:r>
            <w:r w:rsidR="001D0037">
              <w:rPr>
                <w:rFonts w:ascii="Times New Roman" w:hAnsi="Times New Roman"/>
                <w:b/>
                <w:sz w:val="24"/>
                <w:szCs w:val="24"/>
              </w:rPr>
              <w:t>7</w:t>
            </w:r>
            <w:r w:rsidR="001B0536">
              <w:rPr>
                <w:rFonts w:ascii="Times New Roman" w:hAnsi="Times New Roman"/>
                <w:b/>
                <w:sz w:val="24"/>
                <w:szCs w:val="24"/>
              </w:rPr>
              <w:t>-2</w:t>
            </w:r>
            <w:r w:rsidR="001D0037">
              <w:rPr>
                <w:rFonts w:ascii="Times New Roman" w:hAnsi="Times New Roman"/>
                <w:b/>
                <w:sz w:val="24"/>
                <w:szCs w:val="24"/>
              </w:rPr>
              <w:t>1</w:t>
            </w:r>
          </w:p>
        </w:tc>
        <w:tc>
          <w:tcPr>
            <w:tcW w:w="815" w:type="pct"/>
            <w:shd w:val="clear" w:color="auto" w:fill="auto"/>
            <w:vAlign w:val="center"/>
          </w:tcPr>
          <w:p w14:paraId="42659B69" w14:textId="77777777" w:rsidR="00870275" w:rsidRPr="00012392" w:rsidRDefault="0084793E" w:rsidP="00870275">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Фольклор. Народные праздники. Русский быт.</w:t>
            </w:r>
          </w:p>
        </w:tc>
        <w:tc>
          <w:tcPr>
            <w:tcW w:w="1150" w:type="pct"/>
          </w:tcPr>
          <w:p w14:paraId="4F07D878" w14:textId="77777777" w:rsidR="00870275" w:rsidRPr="004C7C6C"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«Звук и буква "И".  Чтение слогов, слов. (с.44)</w:t>
            </w:r>
          </w:p>
        </w:tc>
        <w:tc>
          <w:tcPr>
            <w:tcW w:w="2423" w:type="pct"/>
          </w:tcPr>
          <w:p w14:paraId="7B085ED0" w14:textId="77777777" w:rsidR="00870275" w:rsidRPr="00012392" w:rsidRDefault="00153E20" w:rsidP="001B053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Совершенствование</w:t>
            </w:r>
            <w:r w:rsidR="001B0536" w:rsidRPr="00153E20">
              <w:rPr>
                <w:rFonts w:ascii="Times New Roman" w:hAnsi="Times New Roman"/>
                <w:sz w:val="24"/>
                <w:szCs w:val="24"/>
              </w:rPr>
              <w:t xml:space="preserve"> звуковой</w:t>
            </w:r>
            <w:r w:rsidR="001B0536" w:rsidRPr="001B0536">
              <w:rPr>
                <w:rFonts w:ascii="Times New Roman" w:hAnsi="Times New Roman"/>
                <w:sz w:val="24"/>
                <w:szCs w:val="24"/>
              </w:rPr>
              <w:t xml:space="preserve"> аналитико-синтетической активности. Ознакомление с буквой "И"</w:t>
            </w:r>
            <w:r>
              <w:rPr>
                <w:rFonts w:ascii="Times New Roman" w:hAnsi="Times New Roman"/>
                <w:sz w:val="24"/>
                <w:szCs w:val="24"/>
              </w:rPr>
              <w:t xml:space="preserve"> </w:t>
            </w:r>
            <w:r w:rsidRPr="00DD4EBD">
              <w:rPr>
                <w:rFonts w:ascii="Times New Roman" w:hAnsi="Times New Roman"/>
                <w:sz w:val="24"/>
                <w:szCs w:val="24"/>
                <w:shd w:val="clear" w:color="auto" w:fill="FFFFFF"/>
              </w:rPr>
              <w:t>Продолжать учить детей различать</w:t>
            </w:r>
            <w:r>
              <w:rPr>
                <w:rFonts w:ascii="Times New Roman" w:hAnsi="Times New Roman"/>
                <w:sz w:val="24"/>
                <w:szCs w:val="24"/>
                <w:shd w:val="clear" w:color="auto" w:fill="FFFFFF"/>
              </w:rPr>
              <w:t xml:space="preserve"> </w:t>
            </w:r>
            <w:r w:rsidRPr="00DD4EBD">
              <w:rPr>
                <w:rFonts w:ascii="Times New Roman" w:hAnsi="Times New Roman"/>
                <w:bCs/>
                <w:sz w:val="24"/>
                <w:szCs w:val="24"/>
                <w:shd w:val="clear" w:color="auto" w:fill="FFFFFF"/>
              </w:rPr>
              <w:t>предложение</w:t>
            </w:r>
            <w:r w:rsidRPr="00DD4EBD">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sidRPr="00DD4EBD">
              <w:rPr>
                <w:rFonts w:ascii="Times New Roman" w:hAnsi="Times New Roman"/>
                <w:bCs/>
                <w:sz w:val="24"/>
                <w:szCs w:val="24"/>
                <w:shd w:val="clear" w:color="auto" w:fill="FFFFFF"/>
              </w:rPr>
              <w:t>слово</w:t>
            </w:r>
            <w:r w:rsidRPr="00DD4EBD">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sidRPr="00DD4EBD">
              <w:rPr>
                <w:rFonts w:ascii="Times New Roman" w:hAnsi="Times New Roman"/>
                <w:bCs/>
                <w:sz w:val="24"/>
                <w:szCs w:val="24"/>
                <w:shd w:val="clear" w:color="auto" w:fill="FFFFFF"/>
              </w:rPr>
              <w:t>слог</w:t>
            </w:r>
            <w:r w:rsidRPr="00DD4EBD">
              <w:rPr>
                <w:rFonts w:ascii="Times New Roman" w:hAnsi="Times New Roman"/>
                <w:sz w:val="24"/>
                <w:szCs w:val="24"/>
                <w:shd w:val="clear" w:color="auto" w:fill="FFFFFF"/>
              </w:rPr>
              <w:t>, звук, делить</w:t>
            </w:r>
            <w:r>
              <w:rPr>
                <w:rFonts w:ascii="Times New Roman" w:hAnsi="Times New Roman"/>
                <w:sz w:val="24"/>
                <w:szCs w:val="24"/>
                <w:shd w:val="clear" w:color="auto" w:fill="FFFFFF"/>
              </w:rPr>
              <w:t xml:space="preserve"> </w:t>
            </w:r>
            <w:r w:rsidRPr="00DD4EBD">
              <w:rPr>
                <w:rFonts w:ascii="Times New Roman" w:hAnsi="Times New Roman"/>
                <w:bCs/>
                <w:sz w:val="24"/>
                <w:szCs w:val="24"/>
                <w:shd w:val="clear" w:color="auto" w:fill="FFFFFF"/>
              </w:rPr>
              <w:t>предложение</w:t>
            </w:r>
            <w:r>
              <w:rPr>
                <w:rFonts w:ascii="Times New Roman" w:hAnsi="Times New Roman"/>
                <w:sz w:val="24"/>
                <w:szCs w:val="24"/>
                <w:shd w:val="clear" w:color="auto" w:fill="FFFFFF"/>
              </w:rPr>
              <w:t xml:space="preserve"> </w:t>
            </w:r>
            <w:r w:rsidRPr="00DD4EBD">
              <w:rPr>
                <w:rFonts w:ascii="Times New Roman" w:hAnsi="Times New Roman"/>
                <w:sz w:val="24"/>
                <w:szCs w:val="24"/>
                <w:shd w:val="clear" w:color="auto" w:fill="FFFFFF"/>
              </w:rPr>
              <w:t>на</w:t>
            </w:r>
            <w:r>
              <w:rPr>
                <w:rFonts w:ascii="Times New Roman" w:hAnsi="Times New Roman"/>
                <w:sz w:val="24"/>
                <w:szCs w:val="24"/>
                <w:shd w:val="clear" w:color="auto" w:fill="FFFFFF"/>
              </w:rPr>
              <w:t xml:space="preserve"> </w:t>
            </w:r>
            <w:r w:rsidRPr="00DD4EBD">
              <w:rPr>
                <w:rFonts w:ascii="Times New Roman" w:hAnsi="Times New Roman"/>
                <w:bCs/>
                <w:sz w:val="24"/>
                <w:szCs w:val="24"/>
                <w:shd w:val="clear" w:color="auto" w:fill="FFFFFF"/>
              </w:rPr>
              <w:t>слова</w:t>
            </w:r>
            <w:r w:rsidRPr="00DD4EBD">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sidRPr="00DD4EBD">
              <w:rPr>
                <w:rFonts w:ascii="Times New Roman" w:hAnsi="Times New Roman"/>
                <w:bCs/>
                <w:sz w:val="24"/>
                <w:szCs w:val="24"/>
                <w:shd w:val="clear" w:color="auto" w:fill="FFFFFF"/>
              </w:rPr>
              <w:t>слова</w:t>
            </w:r>
            <w:r>
              <w:rPr>
                <w:rFonts w:ascii="Times New Roman" w:hAnsi="Times New Roman"/>
                <w:sz w:val="24"/>
                <w:szCs w:val="24"/>
                <w:shd w:val="clear" w:color="auto" w:fill="FFFFFF"/>
              </w:rPr>
              <w:t xml:space="preserve"> </w:t>
            </w:r>
            <w:r w:rsidRPr="00DD4EBD">
              <w:rPr>
                <w:rFonts w:ascii="Times New Roman" w:hAnsi="Times New Roman"/>
                <w:sz w:val="24"/>
                <w:szCs w:val="24"/>
                <w:shd w:val="clear" w:color="auto" w:fill="FFFFFF"/>
              </w:rPr>
              <w:t>на</w:t>
            </w:r>
            <w:r>
              <w:rPr>
                <w:rFonts w:ascii="Times New Roman" w:hAnsi="Times New Roman"/>
                <w:sz w:val="24"/>
                <w:szCs w:val="24"/>
                <w:shd w:val="clear" w:color="auto" w:fill="FFFFFF"/>
              </w:rPr>
              <w:t xml:space="preserve"> </w:t>
            </w:r>
            <w:r w:rsidRPr="00DD4EBD">
              <w:rPr>
                <w:rFonts w:ascii="Times New Roman" w:hAnsi="Times New Roman"/>
                <w:bCs/>
                <w:sz w:val="24"/>
                <w:szCs w:val="24"/>
                <w:shd w:val="clear" w:color="auto" w:fill="FFFFFF"/>
              </w:rPr>
              <w:t>слоги</w:t>
            </w:r>
            <w:r w:rsidRPr="00DD4EBD">
              <w:rPr>
                <w:rFonts w:ascii="Times New Roman" w:hAnsi="Times New Roman"/>
                <w:sz w:val="24"/>
                <w:szCs w:val="24"/>
                <w:shd w:val="clear" w:color="auto" w:fill="FFFFFF"/>
              </w:rPr>
              <w:t>, звуки. Закреплять у детей умение определять слоговой состав</w:t>
            </w:r>
            <w:r>
              <w:rPr>
                <w:rFonts w:ascii="Times New Roman" w:hAnsi="Times New Roman"/>
                <w:sz w:val="24"/>
                <w:szCs w:val="24"/>
                <w:shd w:val="clear" w:color="auto" w:fill="FFFFFF"/>
              </w:rPr>
              <w:t xml:space="preserve"> </w:t>
            </w:r>
            <w:r w:rsidRPr="00DD4EBD">
              <w:rPr>
                <w:rFonts w:ascii="Times New Roman" w:hAnsi="Times New Roman"/>
                <w:bCs/>
                <w:sz w:val="24"/>
                <w:szCs w:val="24"/>
                <w:shd w:val="clear" w:color="auto" w:fill="FFFFFF"/>
              </w:rPr>
              <w:t>слов</w:t>
            </w:r>
            <w:r w:rsidRPr="00DD4EBD">
              <w:rPr>
                <w:rFonts w:ascii="Times New Roman" w:hAnsi="Times New Roman"/>
                <w:sz w:val="24"/>
                <w:szCs w:val="24"/>
                <w:shd w:val="clear" w:color="auto" w:fill="FFFFFF"/>
              </w:rPr>
              <w:t>, подбирать</w:t>
            </w:r>
            <w:r>
              <w:rPr>
                <w:rFonts w:ascii="Times New Roman" w:hAnsi="Times New Roman"/>
                <w:sz w:val="24"/>
                <w:szCs w:val="24"/>
                <w:shd w:val="clear" w:color="auto" w:fill="FFFFFF"/>
              </w:rPr>
              <w:t xml:space="preserve"> </w:t>
            </w:r>
            <w:r w:rsidRPr="00DD4EBD">
              <w:rPr>
                <w:rFonts w:ascii="Times New Roman" w:hAnsi="Times New Roman"/>
                <w:bCs/>
                <w:sz w:val="24"/>
                <w:szCs w:val="24"/>
                <w:shd w:val="clear" w:color="auto" w:fill="FFFFFF"/>
              </w:rPr>
              <w:t>слова</w:t>
            </w:r>
            <w:r w:rsidRPr="00DD4EBD">
              <w:rPr>
                <w:rFonts w:ascii="Times New Roman" w:hAnsi="Times New Roman"/>
                <w:sz w:val="24"/>
                <w:szCs w:val="24"/>
                <w:shd w:val="clear" w:color="auto" w:fill="FFFFFF"/>
              </w:rPr>
              <w:t>, сходные по слоговому составу.</w:t>
            </w:r>
          </w:p>
        </w:tc>
      </w:tr>
      <w:tr w:rsidR="00870275" w:rsidRPr="00012392" w14:paraId="43CB8F60" w14:textId="77777777" w:rsidTr="008A57B9">
        <w:trPr>
          <w:cantSplit/>
          <w:trHeight w:val="1134"/>
        </w:trPr>
        <w:tc>
          <w:tcPr>
            <w:tcW w:w="324" w:type="pct"/>
            <w:vMerge/>
            <w:shd w:val="clear" w:color="auto" w:fill="auto"/>
            <w:textDirection w:val="btLr"/>
            <w:vAlign w:val="center"/>
          </w:tcPr>
          <w:p w14:paraId="712542CF" w14:textId="77777777" w:rsidR="00870275" w:rsidRPr="00012392" w:rsidRDefault="00870275" w:rsidP="00870275">
            <w:pPr>
              <w:widowControl w:val="0"/>
              <w:autoSpaceDE w:val="0"/>
              <w:autoSpaceDN w:val="0"/>
              <w:adjustRightInd w:val="0"/>
              <w:spacing w:after="0" w:line="240" w:lineRule="auto"/>
              <w:ind w:left="113" w:right="113"/>
              <w:jc w:val="both"/>
              <w:rPr>
                <w:rFonts w:ascii="Times New Roman" w:hAnsi="Times New Roman"/>
                <w:b/>
                <w:sz w:val="24"/>
                <w:szCs w:val="24"/>
              </w:rPr>
            </w:pPr>
          </w:p>
        </w:tc>
        <w:tc>
          <w:tcPr>
            <w:tcW w:w="288" w:type="pct"/>
            <w:shd w:val="clear" w:color="auto" w:fill="auto"/>
            <w:textDirection w:val="btLr"/>
          </w:tcPr>
          <w:p w14:paraId="3D80E58D" w14:textId="77777777" w:rsidR="00870275" w:rsidRPr="00012392" w:rsidRDefault="001D0037" w:rsidP="00780673">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24-</w:t>
            </w:r>
            <w:r w:rsidR="001B0536">
              <w:rPr>
                <w:rFonts w:ascii="Times New Roman" w:hAnsi="Times New Roman"/>
                <w:b/>
                <w:sz w:val="24"/>
                <w:szCs w:val="24"/>
              </w:rPr>
              <w:t>2</w:t>
            </w:r>
            <w:r>
              <w:rPr>
                <w:rFonts w:ascii="Times New Roman" w:hAnsi="Times New Roman"/>
                <w:b/>
                <w:sz w:val="24"/>
                <w:szCs w:val="24"/>
              </w:rPr>
              <w:t>8</w:t>
            </w:r>
          </w:p>
        </w:tc>
        <w:tc>
          <w:tcPr>
            <w:tcW w:w="815" w:type="pct"/>
            <w:shd w:val="clear" w:color="auto" w:fill="auto"/>
            <w:vAlign w:val="center"/>
          </w:tcPr>
          <w:p w14:paraId="14F330DC" w14:textId="77777777" w:rsidR="00870275" w:rsidRPr="00012392" w:rsidRDefault="0084793E" w:rsidP="00870275">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Народная игрушка. Декоративно-прикладное искусство. Искусство родного края</w:t>
            </w:r>
          </w:p>
        </w:tc>
        <w:tc>
          <w:tcPr>
            <w:tcW w:w="1150" w:type="pct"/>
          </w:tcPr>
          <w:p w14:paraId="50A62B35" w14:textId="77777777" w:rsidR="001B0536" w:rsidRPr="001B0536"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Закрепление пройденного материала</w:t>
            </w:r>
          </w:p>
          <w:p w14:paraId="11D46E71" w14:textId="77777777" w:rsidR="00870275" w:rsidRPr="004C7C6C"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(с.46)</w:t>
            </w:r>
          </w:p>
        </w:tc>
        <w:tc>
          <w:tcPr>
            <w:tcW w:w="2423" w:type="pct"/>
          </w:tcPr>
          <w:p w14:paraId="1D9DA4E4" w14:textId="77777777" w:rsidR="00870275" w:rsidRPr="00012392" w:rsidRDefault="001B0536" w:rsidP="00847EED">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 xml:space="preserve">Закрепление умения писать изученные буквы. </w:t>
            </w:r>
            <w:r w:rsidR="00847EED">
              <w:rPr>
                <w:rFonts w:ascii="Times New Roman" w:hAnsi="Times New Roman"/>
                <w:sz w:val="24"/>
                <w:szCs w:val="24"/>
              </w:rPr>
              <w:t xml:space="preserve">Совершенствование </w:t>
            </w:r>
            <w:r w:rsidRPr="001B0536">
              <w:rPr>
                <w:rFonts w:ascii="Times New Roman" w:hAnsi="Times New Roman"/>
                <w:sz w:val="24"/>
                <w:szCs w:val="24"/>
              </w:rPr>
              <w:t xml:space="preserve"> умения читать предложение.</w:t>
            </w:r>
          </w:p>
        </w:tc>
      </w:tr>
      <w:tr w:rsidR="00870275" w:rsidRPr="00012392" w14:paraId="21498D57" w14:textId="77777777" w:rsidTr="008A57B9">
        <w:trPr>
          <w:cantSplit/>
          <w:trHeight w:val="1134"/>
        </w:trPr>
        <w:tc>
          <w:tcPr>
            <w:tcW w:w="324" w:type="pct"/>
            <w:vMerge/>
            <w:shd w:val="clear" w:color="auto" w:fill="auto"/>
            <w:textDirection w:val="btLr"/>
            <w:vAlign w:val="center"/>
          </w:tcPr>
          <w:p w14:paraId="734839D4" w14:textId="77777777" w:rsidR="00870275" w:rsidRPr="00012392" w:rsidRDefault="00870275" w:rsidP="00870275">
            <w:pPr>
              <w:widowControl w:val="0"/>
              <w:autoSpaceDE w:val="0"/>
              <w:autoSpaceDN w:val="0"/>
              <w:adjustRightInd w:val="0"/>
              <w:spacing w:after="0" w:line="240" w:lineRule="auto"/>
              <w:ind w:left="113" w:right="113"/>
              <w:jc w:val="both"/>
              <w:rPr>
                <w:rFonts w:ascii="Times New Roman" w:hAnsi="Times New Roman"/>
                <w:b/>
                <w:sz w:val="24"/>
                <w:szCs w:val="24"/>
              </w:rPr>
            </w:pPr>
          </w:p>
        </w:tc>
        <w:tc>
          <w:tcPr>
            <w:tcW w:w="288" w:type="pct"/>
            <w:shd w:val="clear" w:color="auto" w:fill="auto"/>
            <w:textDirection w:val="btLr"/>
          </w:tcPr>
          <w:p w14:paraId="34DF5FB2" w14:textId="77777777" w:rsidR="00870275" w:rsidRPr="00012392" w:rsidRDefault="001D0037" w:rsidP="00665ED1">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31</w:t>
            </w:r>
            <w:r w:rsidR="001B0536">
              <w:rPr>
                <w:rFonts w:ascii="Times New Roman" w:hAnsi="Times New Roman"/>
                <w:b/>
                <w:sz w:val="24"/>
                <w:szCs w:val="24"/>
              </w:rPr>
              <w:t>-</w:t>
            </w:r>
            <w:r>
              <w:rPr>
                <w:rFonts w:ascii="Times New Roman" w:hAnsi="Times New Roman"/>
                <w:b/>
                <w:sz w:val="24"/>
                <w:szCs w:val="24"/>
              </w:rPr>
              <w:t>4</w:t>
            </w:r>
          </w:p>
        </w:tc>
        <w:tc>
          <w:tcPr>
            <w:tcW w:w="815" w:type="pct"/>
            <w:shd w:val="clear" w:color="auto" w:fill="auto"/>
            <w:vAlign w:val="center"/>
          </w:tcPr>
          <w:p w14:paraId="7866F5DE" w14:textId="77777777" w:rsidR="00870275" w:rsidRPr="00012392" w:rsidRDefault="00351062" w:rsidP="00870275">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Быть здоровыми хотим! Продукты питания</w:t>
            </w:r>
          </w:p>
        </w:tc>
        <w:tc>
          <w:tcPr>
            <w:tcW w:w="1150" w:type="pct"/>
          </w:tcPr>
          <w:p w14:paraId="20F34D6C" w14:textId="77777777" w:rsidR="001B0536" w:rsidRPr="001B0536"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Звуки «Г-К», «К-КЬ», «Г-ГЬ». Буквы «Г», «К». Чтение слогов, составление и условная запись предложения.</w:t>
            </w:r>
          </w:p>
          <w:p w14:paraId="30EDE0CE" w14:textId="77777777" w:rsidR="00870275" w:rsidRPr="004C7C6C"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(с.48)</w:t>
            </w:r>
          </w:p>
        </w:tc>
        <w:tc>
          <w:tcPr>
            <w:tcW w:w="2423" w:type="pct"/>
          </w:tcPr>
          <w:p w14:paraId="30D61DFF" w14:textId="77777777" w:rsidR="00870275" w:rsidRPr="00012392" w:rsidRDefault="001B0536" w:rsidP="00847EED">
            <w:pPr>
              <w:rPr>
                <w:rFonts w:ascii="Times New Roman" w:hAnsi="Times New Roman"/>
                <w:sz w:val="24"/>
                <w:szCs w:val="24"/>
              </w:rPr>
            </w:pPr>
            <w:r w:rsidRPr="001B0536">
              <w:rPr>
                <w:rFonts w:ascii="Times New Roman" w:hAnsi="Times New Roman"/>
                <w:sz w:val="24"/>
                <w:szCs w:val="24"/>
              </w:rPr>
              <w:t xml:space="preserve">Ознакомление со звуками «Г-ГЬ», «К-КЬ» и буквами «Г», «К» как письменными знаками согласных звуков. </w:t>
            </w:r>
            <w:r w:rsidR="00847EED">
              <w:rPr>
                <w:rFonts w:ascii="Times New Roman" w:hAnsi="Times New Roman"/>
                <w:sz w:val="24"/>
                <w:szCs w:val="24"/>
              </w:rPr>
              <w:t>Упражнять в  написании</w:t>
            </w:r>
            <w:r w:rsidRPr="001B0536">
              <w:rPr>
                <w:rFonts w:ascii="Times New Roman" w:hAnsi="Times New Roman"/>
                <w:sz w:val="24"/>
                <w:szCs w:val="24"/>
              </w:rPr>
              <w:t xml:space="preserve"> печатных букв.</w:t>
            </w:r>
          </w:p>
        </w:tc>
      </w:tr>
      <w:tr w:rsidR="00870275" w:rsidRPr="00012392" w14:paraId="2D73CEE7" w14:textId="77777777" w:rsidTr="008A57B9">
        <w:trPr>
          <w:cantSplit/>
          <w:trHeight w:val="1134"/>
        </w:trPr>
        <w:tc>
          <w:tcPr>
            <w:tcW w:w="324" w:type="pct"/>
            <w:vMerge w:val="restart"/>
            <w:shd w:val="clear" w:color="auto" w:fill="auto"/>
            <w:textDirection w:val="btLr"/>
            <w:vAlign w:val="center"/>
          </w:tcPr>
          <w:p w14:paraId="1DC003F2"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b/>
                <w:sz w:val="24"/>
                <w:szCs w:val="24"/>
              </w:rPr>
            </w:pPr>
          </w:p>
          <w:p w14:paraId="6A641D60" w14:textId="77777777" w:rsidR="00870275" w:rsidRPr="00012392" w:rsidRDefault="00870275" w:rsidP="00870275">
            <w:pPr>
              <w:widowControl w:val="0"/>
              <w:autoSpaceDE w:val="0"/>
              <w:autoSpaceDN w:val="0"/>
              <w:adjustRightInd w:val="0"/>
              <w:jc w:val="center"/>
              <w:rPr>
                <w:rFonts w:ascii="Times New Roman" w:hAnsi="Times New Roman"/>
                <w:b/>
                <w:sz w:val="24"/>
                <w:szCs w:val="24"/>
              </w:rPr>
            </w:pPr>
            <w:r w:rsidRPr="00012392">
              <w:rPr>
                <w:rFonts w:ascii="Times New Roman" w:hAnsi="Times New Roman"/>
                <w:b/>
                <w:sz w:val="24"/>
                <w:szCs w:val="24"/>
              </w:rPr>
              <w:t>Февраль</w:t>
            </w:r>
          </w:p>
        </w:tc>
        <w:tc>
          <w:tcPr>
            <w:tcW w:w="288" w:type="pct"/>
            <w:shd w:val="clear" w:color="auto" w:fill="auto"/>
            <w:textDirection w:val="btLr"/>
          </w:tcPr>
          <w:p w14:paraId="1DC7CA23" w14:textId="77777777" w:rsidR="00870275" w:rsidRPr="00012392" w:rsidRDefault="001D0037" w:rsidP="00665ED1">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7</w:t>
            </w:r>
            <w:r w:rsidR="001B0536">
              <w:rPr>
                <w:rFonts w:ascii="Times New Roman" w:hAnsi="Times New Roman"/>
                <w:b/>
                <w:sz w:val="24"/>
                <w:szCs w:val="24"/>
              </w:rPr>
              <w:t>-1</w:t>
            </w:r>
            <w:r>
              <w:rPr>
                <w:rFonts w:ascii="Times New Roman" w:hAnsi="Times New Roman"/>
                <w:b/>
                <w:sz w:val="24"/>
                <w:szCs w:val="24"/>
              </w:rPr>
              <w:t>1</w:t>
            </w:r>
          </w:p>
        </w:tc>
        <w:tc>
          <w:tcPr>
            <w:tcW w:w="815" w:type="pct"/>
            <w:shd w:val="clear" w:color="auto" w:fill="auto"/>
            <w:vAlign w:val="center"/>
          </w:tcPr>
          <w:p w14:paraId="14A26786" w14:textId="77777777" w:rsidR="00870275" w:rsidRPr="00012392" w:rsidRDefault="00351062" w:rsidP="008A57B9">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Путешествуем вокруг света (части света, достопримечательности, глобус, карта)</w:t>
            </w:r>
          </w:p>
        </w:tc>
        <w:tc>
          <w:tcPr>
            <w:tcW w:w="1150" w:type="pct"/>
          </w:tcPr>
          <w:p w14:paraId="356A4C1C" w14:textId="77777777" w:rsidR="001B0536" w:rsidRPr="001B0536"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Звуки "Д-ДЬ", "Т-ТЬ". Буквы "Д", "Т". Чтение слогов, предложений.</w:t>
            </w:r>
          </w:p>
          <w:p w14:paraId="49F68C23" w14:textId="77777777" w:rsidR="00870275" w:rsidRPr="004C7C6C"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(с.50)</w:t>
            </w:r>
          </w:p>
        </w:tc>
        <w:tc>
          <w:tcPr>
            <w:tcW w:w="2423" w:type="pct"/>
          </w:tcPr>
          <w:p w14:paraId="126AFCE0" w14:textId="77777777" w:rsidR="00870275" w:rsidRPr="00012392" w:rsidRDefault="001B0536" w:rsidP="00153E20">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 xml:space="preserve">Формирование умения записывать предложение условными обозначениями Ознакомление со звуками "Д-Т" как звонкими и глухими согласными. </w:t>
            </w:r>
            <w:r w:rsidR="00153E20">
              <w:rPr>
                <w:rFonts w:ascii="Times New Roman" w:hAnsi="Times New Roman"/>
                <w:sz w:val="24"/>
                <w:szCs w:val="24"/>
              </w:rPr>
              <w:t xml:space="preserve">Совершенствование </w:t>
            </w:r>
            <w:r w:rsidRPr="001B0536">
              <w:rPr>
                <w:rFonts w:ascii="Times New Roman" w:hAnsi="Times New Roman"/>
                <w:sz w:val="24"/>
                <w:szCs w:val="24"/>
              </w:rPr>
              <w:t>навыка написания печатных букв.</w:t>
            </w:r>
            <w:r w:rsidR="00153E20" w:rsidRPr="00DD4EBD">
              <w:rPr>
                <w:rFonts w:ascii="Times New Roman" w:hAnsi="Times New Roman"/>
                <w:sz w:val="24"/>
                <w:szCs w:val="24"/>
                <w:shd w:val="clear" w:color="auto" w:fill="FFFFFF"/>
              </w:rPr>
              <w:t xml:space="preserve"> Продолжать учить детей различать</w:t>
            </w:r>
            <w:r w:rsidR="00153E20">
              <w:rPr>
                <w:rFonts w:ascii="Times New Roman" w:hAnsi="Times New Roman"/>
                <w:sz w:val="24"/>
                <w:szCs w:val="24"/>
                <w:shd w:val="clear" w:color="auto" w:fill="FFFFFF"/>
              </w:rPr>
              <w:t xml:space="preserve"> </w:t>
            </w:r>
            <w:r w:rsidR="00153E20" w:rsidRPr="00DD4EBD">
              <w:rPr>
                <w:rFonts w:ascii="Times New Roman" w:hAnsi="Times New Roman"/>
                <w:bCs/>
                <w:sz w:val="24"/>
                <w:szCs w:val="24"/>
                <w:shd w:val="clear" w:color="auto" w:fill="FFFFFF"/>
              </w:rPr>
              <w:t>предложение</w:t>
            </w:r>
            <w:r w:rsidR="00153E20" w:rsidRPr="00DD4EBD">
              <w:rPr>
                <w:rFonts w:ascii="Times New Roman" w:hAnsi="Times New Roman"/>
                <w:sz w:val="24"/>
                <w:szCs w:val="24"/>
                <w:shd w:val="clear" w:color="auto" w:fill="FFFFFF"/>
              </w:rPr>
              <w:t>,</w:t>
            </w:r>
            <w:r w:rsidR="00153E20">
              <w:rPr>
                <w:rFonts w:ascii="Times New Roman" w:hAnsi="Times New Roman"/>
                <w:sz w:val="24"/>
                <w:szCs w:val="24"/>
                <w:shd w:val="clear" w:color="auto" w:fill="FFFFFF"/>
              </w:rPr>
              <w:t xml:space="preserve"> </w:t>
            </w:r>
            <w:r w:rsidR="00153E20" w:rsidRPr="00DD4EBD">
              <w:rPr>
                <w:rFonts w:ascii="Times New Roman" w:hAnsi="Times New Roman"/>
                <w:bCs/>
                <w:sz w:val="24"/>
                <w:szCs w:val="24"/>
                <w:shd w:val="clear" w:color="auto" w:fill="FFFFFF"/>
              </w:rPr>
              <w:t>слово</w:t>
            </w:r>
            <w:r w:rsidR="00153E20" w:rsidRPr="00DD4EBD">
              <w:rPr>
                <w:rFonts w:ascii="Times New Roman" w:hAnsi="Times New Roman"/>
                <w:sz w:val="24"/>
                <w:szCs w:val="24"/>
                <w:shd w:val="clear" w:color="auto" w:fill="FFFFFF"/>
              </w:rPr>
              <w:t>,</w:t>
            </w:r>
            <w:r w:rsidR="00153E20">
              <w:rPr>
                <w:rFonts w:ascii="Times New Roman" w:hAnsi="Times New Roman"/>
                <w:sz w:val="24"/>
                <w:szCs w:val="24"/>
                <w:shd w:val="clear" w:color="auto" w:fill="FFFFFF"/>
              </w:rPr>
              <w:t xml:space="preserve"> </w:t>
            </w:r>
            <w:r w:rsidR="00153E20" w:rsidRPr="00DD4EBD">
              <w:rPr>
                <w:rFonts w:ascii="Times New Roman" w:hAnsi="Times New Roman"/>
                <w:bCs/>
                <w:sz w:val="24"/>
                <w:szCs w:val="24"/>
                <w:shd w:val="clear" w:color="auto" w:fill="FFFFFF"/>
              </w:rPr>
              <w:t>слог</w:t>
            </w:r>
            <w:r w:rsidR="00153E20" w:rsidRPr="00DD4EBD">
              <w:rPr>
                <w:rFonts w:ascii="Times New Roman" w:hAnsi="Times New Roman"/>
                <w:sz w:val="24"/>
                <w:szCs w:val="24"/>
                <w:shd w:val="clear" w:color="auto" w:fill="FFFFFF"/>
              </w:rPr>
              <w:t>, звук, делить</w:t>
            </w:r>
            <w:r w:rsidR="00153E20">
              <w:rPr>
                <w:rFonts w:ascii="Times New Roman" w:hAnsi="Times New Roman"/>
                <w:sz w:val="24"/>
                <w:szCs w:val="24"/>
                <w:shd w:val="clear" w:color="auto" w:fill="FFFFFF"/>
              </w:rPr>
              <w:t xml:space="preserve"> </w:t>
            </w:r>
            <w:r w:rsidR="00153E20" w:rsidRPr="00DD4EBD">
              <w:rPr>
                <w:rFonts w:ascii="Times New Roman" w:hAnsi="Times New Roman"/>
                <w:bCs/>
                <w:sz w:val="24"/>
                <w:szCs w:val="24"/>
                <w:shd w:val="clear" w:color="auto" w:fill="FFFFFF"/>
              </w:rPr>
              <w:t>предложение</w:t>
            </w:r>
            <w:r w:rsidR="00153E20">
              <w:rPr>
                <w:rFonts w:ascii="Times New Roman" w:hAnsi="Times New Roman"/>
                <w:sz w:val="24"/>
                <w:szCs w:val="24"/>
                <w:shd w:val="clear" w:color="auto" w:fill="FFFFFF"/>
              </w:rPr>
              <w:t xml:space="preserve"> </w:t>
            </w:r>
            <w:r w:rsidR="00153E20" w:rsidRPr="00DD4EBD">
              <w:rPr>
                <w:rFonts w:ascii="Times New Roman" w:hAnsi="Times New Roman"/>
                <w:sz w:val="24"/>
                <w:szCs w:val="24"/>
                <w:shd w:val="clear" w:color="auto" w:fill="FFFFFF"/>
              </w:rPr>
              <w:t>на</w:t>
            </w:r>
            <w:r w:rsidR="00153E20">
              <w:rPr>
                <w:rFonts w:ascii="Times New Roman" w:hAnsi="Times New Roman"/>
                <w:sz w:val="24"/>
                <w:szCs w:val="24"/>
                <w:shd w:val="clear" w:color="auto" w:fill="FFFFFF"/>
              </w:rPr>
              <w:t xml:space="preserve"> </w:t>
            </w:r>
            <w:r w:rsidR="00153E20" w:rsidRPr="00DD4EBD">
              <w:rPr>
                <w:rFonts w:ascii="Times New Roman" w:hAnsi="Times New Roman"/>
                <w:bCs/>
                <w:sz w:val="24"/>
                <w:szCs w:val="24"/>
                <w:shd w:val="clear" w:color="auto" w:fill="FFFFFF"/>
              </w:rPr>
              <w:t>слова</w:t>
            </w:r>
            <w:r w:rsidR="00153E20" w:rsidRPr="00DD4EBD">
              <w:rPr>
                <w:rFonts w:ascii="Times New Roman" w:hAnsi="Times New Roman"/>
                <w:sz w:val="24"/>
                <w:szCs w:val="24"/>
                <w:shd w:val="clear" w:color="auto" w:fill="FFFFFF"/>
              </w:rPr>
              <w:t>,</w:t>
            </w:r>
            <w:r w:rsidR="00153E20">
              <w:rPr>
                <w:rFonts w:ascii="Times New Roman" w:hAnsi="Times New Roman"/>
                <w:sz w:val="24"/>
                <w:szCs w:val="24"/>
                <w:shd w:val="clear" w:color="auto" w:fill="FFFFFF"/>
              </w:rPr>
              <w:t xml:space="preserve"> </w:t>
            </w:r>
            <w:r w:rsidR="00153E20" w:rsidRPr="00DD4EBD">
              <w:rPr>
                <w:rFonts w:ascii="Times New Roman" w:hAnsi="Times New Roman"/>
                <w:bCs/>
                <w:sz w:val="24"/>
                <w:szCs w:val="24"/>
                <w:shd w:val="clear" w:color="auto" w:fill="FFFFFF"/>
              </w:rPr>
              <w:t>слова</w:t>
            </w:r>
            <w:r w:rsidR="00153E20">
              <w:rPr>
                <w:rFonts w:ascii="Times New Roman" w:hAnsi="Times New Roman"/>
                <w:sz w:val="24"/>
                <w:szCs w:val="24"/>
                <w:shd w:val="clear" w:color="auto" w:fill="FFFFFF"/>
              </w:rPr>
              <w:t xml:space="preserve"> </w:t>
            </w:r>
            <w:r w:rsidR="00153E20" w:rsidRPr="00DD4EBD">
              <w:rPr>
                <w:rFonts w:ascii="Times New Roman" w:hAnsi="Times New Roman"/>
                <w:sz w:val="24"/>
                <w:szCs w:val="24"/>
                <w:shd w:val="clear" w:color="auto" w:fill="FFFFFF"/>
              </w:rPr>
              <w:t>на</w:t>
            </w:r>
            <w:r w:rsidR="00153E20">
              <w:rPr>
                <w:rFonts w:ascii="Times New Roman" w:hAnsi="Times New Roman"/>
                <w:sz w:val="24"/>
                <w:szCs w:val="24"/>
                <w:shd w:val="clear" w:color="auto" w:fill="FFFFFF"/>
              </w:rPr>
              <w:t xml:space="preserve"> </w:t>
            </w:r>
            <w:r w:rsidR="00153E20" w:rsidRPr="00DD4EBD">
              <w:rPr>
                <w:rFonts w:ascii="Times New Roman" w:hAnsi="Times New Roman"/>
                <w:bCs/>
                <w:sz w:val="24"/>
                <w:szCs w:val="24"/>
                <w:shd w:val="clear" w:color="auto" w:fill="FFFFFF"/>
              </w:rPr>
              <w:t>слоги</w:t>
            </w:r>
            <w:r w:rsidR="00153E20" w:rsidRPr="00DD4EBD">
              <w:rPr>
                <w:rFonts w:ascii="Times New Roman" w:hAnsi="Times New Roman"/>
                <w:sz w:val="24"/>
                <w:szCs w:val="24"/>
                <w:shd w:val="clear" w:color="auto" w:fill="FFFFFF"/>
              </w:rPr>
              <w:t>, звуки. Закреплять у детей умение определять слоговой состав</w:t>
            </w:r>
            <w:r w:rsidR="00153E20">
              <w:rPr>
                <w:rFonts w:ascii="Times New Roman" w:hAnsi="Times New Roman"/>
                <w:sz w:val="24"/>
                <w:szCs w:val="24"/>
                <w:shd w:val="clear" w:color="auto" w:fill="FFFFFF"/>
              </w:rPr>
              <w:t xml:space="preserve"> </w:t>
            </w:r>
            <w:r w:rsidR="00153E20" w:rsidRPr="00DD4EBD">
              <w:rPr>
                <w:rFonts w:ascii="Times New Roman" w:hAnsi="Times New Roman"/>
                <w:bCs/>
                <w:sz w:val="24"/>
                <w:szCs w:val="24"/>
                <w:shd w:val="clear" w:color="auto" w:fill="FFFFFF"/>
              </w:rPr>
              <w:t>слов</w:t>
            </w:r>
            <w:r w:rsidR="00153E20" w:rsidRPr="00DD4EBD">
              <w:rPr>
                <w:rFonts w:ascii="Times New Roman" w:hAnsi="Times New Roman"/>
                <w:sz w:val="24"/>
                <w:szCs w:val="24"/>
                <w:shd w:val="clear" w:color="auto" w:fill="FFFFFF"/>
              </w:rPr>
              <w:t>, подбирать</w:t>
            </w:r>
            <w:r w:rsidR="00153E20">
              <w:rPr>
                <w:rFonts w:ascii="Times New Roman" w:hAnsi="Times New Roman"/>
                <w:sz w:val="24"/>
                <w:szCs w:val="24"/>
                <w:shd w:val="clear" w:color="auto" w:fill="FFFFFF"/>
              </w:rPr>
              <w:t xml:space="preserve"> </w:t>
            </w:r>
            <w:r w:rsidR="00153E20" w:rsidRPr="00DD4EBD">
              <w:rPr>
                <w:rFonts w:ascii="Times New Roman" w:hAnsi="Times New Roman"/>
                <w:bCs/>
                <w:sz w:val="24"/>
                <w:szCs w:val="24"/>
                <w:shd w:val="clear" w:color="auto" w:fill="FFFFFF"/>
              </w:rPr>
              <w:t>слова</w:t>
            </w:r>
            <w:r w:rsidR="00153E20" w:rsidRPr="00DD4EBD">
              <w:rPr>
                <w:rFonts w:ascii="Times New Roman" w:hAnsi="Times New Roman"/>
                <w:sz w:val="24"/>
                <w:szCs w:val="24"/>
                <w:shd w:val="clear" w:color="auto" w:fill="FFFFFF"/>
              </w:rPr>
              <w:t>, сходные по слоговому составу.</w:t>
            </w:r>
          </w:p>
        </w:tc>
      </w:tr>
      <w:tr w:rsidR="00870275" w:rsidRPr="00012392" w14:paraId="094C055E" w14:textId="77777777" w:rsidTr="008A57B9">
        <w:trPr>
          <w:cantSplit/>
          <w:trHeight w:val="1134"/>
        </w:trPr>
        <w:tc>
          <w:tcPr>
            <w:tcW w:w="324" w:type="pct"/>
            <w:vMerge/>
            <w:shd w:val="clear" w:color="auto" w:fill="auto"/>
            <w:vAlign w:val="center"/>
          </w:tcPr>
          <w:p w14:paraId="4ED5503B" w14:textId="77777777" w:rsidR="00870275" w:rsidRPr="00012392" w:rsidRDefault="00870275" w:rsidP="00870275">
            <w:pPr>
              <w:widowControl w:val="0"/>
              <w:autoSpaceDE w:val="0"/>
              <w:autoSpaceDN w:val="0"/>
              <w:adjustRightInd w:val="0"/>
              <w:jc w:val="both"/>
              <w:rPr>
                <w:rFonts w:ascii="Times New Roman" w:hAnsi="Times New Roman"/>
                <w:b/>
                <w:sz w:val="24"/>
                <w:szCs w:val="24"/>
              </w:rPr>
            </w:pPr>
          </w:p>
        </w:tc>
        <w:tc>
          <w:tcPr>
            <w:tcW w:w="288" w:type="pct"/>
            <w:shd w:val="clear" w:color="auto" w:fill="auto"/>
            <w:textDirection w:val="btLr"/>
          </w:tcPr>
          <w:p w14:paraId="6873B8E1" w14:textId="77777777" w:rsidR="00870275" w:rsidRPr="00012392" w:rsidRDefault="001D0037" w:rsidP="00B27C1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14</w:t>
            </w:r>
            <w:r w:rsidR="001B0536">
              <w:rPr>
                <w:rFonts w:ascii="Times New Roman" w:hAnsi="Times New Roman"/>
                <w:b/>
                <w:sz w:val="24"/>
                <w:szCs w:val="24"/>
              </w:rPr>
              <w:t>-1</w:t>
            </w:r>
            <w:r>
              <w:rPr>
                <w:rFonts w:ascii="Times New Roman" w:hAnsi="Times New Roman"/>
                <w:b/>
                <w:sz w:val="24"/>
                <w:szCs w:val="24"/>
              </w:rPr>
              <w:t>8</w:t>
            </w:r>
          </w:p>
        </w:tc>
        <w:tc>
          <w:tcPr>
            <w:tcW w:w="815" w:type="pct"/>
            <w:shd w:val="clear" w:color="auto" w:fill="auto"/>
            <w:vAlign w:val="center"/>
          </w:tcPr>
          <w:p w14:paraId="3A887A96" w14:textId="77777777" w:rsidR="00870275" w:rsidRPr="00012392" w:rsidRDefault="00351062" w:rsidP="00870275">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Чем пахнут ремёсла. Инструменты</w:t>
            </w:r>
          </w:p>
        </w:tc>
        <w:tc>
          <w:tcPr>
            <w:tcW w:w="1150" w:type="pct"/>
          </w:tcPr>
          <w:p w14:paraId="20D3A715" w14:textId="77777777" w:rsidR="001B0536" w:rsidRPr="001B0536"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"Звуки "В-ВЬ", "Ф-ФЬ". Буквы "В", "Ф". Чтение слогов, предложений.</w:t>
            </w:r>
          </w:p>
          <w:p w14:paraId="72BD9B41" w14:textId="77777777" w:rsidR="00870275" w:rsidRPr="004C7C6C" w:rsidRDefault="001B0536" w:rsidP="008A57B9">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(с.52)</w:t>
            </w:r>
          </w:p>
        </w:tc>
        <w:tc>
          <w:tcPr>
            <w:tcW w:w="2423" w:type="pct"/>
          </w:tcPr>
          <w:p w14:paraId="6EFA0984" w14:textId="77777777" w:rsidR="00870275" w:rsidRPr="00012392" w:rsidRDefault="001B0536" w:rsidP="00153E20">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 xml:space="preserve">Ознакомление со звуками "В-Ф" как звонкими и глухими согласными. </w:t>
            </w:r>
            <w:r w:rsidR="00153E20">
              <w:rPr>
                <w:rFonts w:ascii="Times New Roman" w:hAnsi="Times New Roman"/>
                <w:sz w:val="24"/>
                <w:szCs w:val="24"/>
              </w:rPr>
              <w:t xml:space="preserve">Совершенствование </w:t>
            </w:r>
            <w:r w:rsidRPr="001B0536">
              <w:rPr>
                <w:rFonts w:ascii="Times New Roman" w:hAnsi="Times New Roman"/>
                <w:sz w:val="24"/>
                <w:szCs w:val="24"/>
              </w:rPr>
              <w:t xml:space="preserve"> навыка написания печатных букв.</w:t>
            </w:r>
            <w:r w:rsidR="00153E20" w:rsidRPr="00DD4EBD">
              <w:rPr>
                <w:rFonts w:ascii="Times New Roman" w:hAnsi="Times New Roman"/>
                <w:sz w:val="24"/>
                <w:szCs w:val="24"/>
                <w:shd w:val="clear" w:color="auto" w:fill="FFFFFF"/>
              </w:rPr>
              <w:t xml:space="preserve"> Продолжать учить детей различать</w:t>
            </w:r>
            <w:r w:rsidR="00153E20">
              <w:rPr>
                <w:rFonts w:ascii="Times New Roman" w:hAnsi="Times New Roman"/>
                <w:sz w:val="24"/>
                <w:szCs w:val="24"/>
                <w:shd w:val="clear" w:color="auto" w:fill="FFFFFF"/>
              </w:rPr>
              <w:t xml:space="preserve"> </w:t>
            </w:r>
            <w:r w:rsidR="00153E20" w:rsidRPr="00DD4EBD">
              <w:rPr>
                <w:rFonts w:ascii="Times New Roman" w:hAnsi="Times New Roman"/>
                <w:bCs/>
                <w:sz w:val="24"/>
                <w:szCs w:val="24"/>
                <w:shd w:val="clear" w:color="auto" w:fill="FFFFFF"/>
              </w:rPr>
              <w:t>предложение</w:t>
            </w:r>
            <w:r w:rsidR="00153E20" w:rsidRPr="00DD4EBD">
              <w:rPr>
                <w:rFonts w:ascii="Times New Roman" w:hAnsi="Times New Roman"/>
                <w:sz w:val="24"/>
                <w:szCs w:val="24"/>
                <w:shd w:val="clear" w:color="auto" w:fill="FFFFFF"/>
              </w:rPr>
              <w:t>,</w:t>
            </w:r>
            <w:r w:rsidR="00153E20">
              <w:rPr>
                <w:rFonts w:ascii="Times New Roman" w:hAnsi="Times New Roman"/>
                <w:sz w:val="24"/>
                <w:szCs w:val="24"/>
                <w:shd w:val="clear" w:color="auto" w:fill="FFFFFF"/>
              </w:rPr>
              <w:t xml:space="preserve"> </w:t>
            </w:r>
            <w:r w:rsidR="00153E20" w:rsidRPr="00DD4EBD">
              <w:rPr>
                <w:rFonts w:ascii="Times New Roman" w:hAnsi="Times New Roman"/>
                <w:bCs/>
                <w:sz w:val="24"/>
                <w:szCs w:val="24"/>
                <w:shd w:val="clear" w:color="auto" w:fill="FFFFFF"/>
              </w:rPr>
              <w:t>слово</w:t>
            </w:r>
            <w:r w:rsidR="00153E20" w:rsidRPr="00DD4EBD">
              <w:rPr>
                <w:rFonts w:ascii="Times New Roman" w:hAnsi="Times New Roman"/>
                <w:sz w:val="24"/>
                <w:szCs w:val="24"/>
                <w:shd w:val="clear" w:color="auto" w:fill="FFFFFF"/>
              </w:rPr>
              <w:t>,</w:t>
            </w:r>
            <w:r w:rsidR="00153E20">
              <w:rPr>
                <w:rFonts w:ascii="Times New Roman" w:hAnsi="Times New Roman"/>
                <w:sz w:val="24"/>
                <w:szCs w:val="24"/>
                <w:shd w:val="clear" w:color="auto" w:fill="FFFFFF"/>
              </w:rPr>
              <w:t xml:space="preserve"> </w:t>
            </w:r>
            <w:r w:rsidR="00153E20" w:rsidRPr="00DD4EBD">
              <w:rPr>
                <w:rFonts w:ascii="Times New Roman" w:hAnsi="Times New Roman"/>
                <w:bCs/>
                <w:sz w:val="24"/>
                <w:szCs w:val="24"/>
                <w:shd w:val="clear" w:color="auto" w:fill="FFFFFF"/>
              </w:rPr>
              <w:t>слог</w:t>
            </w:r>
            <w:r w:rsidR="00153E20" w:rsidRPr="00DD4EBD">
              <w:rPr>
                <w:rFonts w:ascii="Times New Roman" w:hAnsi="Times New Roman"/>
                <w:sz w:val="24"/>
                <w:szCs w:val="24"/>
                <w:shd w:val="clear" w:color="auto" w:fill="FFFFFF"/>
              </w:rPr>
              <w:t>, звук, делить</w:t>
            </w:r>
            <w:r w:rsidR="00153E20">
              <w:rPr>
                <w:rFonts w:ascii="Times New Roman" w:hAnsi="Times New Roman"/>
                <w:sz w:val="24"/>
                <w:szCs w:val="24"/>
                <w:shd w:val="clear" w:color="auto" w:fill="FFFFFF"/>
              </w:rPr>
              <w:t xml:space="preserve"> </w:t>
            </w:r>
            <w:r w:rsidR="00153E20" w:rsidRPr="00DD4EBD">
              <w:rPr>
                <w:rFonts w:ascii="Times New Roman" w:hAnsi="Times New Roman"/>
                <w:bCs/>
                <w:sz w:val="24"/>
                <w:szCs w:val="24"/>
                <w:shd w:val="clear" w:color="auto" w:fill="FFFFFF"/>
              </w:rPr>
              <w:t>предложение</w:t>
            </w:r>
            <w:r w:rsidR="00153E20">
              <w:rPr>
                <w:rFonts w:ascii="Times New Roman" w:hAnsi="Times New Roman"/>
                <w:sz w:val="24"/>
                <w:szCs w:val="24"/>
                <w:shd w:val="clear" w:color="auto" w:fill="FFFFFF"/>
              </w:rPr>
              <w:t xml:space="preserve"> </w:t>
            </w:r>
            <w:r w:rsidR="00153E20" w:rsidRPr="00DD4EBD">
              <w:rPr>
                <w:rFonts w:ascii="Times New Roman" w:hAnsi="Times New Roman"/>
                <w:sz w:val="24"/>
                <w:szCs w:val="24"/>
                <w:shd w:val="clear" w:color="auto" w:fill="FFFFFF"/>
              </w:rPr>
              <w:t>на</w:t>
            </w:r>
            <w:r w:rsidR="00153E20">
              <w:rPr>
                <w:rFonts w:ascii="Times New Roman" w:hAnsi="Times New Roman"/>
                <w:sz w:val="24"/>
                <w:szCs w:val="24"/>
                <w:shd w:val="clear" w:color="auto" w:fill="FFFFFF"/>
              </w:rPr>
              <w:t xml:space="preserve"> </w:t>
            </w:r>
            <w:r w:rsidR="00153E20" w:rsidRPr="00DD4EBD">
              <w:rPr>
                <w:rFonts w:ascii="Times New Roman" w:hAnsi="Times New Roman"/>
                <w:bCs/>
                <w:sz w:val="24"/>
                <w:szCs w:val="24"/>
                <w:shd w:val="clear" w:color="auto" w:fill="FFFFFF"/>
              </w:rPr>
              <w:t>слова</w:t>
            </w:r>
            <w:r w:rsidR="00153E20" w:rsidRPr="00DD4EBD">
              <w:rPr>
                <w:rFonts w:ascii="Times New Roman" w:hAnsi="Times New Roman"/>
                <w:sz w:val="24"/>
                <w:szCs w:val="24"/>
                <w:shd w:val="clear" w:color="auto" w:fill="FFFFFF"/>
              </w:rPr>
              <w:t>,</w:t>
            </w:r>
            <w:r w:rsidR="00153E20">
              <w:rPr>
                <w:rFonts w:ascii="Times New Roman" w:hAnsi="Times New Roman"/>
                <w:sz w:val="24"/>
                <w:szCs w:val="24"/>
                <w:shd w:val="clear" w:color="auto" w:fill="FFFFFF"/>
              </w:rPr>
              <w:t xml:space="preserve"> </w:t>
            </w:r>
            <w:r w:rsidR="00153E20" w:rsidRPr="00DD4EBD">
              <w:rPr>
                <w:rFonts w:ascii="Times New Roman" w:hAnsi="Times New Roman"/>
                <w:bCs/>
                <w:sz w:val="24"/>
                <w:szCs w:val="24"/>
                <w:shd w:val="clear" w:color="auto" w:fill="FFFFFF"/>
              </w:rPr>
              <w:t>слова</w:t>
            </w:r>
            <w:r w:rsidR="00153E20">
              <w:rPr>
                <w:rFonts w:ascii="Times New Roman" w:hAnsi="Times New Roman"/>
                <w:sz w:val="24"/>
                <w:szCs w:val="24"/>
                <w:shd w:val="clear" w:color="auto" w:fill="FFFFFF"/>
              </w:rPr>
              <w:t xml:space="preserve"> </w:t>
            </w:r>
            <w:r w:rsidR="00153E20" w:rsidRPr="00DD4EBD">
              <w:rPr>
                <w:rFonts w:ascii="Times New Roman" w:hAnsi="Times New Roman"/>
                <w:sz w:val="24"/>
                <w:szCs w:val="24"/>
                <w:shd w:val="clear" w:color="auto" w:fill="FFFFFF"/>
              </w:rPr>
              <w:t>на</w:t>
            </w:r>
            <w:r w:rsidR="00153E20">
              <w:rPr>
                <w:rFonts w:ascii="Times New Roman" w:hAnsi="Times New Roman"/>
                <w:sz w:val="24"/>
                <w:szCs w:val="24"/>
                <w:shd w:val="clear" w:color="auto" w:fill="FFFFFF"/>
              </w:rPr>
              <w:t xml:space="preserve"> </w:t>
            </w:r>
            <w:r w:rsidR="00153E20" w:rsidRPr="00DD4EBD">
              <w:rPr>
                <w:rFonts w:ascii="Times New Roman" w:hAnsi="Times New Roman"/>
                <w:bCs/>
                <w:sz w:val="24"/>
                <w:szCs w:val="24"/>
                <w:shd w:val="clear" w:color="auto" w:fill="FFFFFF"/>
              </w:rPr>
              <w:t>слоги</w:t>
            </w:r>
            <w:r w:rsidR="00153E20" w:rsidRPr="00DD4EBD">
              <w:rPr>
                <w:rFonts w:ascii="Times New Roman" w:hAnsi="Times New Roman"/>
                <w:sz w:val="24"/>
                <w:szCs w:val="24"/>
                <w:shd w:val="clear" w:color="auto" w:fill="FFFFFF"/>
              </w:rPr>
              <w:t>, звуки. Закреплять у детей умение определять слоговой состав</w:t>
            </w:r>
            <w:r w:rsidR="00153E20">
              <w:rPr>
                <w:rFonts w:ascii="Times New Roman" w:hAnsi="Times New Roman"/>
                <w:sz w:val="24"/>
                <w:szCs w:val="24"/>
                <w:shd w:val="clear" w:color="auto" w:fill="FFFFFF"/>
              </w:rPr>
              <w:t xml:space="preserve"> </w:t>
            </w:r>
            <w:r w:rsidR="00153E20" w:rsidRPr="00DD4EBD">
              <w:rPr>
                <w:rFonts w:ascii="Times New Roman" w:hAnsi="Times New Roman"/>
                <w:bCs/>
                <w:sz w:val="24"/>
                <w:szCs w:val="24"/>
                <w:shd w:val="clear" w:color="auto" w:fill="FFFFFF"/>
              </w:rPr>
              <w:t>слов</w:t>
            </w:r>
            <w:r w:rsidR="00153E20" w:rsidRPr="00DD4EBD">
              <w:rPr>
                <w:rFonts w:ascii="Times New Roman" w:hAnsi="Times New Roman"/>
                <w:sz w:val="24"/>
                <w:szCs w:val="24"/>
                <w:shd w:val="clear" w:color="auto" w:fill="FFFFFF"/>
              </w:rPr>
              <w:t>, подбирать</w:t>
            </w:r>
            <w:r w:rsidR="00153E20">
              <w:rPr>
                <w:rFonts w:ascii="Times New Roman" w:hAnsi="Times New Roman"/>
                <w:sz w:val="24"/>
                <w:szCs w:val="24"/>
                <w:shd w:val="clear" w:color="auto" w:fill="FFFFFF"/>
              </w:rPr>
              <w:t xml:space="preserve"> </w:t>
            </w:r>
            <w:r w:rsidR="00153E20" w:rsidRPr="00DD4EBD">
              <w:rPr>
                <w:rFonts w:ascii="Times New Roman" w:hAnsi="Times New Roman"/>
                <w:bCs/>
                <w:sz w:val="24"/>
                <w:szCs w:val="24"/>
                <w:shd w:val="clear" w:color="auto" w:fill="FFFFFF"/>
              </w:rPr>
              <w:t>слова</w:t>
            </w:r>
            <w:r w:rsidR="00153E20" w:rsidRPr="00DD4EBD">
              <w:rPr>
                <w:rFonts w:ascii="Times New Roman" w:hAnsi="Times New Roman"/>
                <w:sz w:val="24"/>
                <w:szCs w:val="24"/>
                <w:shd w:val="clear" w:color="auto" w:fill="FFFFFF"/>
              </w:rPr>
              <w:t>, сходные по слоговому составу.</w:t>
            </w:r>
          </w:p>
        </w:tc>
      </w:tr>
      <w:tr w:rsidR="00870275" w:rsidRPr="00012392" w14:paraId="42331C88" w14:textId="77777777" w:rsidTr="008A57B9">
        <w:trPr>
          <w:cantSplit/>
          <w:trHeight w:val="924"/>
        </w:trPr>
        <w:tc>
          <w:tcPr>
            <w:tcW w:w="324" w:type="pct"/>
            <w:vMerge/>
            <w:shd w:val="clear" w:color="auto" w:fill="auto"/>
            <w:vAlign w:val="center"/>
          </w:tcPr>
          <w:p w14:paraId="447696BA"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b/>
                <w:sz w:val="24"/>
                <w:szCs w:val="24"/>
              </w:rPr>
            </w:pPr>
          </w:p>
        </w:tc>
        <w:tc>
          <w:tcPr>
            <w:tcW w:w="288" w:type="pct"/>
            <w:shd w:val="clear" w:color="auto" w:fill="auto"/>
            <w:textDirection w:val="btLr"/>
          </w:tcPr>
          <w:p w14:paraId="14814486" w14:textId="77777777" w:rsidR="00870275" w:rsidRPr="00012392" w:rsidRDefault="001D0037" w:rsidP="009679D3">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21</w:t>
            </w:r>
            <w:r w:rsidR="001B0536">
              <w:rPr>
                <w:rFonts w:ascii="Times New Roman" w:hAnsi="Times New Roman"/>
                <w:b/>
                <w:sz w:val="24"/>
                <w:szCs w:val="24"/>
              </w:rPr>
              <w:t>-2</w:t>
            </w:r>
            <w:r>
              <w:rPr>
                <w:rFonts w:ascii="Times New Roman" w:hAnsi="Times New Roman"/>
                <w:b/>
                <w:sz w:val="24"/>
                <w:szCs w:val="24"/>
              </w:rPr>
              <w:t>5</w:t>
            </w:r>
          </w:p>
        </w:tc>
        <w:tc>
          <w:tcPr>
            <w:tcW w:w="815" w:type="pct"/>
            <w:shd w:val="clear" w:color="auto" w:fill="auto"/>
            <w:vAlign w:val="center"/>
          </w:tcPr>
          <w:p w14:paraId="3E2E922F" w14:textId="77777777" w:rsidR="00870275" w:rsidRPr="00012392" w:rsidRDefault="00351062" w:rsidP="00870275">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День защитника Отечества</w:t>
            </w:r>
          </w:p>
        </w:tc>
        <w:tc>
          <w:tcPr>
            <w:tcW w:w="1150" w:type="pct"/>
          </w:tcPr>
          <w:p w14:paraId="1BAAF62F" w14:textId="77777777" w:rsidR="001B0536" w:rsidRPr="001B0536"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Звуки "З-ЗЬ", "С-СЬ". Буквы "З", "С". Чтение слогов, слов.</w:t>
            </w:r>
          </w:p>
          <w:p w14:paraId="08B32C24" w14:textId="77777777" w:rsidR="00870275" w:rsidRPr="004C7C6C"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(с.54)</w:t>
            </w:r>
          </w:p>
        </w:tc>
        <w:tc>
          <w:tcPr>
            <w:tcW w:w="2423" w:type="pct"/>
          </w:tcPr>
          <w:p w14:paraId="5CB103FE" w14:textId="77777777" w:rsidR="001B0536" w:rsidRPr="001B0536"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 xml:space="preserve">Ознакомление со звуками "З-С" как звонкими и глухими согласными. </w:t>
            </w:r>
          </w:p>
          <w:p w14:paraId="0DF319D8" w14:textId="77777777" w:rsidR="00870275" w:rsidRPr="00012392" w:rsidRDefault="00DD4EBD" w:rsidP="001B053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Совершенствование</w:t>
            </w:r>
            <w:r w:rsidR="001B0536" w:rsidRPr="001B0536">
              <w:rPr>
                <w:rFonts w:ascii="Times New Roman" w:hAnsi="Times New Roman"/>
                <w:sz w:val="24"/>
                <w:szCs w:val="24"/>
              </w:rPr>
              <w:t xml:space="preserve"> навыка написания печатных букв.</w:t>
            </w:r>
          </w:p>
        </w:tc>
      </w:tr>
      <w:tr w:rsidR="00870275" w:rsidRPr="00012392" w14:paraId="60328A4C" w14:textId="77777777" w:rsidTr="008A57B9">
        <w:trPr>
          <w:cantSplit/>
          <w:trHeight w:val="1134"/>
        </w:trPr>
        <w:tc>
          <w:tcPr>
            <w:tcW w:w="324" w:type="pct"/>
            <w:vMerge/>
            <w:shd w:val="clear" w:color="auto" w:fill="auto"/>
            <w:vAlign w:val="center"/>
          </w:tcPr>
          <w:p w14:paraId="3DDA5590"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b/>
                <w:sz w:val="24"/>
                <w:szCs w:val="24"/>
              </w:rPr>
            </w:pPr>
          </w:p>
        </w:tc>
        <w:tc>
          <w:tcPr>
            <w:tcW w:w="288" w:type="pct"/>
            <w:shd w:val="clear" w:color="auto" w:fill="auto"/>
            <w:textDirection w:val="btLr"/>
          </w:tcPr>
          <w:p w14:paraId="7C114C13" w14:textId="77777777" w:rsidR="00870275" w:rsidRPr="00012392" w:rsidRDefault="001D0037" w:rsidP="00B27C1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28</w:t>
            </w:r>
            <w:r w:rsidR="001B0536">
              <w:rPr>
                <w:rFonts w:ascii="Times New Roman" w:hAnsi="Times New Roman"/>
                <w:b/>
                <w:sz w:val="24"/>
                <w:szCs w:val="24"/>
              </w:rPr>
              <w:t>-</w:t>
            </w:r>
            <w:r>
              <w:rPr>
                <w:rFonts w:ascii="Times New Roman" w:hAnsi="Times New Roman"/>
                <w:b/>
                <w:sz w:val="24"/>
                <w:szCs w:val="24"/>
              </w:rPr>
              <w:t>4</w:t>
            </w:r>
          </w:p>
        </w:tc>
        <w:tc>
          <w:tcPr>
            <w:tcW w:w="815" w:type="pct"/>
            <w:shd w:val="clear" w:color="auto" w:fill="auto"/>
            <w:vAlign w:val="center"/>
          </w:tcPr>
          <w:p w14:paraId="3EA08225" w14:textId="77777777" w:rsidR="00870275" w:rsidRPr="00012392"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 xml:space="preserve">День 8 Марта. Профессии наших мам </w:t>
            </w:r>
          </w:p>
        </w:tc>
        <w:tc>
          <w:tcPr>
            <w:tcW w:w="1150" w:type="pct"/>
          </w:tcPr>
          <w:p w14:paraId="2EAD880E" w14:textId="77777777" w:rsidR="00870275" w:rsidRPr="004C7C6C" w:rsidRDefault="001B0536" w:rsidP="008A57B9">
            <w:pPr>
              <w:rPr>
                <w:rFonts w:ascii="Times New Roman" w:hAnsi="Times New Roman"/>
                <w:sz w:val="24"/>
                <w:szCs w:val="24"/>
              </w:rPr>
            </w:pPr>
            <w:r>
              <w:rPr>
                <w:rFonts w:ascii="Times New Roman" w:hAnsi="Times New Roman"/>
                <w:sz w:val="24"/>
                <w:szCs w:val="24"/>
              </w:rPr>
              <w:t>Звуки "Б-БЬ", "П-ПЬ"</w:t>
            </w:r>
            <w:r w:rsidRPr="001B0536">
              <w:rPr>
                <w:rFonts w:ascii="Times New Roman" w:hAnsi="Times New Roman"/>
                <w:sz w:val="24"/>
                <w:szCs w:val="24"/>
              </w:rPr>
              <w:t>(с.56)</w:t>
            </w:r>
          </w:p>
        </w:tc>
        <w:tc>
          <w:tcPr>
            <w:tcW w:w="2423" w:type="pct"/>
          </w:tcPr>
          <w:p w14:paraId="524946EB" w14:textId="77777777" w:rsidR="00870275" w:rsidRPr="00012392" w:rsidRDefault="001B0536" w:rsidP="002A62C7">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Ознакомление со звуками "Б- П" как звонкими и глухими согласными.</w:t>
            </w:r>
          </w:p>
        </w:tc>
      </w:tr>
      <w:tr w:rsidR="00870275" w:rsidRPr="00012392" w14:paraId="67ACA958" w14:textId="77777777" w:rsidTr="00EA0EE4">
        <w:trPr>
          <w:cantSplit/>
          <w:trHeight w:val="826"/>
        </w:trPr>
        <w:tc>
          <w:tcPr>
            <w:tcW w:w="324" w:type="pct"/>
            <w:vMerge w:val="restart"/>
            <w:shd w:val="clear" w:color="auto" w:fill="auto"/>
            <w:textDirection w:val="btLr"/>
            <w:vAlign w:val="center"/>
          </w:tcPr>
          <w:p w14:paraId="0DF07927" w14:textId="77777777" w:rsidR="00870275" w:rsidRPr="00012392" w:rsidRDefault="00870275" w:rsidP="00870275">
            <w:pPr>
              <w:widowControl w:val="0"/>
              <w:autoSpaceDE w:val="0"/>
              <w:autoSpaceDN w:val="0"/>
              <w:adjustRightInd w:val="0"/>
              <w:spacing w:after="0" w:line="240" w:lineRule="auto"/>
              <w:ind w:left="113" w:right="113"/>
              <w:jc w:val="center"/>
              <w:rPr>
                <w:rFonts w:ascii="Times New Roman" w:hAnsi="Times New Roman"/>
                <w:b/>
                <w:sz w:val="24"/>
                <w:szCs w:val="24"/>
              </w:rPr>
            </w:pPr>
            <w:r w:rsidRPr="00012392">
              <w:rPr>
                <w:rFonts w:ascii="Times New Roman" w:hAnsi="Times New Roman"/>
                <w:b/>
                <w:sz w:val="24"/>
                <w:szCs w:val="24"/>
              </w:rPr>
              <w:t>Март</w:t>
            </w:r>
          </w:p>
        </w:tc>
        <w:tc>
          <w:tcPr>
            <w:tcW w:w="288" w:type="pct"/>
            <w:shd w:val="clear" w:color="auto" w:fill="auto"/>
            <w:textDirection w:val="btLr"/>
          </w:tcPr>
          <w:p w14:paraId="5D648417" w14:textId="77777777" w:rsidR="00870275" w:rsidRPr="00012392" w:rsidRDefault="00C12451" w:rsidP="00B27C1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7</w:t>
            </w:r>
            <w:r w:rsidR="001D0037">
              <w:rPr>
                <w:rFonts w:ascii="Times New Roman" w:hAnsi="Times New Roman"/>
                <w:b/>
                <w:sz w:val="24"/>
                <w:szCs w:val="24"/>
              </w:rPr>
              <w:t>-</w:t>
            </w:r>
            <w:r w:rsidR="001B0536">
              <w:rPr>
                <w:rFonts w:ascii="Times New Roman" w:hAnsi="Times New Roman"/>
                <w:b/>
                <w:sz w:val="24"/>
                <w:szCs w:val="24"/>
              </w:rPr>
              <w:t>1</w:t>
            </w:r>
            <w:r w:rsidR="001D0037">
              <w:rPr>
                <w:rFonts w:ascii="Times New Roman" w:hAnsi="Times New Roman"/>
                <w:b/>
                <w:sz w:val="24"/>
                <w:szCs w:val="24"/>
              </w:rPr>
              <w:t>1</w:t>
            </w:r>
          </w:p>
        </w:tc>
        <w:tc>
          <w:tcPr>
            <w:tcW w:w="815" w:type="pct"/>
            <w:shd w:val="clear" w:color="auto" w:fill="auto"/>
            <w:vAlign w:val="center"/>
          </w:tcPr>
          <w:p w14:paraId="742C45A9" w14:textId="77777777" w:rsidR="00870275" w:rsidRPr="00012392" w:rsidRDefault="001B0536" w:rsidP="00870275">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Комнатные растения</w:t>
            </w:r>
          </w:p>
        </w:tc>
        <w:tc>
          <w:tcPr>
            <w:tcW w:w="1150" w:type="pct"/>
          </w:tcPr>
          <w:p w14:paraId="61796665" w14:textId="77777777" w:rsidR="001B0536" w:rsidRPr="001B0536" w:rsidRDefault="001B0536" w:rsidP="001B0536">
            <w:pPr>
              <w:spacing w:after="0"/>
              <w:rPr>
                <w:rFonts w:ascii="Times New Roman" w:hAnsi="Times New Roman"/>
                <w:sz w:val="24"/>
                <w:szCs w:val="24"/>
              </w:rPr>
            </w:pPr>
            <w:r w:rsidRPr="001B0536">
              <w:rPr>
                <w:rFonts w:ascii="Times New Roman" w:hAnsi="Times New Roman"/>
                <w:sz w:val="24"/>
                <w:szCs w:val="24"/>
              </w:rPr>
              <w:t>Звуки "Х-ХЬ". Буква Х</w:t>
            </w:r>
          </w:p>
          <w:p w14:paraId="095A103B" w14:textId="77777777" w:rsidR="001B0536" w:rsidRPr="004C7C6C" w:rsidRDefault="001B0536" w:rsidP="001B0536">
            <w:pPr>
              <w:spacing w:after="0"/>
              <w:rPr>
                <w:rFonts w:ascii="Times New Roman" w:hAnsi="Times New Roman"/>
                <w:sz w:val="24"/>
                <w:szCs w:val="24"/>
              </w:rPr>
            </w:pPr>
            <w:r w:rsidRPr="001B0536">
              <w:rPr>
                <w:rFonts w:ascii="Times New Roman" w:hAnsi="Times New Roman"/>
                <w:sz w:val="24"/>
                <w:szCs w:val="24"/>
              </w:rPr>
              <w:t>(с.58)</w:t>
            </w:r>
          </w:p>
        </w:tc>
        <w:tc>
          <w:tcPr>
            <w:tcW w:w="2423" w:type="pct"/>
          </w:tcPr>
          <w:p w14:paraId="5F2D4B3F" w14:textId="77777777" w:rsidR="00870275" w:rsidRPr="00012392"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Ознакомление с буквой "Х", звуками "Х-ХЬ". Формирование умения писать печатную "Х".</w:t>
            </w:r>
          </w:p>
        </w:tc>
      </w:tr>
      <w:tr w:rsidR="00870275" w:rsidRPr="00012392" w14:paraId="256A5C98" w14:textId="77777777" w:rsidTr="008A57B9">
        <w:trPr>
          <w:cantSplit/>
          <w:trHeight w:val="1134"/>
        </w:trPr>
        <w:tc>
          <w:tcPr>
            <w:tcW w:w="324" w:type="pct"/>
            <w:vMerge/>
            <w:shd w:val="clear" w:color="auto" w:fill="auto"/>
            <w:vAlign w:val="center"/>
          </w:tcPr>
          <w:p w14:paraId="65E97FAA"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b/>
                <w:sz w:val="24"/>
                <w:szCs w:val="24"/>
              </w:rPr>
            </w:pPr>
          </w:p>
        </w:tc>
        <w:tc>
          <w:tcPr>
            <w:tcW w:w="288" w:type="pct"/>
            <w:shd w:val="clear" w:color="auto" w:fill="auto"/>
            <w:textDirection w:val="btLr"/>
          </w:tcPr>
          <w:p w14:paraId="49D38FC6" w14:textId="77777777" w:rsidR="00870275" w:rsidRPr="00012392" w:rsidRDefault="001D0037" w:rsidP="009679D3">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14</w:t>
            </w:r>
            <w:r w:rsidR="001B0536">
              <w:rPr>
                <w:rFonts w:ascii="Times New Roman" w:hAnsi="Times New Roman"/>
                <w:b/>
                <w:sz w:val="24"/>
                <w:szCs w:val="24"/>
              </w:rPr>
              <w:t>-1</w:t>
            </w:r>
            <w:r>
              <w:rPr>
                <w:rFonts w:ascii="Times New Roman" w:hAnsi="Times New Roman"/>
                <w:b/>
                <w:sz w:val="24"/>
                <w:szCs w:val="24"/>
              </w:rPr>
              <w:t>8</w:t>
            </w:r>
          </w:p>
        </w:tc>
        <w:tc>
          <w:tcPr>
            <w:tcW w:w="815" w:type="pct"/>
            <w:shd w:val="clear" w:color="auto" w:fill="auto"/>
            <w:vAlign w:val="center"/>
          </w:tcPr>
          <w:p w14:paraId="543F71CD" w14:textId="77777777" w:rsidR="00870275" w:rsidRPr="00012392" w:rsidRDefault="00351062" w:rsidP="00870275">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Весна пришла (сезонные изменения). Первоцветы.</w:t>
            </w:r>
          </w:p>
        </w:tc>
        <w:tc>
          <w:tcPr>
            <w:tcW w:w="1150" w:type="pct"/>
          </w:tcPr>
          <w:p w14:paraId="20FD9B45" w14:textId="77777777" w:rsidR="00870275" w:rsidRPr="004C7C6C" w:rsidRDefault="001B0536" w:rsidP="001B0536">
            <w:pPr>
              <w:spacing w:after="0"/>
              <w:rPr>
                <w:rFonts w:ascii="Times New Roman" w:hAnsi="Times New Roman"/>
                <w:sz w:val="24"/>
                <w:szCs w:val="24"/>
              </w:rPr>
            </w:pPr>
            <w:r w:rsidRPr="001B0536">
              <w:rPr>
                <w:rFonts w:ascii="Times New Roman" w:hAnsi="Times New Roman"/>
                <w:sz w:val="24"/>
                <w:szCs w:val="24"/>
              </w:rPr>
              <w:t>Звуки и буквы "Ж", "Ш". Чтение слогов, слов.(с.60)</w:t>
            </w:r>
          </w:p>
        </w:tc>
        <w:tc>
          <w:tcPr>
            <w:tcW w:w="2423" w:type="pct"/>
          </w:tcPr>
          <w:p w14:paraId="3C3A58B8" w14:textId="77777777" w:rsidR="00870275" w:rsidRPr="00012392" w:rsidRDefault="001B0536" w:rsidP="002A62C7">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Ознакомление со звуками "Ж-Ш" как звонкими и глухими согласными.</w:t>
            </w:r>
          </w:p>
        </w:tc>
      </w:tr>
      <w:tr w:rsidR="00870275" w:rsidRPr="00012392" w14:paraId="6DF40F39" w14:textId="77777777" w:rsidTr="008A57B9">
        <w:trPr>
          <w:cantSplit/>
          <w:trHeight w:val="1134"/>
        </w:trPr>
        <w:tc>
          <w:tcPr>
            <w:tcW w:w="324" w:type="pct"/>
            <w:vMerge/>
            <w:shd w:val="clear" w:color="auto" w:fill="auto"/>
            <w:vAlign w:val="center"/>
          </w:tcPr>
          <w:p w14:paraId="7C6EED36"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b/>
                <w:sz w:val="24"/>
                <w:szCs w:val="24"/>
              </w:rPr>
            </w:pPr>
          </w:p>
        </w:tc>
        <w:tc>
          <w:tcPr>
            <w:tcW w:w="288" w:type="pct"/>
            <w:shd w:val="clear" w:color="auto" w:fill="auto"/>
            <w:textDirection w:val="btLr"/>
          </w:tcPr>
          <w:p w14:paraId="468F2116" w14:textId="77777777" w:rsidR="00870275" w:rsidRPr="00012392" w:rsidRDefault="00A01620" w:rsidP="00B27C1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21</w:t>
            </w:r>
            <w:r w:rsidR="001B0536">
              <w:rPr>
                <w:rFonts w:ascii="Times New Roman" w:hAnsi="Times New Roman"/>
                <w:b/>
                <w:sz w:val="24"/>
                <w:szCs w:val="24"/>
              </w:rPr>
              <w:t>-2</w:t>
            </w:r>
            <w:r>
              <w:rPr>
                <w:rFonts w:ascii="Times New Roman" w:hAnsi="Times New Roman"/>
                <w:b/>
                <w:sz w:val="24"/>
                <w:szCs w:val="24"/>
              </w:rPr>
              <w:t>5</w:t>
            </w:r>
          </w:p>
        </w:tc>
        <w:tc>
          <w:tcPr>
            <w:tcW w:w="815" w:type="pct"/>
            <w:shd w:val="clear" w:color="auto" w:fill="auto"/>
            <w:vAlign w:val="center"/>
          </w:tcPr>
          <w:p w14:paraId="7BF51531" w14:textId="77777777" w:rsidR="00870275" w:rsidRPr="00012392" w:rsidRDefault="00351062" w:rsidP="00870275">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Звери весной</w:t>
            </w:r>
          </w:p>
        </w:tc>
        <w:tc>
          <w:tcPr>
            <w:tcW w:w="1150" w:type="pct"/>
          </w:tcPr>
          <w:p w14:paraId="043AEE98" w14:textId="77777777" w:rsidR="001B0536" w:rsidRPr="001B0536" w:rsidRDefault="001B0536" w:rsidP="001B0536">
            <w:pPr>
              <w:spacing w:after="0"/>
              <w:rPr>
                <w:rFonts w:ascii="Times New Roman" w:hAnsi="Times New Roman"/>
                <w:sz w:val="24"/>
                <w:szCs w:val="24"/>
              </w:rPr>
            </w:pPr>
            <w:r w:rsidRPr="001B0536">
              <w:rPr>
                <w:rFonts w:ascii="Times New Roman" w:hAnsi="Times New Roman"/>
                <w:sz w:val="24"/>
                <w:szCs w:val="24"/>
              </w:rPr>
              <w:t xml:space="preserve">Дифференциация звуков </w:t>
            </w:r>
            <w:r w:rsidR="004F3E19">
              <w:rPr>
                <w:rFonts w:ascii="Times New Roman" w:hAnsi="Times New Roman"/>
                <w:sz w:val="24"/>
                <w:szCs w:val="24"/>
              </w:rPr>
              <w:t>«</w:t>
            </w:r>
            <w:r w:rsidRPr="001B0536">
              <w:rPr>
                <w:rFonts w:ascii="Times New Roman" w:hAnsi="Times New Roman"/>
                <w:sz w:val="24"/>
                <w:szCs w:val="24"/>
              </w:rPr>
              <w:t>Ш – Ж</w:t>
            </w:r>
            <w:r w:rsidR="004F3E19">
              <w:rPr>
                <w:rFonts w:ascii="Times New Roman" w:hAnsi="Times New Roman"/>
                <w:sz w:val="24"/>
                <w:szCs w:val="24"/>
              </w:rPr>
              <w:t>»</w:t>
            </w:r>
          </w:p>
          <w:p w14:paraId="63DFDF02" w14:textId="77777777" w:rsidR="00870275" w:rsidRPr="004C7C6C" w:rsidRDefault="001B0536" w:rsidP="001B0536">
            <w:pPr>
              <w:spacing w:after="0"/>
              <w:rPr>
                <w:rFonts w:ascii="Times New Roman" w:hAnsi="Times New Roman"/>
                <w:sz w:val="24"/>
                <w:szCs w:val="24"/>
              </w:rPr>
            </w:pPr>
            <w:r w:rsidRPr="001B0536">
              <w:rPr>
                <w:rFonts w:ascii="Times New Roman" w:hAnsi="Times New Roman"/>
                <w:sz w:val="24"/>
                <w:szCs w:val="24"/>
              </w:rPr>
              <w:t>https://nsportal.ru/detskiy-sad/logopediya/2017/02/02/differentsitsiya-zvukov-zh-sh</w:t>
            </w:r>
          </w:p>
        </w:tc>
        <w:tc>
          <w:tcPr>
            <w:tcW w:w="2423" w:type="pct"/>
          </w:tcPr>
          <w:p w14:paraId="1E7B4CDC" w14:textId="77777777" w:rsidR="001B0536" w:rsidRPr="00DD4EBD" w:rsidRDefault="00DD4EBD" w:rsidP="001B0536">
            <w:pPr>
              <w:widowControl w:val="0"/>
              <w:autoSpaceDE w:val="0"/>
              <w:autoSpaceDN w:val="0"/>
              <w:adjustRightInd w:val="0"/>
              <w:spacing w:after="0" w:line="240" w:lineRule="auto"/>
              <w:jc w:val="both"/>
              <w:rPr>
                <w:rFonts w:ascii="Times New Roman" w:hAnsi="Times New Roman"/>
                <w:sz w:val="24"/>
                <w:szCs w:val="24"/>
              </w:rPr>
            </w:pPr>
            <w:r w:rsidRPr="00DD4EBD">
              <w:rPr>
                <w:rFonts w:ascii="Times New Roman" w:hAnsi="Times New Roman"/>
                <w:sz w:val="24"/>
                <w:szCs w:val="24"/>
                <w:shd w:val="clear" w:color="auto" w:fill="FFFFFF"/>
              </w:rPr>
              <w:t>Закреплять умение различать</w:t>
            </w:r>
            <w:r>
              <w:rPr>
                <w:rFonts w:ascii="Times New Roman" w:hAnsi="Times New Roman"/>
                <w:sz w:val="24"/>
                <w:szCs w:val="24"/>
                <w:shd w:val="clear" w:color="auto" w:fill="FFFFFF"/>
              </w:rPr>
              <w:t xml:space="preserve"> </w:t>
            </w:r>
            <w:r w:rsidRPr="00DD4EBD">
              <w:rPr>
                <w:rFonts w:ascii="Times New Roman" w:hAnsi="Times New Roman"/>
                <w:bCs/>
                <w:sz w:val="24"/>
                <w:szCs w:val="24"/>
                <w:shd w:val="clear" w:color="auto" w:fill="FFFFFF"/>
              </w:rPr>
              <w:t>звуки</w:t>
            </w:r>
            <w:r>
              <w:rPr>
                <w:rFonts w:ascii="Times New Roman" w:hAnsi="Times New Roman"/>
                <w:sz w:val="24"/>
                <w:szCs w:val="24"/>
                <w:shd w:val="clear" w:color="auto" w:fill="FFFFFF"/>
              </w:rPr>
              <w:t xml:space="preserve"> </w:t>
            </w:r>
            <w:r w:rsidRPr="00DD4EBD">
              <w:rPr>
                <w:rFonts w:ascii="Times New Roman" w:hAnsi="Times New Roman"/>
                <w:bCs/>
                <w:sz w:val="24"/>
                <w:szCs w:val="24"/>
                <w:shd w:val="clear" w:color="auto" w:fill="FFFFFF"/>
              </w:rPr>
              <w:t>Ш</w:t>
            </w:r>
            <w:r>
              <w:rPr>
                <w:rFonts w:ascii="Times New Roman" w:hAnsi="Times New Roman"/>
                <w:sz w:val="24"/>
                <w:szCs w:val="24"/>
                <w:shd w:val="clear" w:color="auto" w:fill="FFFFFF"/>
              </w:rPr>
              <w:t xml:space="preserve"> – </w:t>
            </w:r>
            <w:r w:rsidRPr="00DD4EBD">
              <w:rPr>
                <w:rFonts w:ascii="Times New Roman" w:hAnsi="Times New Roman"/>
                <w:bCs/>
                <w:sz w:val="24"/>
                <w:szCs w:val="24"/>
                <w:shd w:val="clear" w:color="auto" w:fill="FFFFFF"/>
              </w:rPr>
              <w:t>Ж</w:t>
            </w:r>
            <w:r>
              <w:rPr>
                <w:rFonts w:ascii="Times New Roman" w:hAnsi="Times New Roman"/>
                <w:sz w:val="24"/>
                <w:szCs w:val="24"/>
                <w:shd w:val="clear" w:color="auto" w:fill="FFFFFF"/>
              </w:rPr>
              <w:t xml:space="preserve"> </w:t>
            </w:r>
            <w:r w:rsidRPr="00DD4EBD">
              <w:rPr>
                <w:rFonts w:ascii="Times New Roman" w:hAnsi="Times New Roman"/>
                <w:sz w:val="24"/>
                <w:szCs w:val="24"/>
                <w:shd w:val="clear" w:color="auto" w:fill="FFFFFF"/>
              </w:rPr>
              <w:t>на слух, в слогах, словах, предложениях, тексте. Уточнять характеристику</w:t>
            </w:r>
            <w:r>
              <w:rPr>
                <w:rFonts w:ascii="Times New Roman" w:hAnsi="Times New Roman"/>
                <w:sz w:val="24"/>
                <w:szCs w:val="24"/>
                <w:shd w:val="clear" w:color="auto" w:fill="FFFFFF"/>
              </w:rPr>
              <w:t xml:space="preserve"> </w:t>
            </w:r>
            <w:r w:rsidRPr="00DD4EBD">
              <w:rPr>
                <w:rFonts w:ascii="Times New Roman" w:hAnsi="Times New Roman"/>
                <w:bCs/>
                <w:sz w:val="24"/>
                <w:szCs w:val="24"/>
                <w:shd w:val="clear" w:color="auto" w:fill="FFFFFF"/>
              </w:rPr>
              <w:t>звуков</w:t>
            </w:r>
            <w:r w:rsidRPr="00DD4EBD">
              <w:rPr>
                <w:rFonts w:ascii="Times New Roman" w:hAnsi="Times New Roman"/>
                <w:sz w:val="24"/>
                <w:szCs w:val="24"/>
                <w:shd w:val="clear" w:color="auto" w:fill="FFFFFF"/>
              </w:rPr>
              <w:t>. Развивать умение соотносить</w:t>
            </w:r>
            <w:r>
              <w:rPr>
                <w:rFonts w:ascii="Times New Roman" w:hAnsi="Times New Roman"/>
                <w:sz w:val="24"/>
                <w:szCs w:val="24"/>
                <w:shd w:val="clear" w:color="auto" w:fill="FFFFFF"/>
              </w:rPr>
              <w:t xml:space="preserve"> </w:t>
            </w:r>
            <w:r w:rsidRPr="00DD4EBD">
              <w:rPr>
                <w:rFonts w:ascii="Times New Roman" w:hAnsi="Times New Roman"/>
                <w:bCs/>
                <w:sz w:val="24"/>
                <w:szCs w:val="24"/>
                <w:shd w:val="clear" w:color="auto" w:fill="FFFFFF"/>
              </w:rPr>
              <w:t>звуки</w:t>
            </w:r>
            <w:r>
              <w:rPr>
                <w:rFonts w:ascii="Times New Roman" w:hAnsi="Times New Roman"/>
                <w:sz w:val="24"/>
                <w:szCs w:val="24"/>
                <w:shd w:val="clear" w:color="auto" w:fill="FFFFFF"/>
              </w:rPr>
              <w:t xml:space="preserve"> </w:t>
            </w:r>
            <w:r w:rsidRPr="00DD4EBD">
              <w:rPr>
                <w:rFonts w:ascii="Times New Roman" w:hAnsi="Times New Roman"/>
                <w:bCs/>
                <w:sz w:val="24"/>
                <w:szCs w:val="24"/>
                <w:shd w:val="clear" w:color="auto" w:fill="FFFFFF"/>
              </w:rPr>
              <w:t>Ш</w:t>
            </w:r>
            <w:r>
              <w:rPr>
                <w:rFonts w:ascii="Times New Roman" w:hAnsi="Times New Roman"/>
                <w:sz w:val="24"/>
                <w:szCs w:val="24"/>
                <w:shd w:val="clear" w:color="auto" w:fill="FFFFFF"/>
              </w:rPr>
              <w:t xml:space="preserve"> </w:t>
            </w:r>
            <w:r w:rsidRPr="00DD4EBD">
              <w:rPr>
                <w:rFonts w:ascii="Times New Roman" w:hAnsi="Times New Roman"/>
                <w:sz w:val="24"/>
                <w:szCs w:val="24"/>
                <w:shd w:val="clear" w:color="auto" w:fill="FFFFFF"/>
              </w:rPr>
              <w:t>–</w:t>
            </w:r>
            <w:r>
              <w:rPr>
                <w:rFonts w:ascii="Times New Roman" w:hAnsi="Times New Roman"/>
                <w:sz w:val="24"/>
                <w:szCs w:val="24"/>
                <w:shd w:val="clear" w:color="auto" w:fill="FFFFFF"/>
              </w:rPr>
              <w:t xml:space="preserve"> </w:t>
            </w:r>
            <w:r w:rsidRPr="00DD4EBD">
              <w:rPr>
                <w:rFonts w:ascii="Times New Roman" w:hAnsi="Times New Roman"/>
                <w:bCs/>
                <w:sz w:val="24"/>
                <w:szCs w:val="24"/>
                <w:shd w:val="clear" w:color="auto" w:fill="FFFFFF"/>
              </w:rPr>
              <w:t>Ж</w:t>
            </w:r>
            <w:r>
              <w:rPr>
                <w:rFonts w:ascii="Times New Roman" w:hAnsi="Times New Roman"/>
                <w:sz w:val="24"/>
                <w:szCs w:val="24"/>
                <w:shd w:val="clear" w:color="auto" w:fill="FFFFFF"/>
              </w:rPr>
              <w:t xml:space="preserve"> </w:t>
            </w:r>
            <w:r w:rsidRPr="00DD4EBD">
              <w:rPr>
                <w:rFonts w:ascii="Times New Roman" w:hAnsi="Times New Roman"/>
                <w:sz w:val="24"/>
                <w:szCs w:val="24"/>
                <w:shd w:val="clear" w:color="auto" w:fill="FFFFFF"/>
              </w:rPr>
              <w:t>с буквами Ж и Ш; звуко – буквенный анализ слов.</w:t>
            </w:r>
            <w:r>
              <w:rPr>
                <w:rFonts w:ascii="Times New Roman" w:hAnsi="Times New Roman"/>
                <w:sz w:val="24"/>
                <w:szCs w:val="24"/>
                <w:shd w:val="clear" w:color="auto" w:fill="FFFFFF"/>
              </w:rPr>
              <w:t xml:space="preserve"> </w:t>
            </w:r>
            <w:r w:rsidR="001B0536" w:rsidRPr="00DD4EBD">
              <w:rPr>
                <w:rFonts w:ascii="Times New Roman" w:hAnsi="Times New Roman"/>
                <w:sz w:val="24"/>
                <w:szCs w:val="24"/>
              </w:rPr>
              <w:t>Закрепление правильного звукопроизношения</w:t>
            </w:r>
          </w:p>
          <w:p w14:paraId="7B40546F" w14:textId="77777777" w:rsidR="00870275" w:rsidRPr="00012392"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Закрепление умения находить место звука в слове</w:t>
            </w:r>
          </w:p>
        </w:tc>
      </w:tr>
      <w:tr w:rsidR="00870275" w:rsidRPr="00012392" w14:paraId="31B62F61" w14:textId="77777777" w:rsidTr="00A97818">
        <w:trPr>
          <w:cantSplit/>
          <w:trHeight w:val="940"/>
        </w:trPr>
        <w:tc>
          <w:tcPr>
            <w:tcW w:w="324" w:type="pct"/>
            <w:vMerge/>
            <w:shd w:val="clear" w:color="auto" w:fill="auto"/>
            <w:vAlign w:val="center"/>
          </w:tcPr>
          <w:p w14:paraId="46F8E2EF"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b/>
                <w:sz w:val="24"/>
                <w:szCs w:val="24"/>
              </w:rPr>
            </w:pPr>
          </w:p>
        </w:tc>
        <w:tc>
          <w:tcPr>
            <w:tcW w:w="288" w:type="pct"/>
            <w:shd w:val="clear" w:color="auto" w:fill="auto"/>
            <w:textDirection w:val="btLr"/>
          </w:tcPr>
          <w:p w14:paraId="5526D3F3" w14:textId="77777777" w:rsidR="00870275" w:rsidRPr="00012392" w:rsidRDefault="00A01620" w:rsidP="00B27C1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28</w:t>
            </w:r>
            <w:r w:rsidR="001B0536">
              <w:rPr>
                <w:rFonts w:ascii="Times New Roman" w:hAnsi="Times New Roman"/>
                <w:b/>
                <w:sz w:val="24"/>
                <w:szCs w:val="24"/>
              </w:rPr>
              <w:t>-</w:t>
            </w:r>
            <w:r>
              <w:rPr>
                <w:rFonts w:ascii="Times New Roman" w:hAnsi="Times New Roman"/>
                <w:b/>
                <w:sz w:val="24"/>
                <w:szCs w:val="24"/>
              </w:rPr>
              <w:t>1</w:t>
            </w:r>
          </w:p>
        </w:tc>
        <w:tc>
          <w:tcPr>
            <w:tcW w:w="815" w:type="pct"/>
            <w:shd w:val="clear" w:color="auto" w:fill="auto"/>
            <w:vAlign w:val="center"/>
          </w:tcPr>
          <w:p w14:paraId="4D9DE50C" w14:textId="77777777" w:rsidR="00870275" w:rsidRPr="00012392" w:rsidRDefault="00351062" w:rsidP="00870275">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Перелётные птицы</w:t>
            </w:r>
          </w:p>
        </w:tc>
        <w:tc>
          <w:tcPr>
            <w:tcW w:w="1150" w:type="pct"/>
          </w:tcPr>
          <w:p w14:paraId="3D68DA0C" w14:textId="77777777" w:rsidR="001B0536" w:rsidRPr="001B0536" w:rsidRDefault="001B0536" w:rsidP="001B0536">
            <w:pPr>
              <w:spacing w:after="0"/>
              <w:rPr>
                <w:rFonts w:ascii="Times New Roman" w:hAnsi="Times New Roman"/>
                <w:sz w:val="24"/>
                <w:szCs w:val="24"/>
              </w:rPr>
            </w:pPr>
            <w:r w:rsidRPr="001B0536">
              <w:rPr>
                <w:rFonts w:ascii="Times New Roman" w:hAnsi="Times New Roman"/>
                <w:sz w:val="24"/>
                <w:szCs w:val="24"/>
              </w:rPr>
              <w:t>Звуки и буквы "Ч", "Щ". Чтение слогов, предложений"</w:t>
            </w:r>
          </w:p>
          <w:p w14:paraId="7A81CC48" w14:textId="77777777" w:rsidR="00870275" w:rsidRPr="004C7C6C" w:rsidRDefault="001B0536" w:rsidP="001B0536">
            <w:pPr>
              <w:spacing w:after="0"/>
              <w:rPr>
                <w:rFonts w:ascii="Times New Roman" w:hAnsi="Times New Roman"/>
                <w:sz w:val="24"/>
                <w:szCs w:val="24"/>
              </w:rPr>
            </w:pPr>
            <w:r w:rsidRPr="001B0536">
              <w:rPr>
                <w:rFonts w:ascii="Times New Roman" w:hAnsi="Times New Roman"/>
                <w:sz w:val="24"/>
                <w:szCs w:val="24"/>
              </w:rPr>
              <w:t>(с.62)</w:t>
            </w:r>
          </w:p>
        </w:tc>
        <w:tc>
          <w:tcPr>
            <w:tcW w:w="2423" w:type="pct"/>
          </w:tcPr>
          <w:p w14:paraId="6086E2C3" w14:textId="77777777" w:rsidR="00870275" w:rsidRPr="00012392" w:rsidRDefault="001B0536" w:rsidP="009F444B">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Ознакомление со звуками "Ч-Щ" как глухими согласными, мягкими согласными.</w:t>
            </w:r>
            <w:r w:rsidR="00DD4EBD">
              <w:rPr>
                <w:rFonts w:ascii="Times New Roman" w:hAnsi="Times New Roman"/>
                <w:sz w:val="24"/>
                <w:szCs w:val="24"/>
              </w:rPr>
              <w:t xml:space="preserve"> </w:t>
            </w:r>
            <w:r w:rsidR="00DD4EBD" w:rsidRPr="00DD4EBD">
              <w:rPr>
                <w:rFonts w:ascii="Times New Roman" w:hAnsi="Times New Roman"/>
                <w:sz w:val="24"/>
                <w:szCs w:val="24"/>
                <w:shd w:val="clear" w:color="auto" w:fill="FFFFFF"/>
              </w:rPr>
              <w:t>Продолжать учить детей различать</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предложение</w:t>
            </w:r>
            <w:r w:rsidR="00DD4EBD" w:rsidRPr="00DD4EBD">
              <w:rPr>
                <w:rFonts w:ascii="Times New Roman" w:hAnsi="Times New Roman"/>
                <w:sz w:val="24"/>
                <w:szCs w:val="24"/>
                <w:shd w:val="clear" w:color="auto" w:fill="FFFFFF"/>
              </w:rPr>
              <w:t>,</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слово</w:t>
            </w:r>
            <w:r w:rsidR="00DD4EBD" w:rsidRPr="00DD4EBD">
              <w:rPr>
                <w:rFonts w:ascii="Times New Roman" w:hAnsi="Times New Roman"/>
                <w:sz w:val="24"/>
                <w:szCs w:val="24"/>
                <w:shd w:val="clear" w:color="auto" w:fill="FFFFFF"/>
              </w:rPr>
              <w:t>,</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слог</w:t>
            </w:r>
            <w:r w:rsidR="00DD4EBD" w:rsidRPr="00DD4EBD">
              <w:rPr>
                <w:rFonts w:ascii="Times New Roman" w:hAnsi="Times New Roman"/>
                <w:sz w:val="24"/>
                <w:szCs w:val="24"/>
                <w:shd w:val="clear" w:color="auto" w:fill="FFFFFF"/>
              </w:rPr>
              <w:t>, звук, делить</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предложение</w:t>
            </w:r>
            <w:r w:rsidR="00DD4EBD">
              <w:rPr>
                <w:rFonts w:ascii="Times New Roman" w:hAnsi="Times New Roman"/>
                <w:sz w:val="24"/>
                <w:szCs w:val="24"/>
                <w:shd w:val="clear" w:color="auto" w:fill="FFFFFF"/>
              </w:rPr>
              <w:t xml:space="preserve"> </w:t>
            </w:r>
            <w:r w:rsidR="00DD4EBD" w:rsidRPr="00DD4EBD">
              <w:rPr>
                <w:rFonts w:ascii="Times New Roman" w:hAnsi="Times New Roman"/>
                <w:sz w:val="24"/>
                <w:szCs w:val="24"/>
                <w:shd w:val="clear" w:color="auto" w:fill="FFFFFF"/>
              </w:rPr>
              <w:t>на</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слова</w:t>
            </w:r>
            <w:r w:rsidR="00DD4EBD" w:rsidRPr="00DD4EBD">
              <w:rPr>
                <w:rFonts w:ascii="Times New Roman" w:hAnsi="Times New Roman"/>
                <w:sz w:val="24"/>
                <w:szCs w:val="24"/>
                <w:shd w:val="clear" w:color="auto" w:fill="FFFFFF"/>
              </w:rPr>
              <w:t>,</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слова</w:t>
            </w:r>
            <w:r w:rsidR="00DD4EBD">
              <w:rPr>
                <w:rFonts w:ascii="Times New Roman" w:hAnsi="Times New Roman"/>
                <w:sz w:val="24"/>
                <w:szCs w:val="24"/>
                <w:shd w:val="clear" w:color="auto" w:fill="FFFFFF"/>
              </w:rPr>
              <w:t xml:space="preserve"> </w:t>
            </w:r>
            <w:r w:rsidR="00DD4EBD" w:rsidRPr="00DD4EBD">
              <w:rPr>
                <w:rFonts w:ascii="Times New Roman" w:hAnsi="Times New Roman"/>
                <w:sz w:val="24"/>
                <w:szCs w:val="24"/>
                <w:shd w:val="clear" w:color="auto" w:fill="FFFFFF"/>
              </w:rPr>
              <w:t>на</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слоги</w:t>
            </w:r>
            <w:r w:rsidR="00DD4EBD" w:rsidRPr="00DD4EBD">
              <w:rPr>
                <w:rFonts w:ascii="Times New Roman" w:hAnsi="Times New Roman"/>
                <w:sz w:val="24"/>
                <w:szCs w:val="24"/>
                <w:shd w:val="clear" w:color="auto" w:fill="FFFFFF"/>
              </w:rPr>
              <w:t>, звуки. Закреплять у детей умение определять слоговой состав</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слов</w:t>
            </w:r>
            <w:r w:rsidR="00DD4EBD" w:rsidRPr="00DD4EBD">
              <w:rPr>
                <w:rFonts w:ascii="Times New Roman" w:hAnsi="Times New Roman"/>
                <w:sz w:val="24"/>
                <w:szCs w:val="24"/>
                <w:shd w:val="clear" w:color="auto" w:fill="FFFFFF"/>
              </w:rPr>
              <w:t>, подбирать</w:t>
            </w:r>
            <w:r w:rsidR="00DD4EBD">
              <w:rPr>
                <w:rFonts w:ascii="Times New Roman" w:hAnsi="Times New Roman"/>
                <w:sz w:val="24"/>
                <w:szCs w:val="24"/>
                <w:shd w:val="clear" w:color="auto" w:fill="FFFFFF"/>
              </w:rPr>
              <w:t xml:space="preserve"> </w:t>
            </w:r>
            <w:r w:rsidR="00DD4EBD" w:rsidRPr="00DD4EBD">
              <w:rPr>
                <w:rFonts w:ascii="Times New Roman" w:hAnsi="Times New Roman"/>
                <w:bCs/>
                <w:sz w:val="24"/>
                <w:szCs w:val="24"/>
                <w:shd w:val="clear" w:color="auto" w:fill="FFFFFF"/>
              </w:rPr>
              <w:t>слова</w:t>
            </w:r>
            <w:r w:rsidR="00DD4EBD" w:rsidRPr="00DD4EBD">
              <w:rPr>
                <w:rFonts w:ascii="Times New Roman" w:hAnsi="Times New Roman"/>
                <w:sz w:val="24"/>
                <w:szCs w:val="24"/>
                <w:shd w:val="clear" w:color="auto" w:fill="FFFFFF"/>
              </w:rPr>
              <w:t>, сходные по слоговому составу.</w:t>
            </w:r>
          </w:p>
        </w:tc>
      </w:tr>
      <w:tr w:rsidR="00351062" w:rsidRPr="00012392" w14:paraId="68DFDAE9" w14:textId="77777777" w:rsidTr="00A97818">
        <w:trPr>
          <w:cantSplit/>
          <w:trHeight w:val="826"/>
        </w:trPr>
        <w:tc>
          <w:tcPr>
            <w:tcW w:w="324" w:type="pct"/>
            <w:vMerge w:val="restart"/>
            <w:shd w:val="clear" w:color="auto" w:fill="auto"/>
            <w:vAlign w:val="center"/>
          </w:tcPr>
          <w:p w14:paraId="35445C3A" w14:textId="77777777" w:rsidR="00351062" w:rsidRPr="00012392" w:rsidRDefault="00351062" w:rsidP="00870275">
            <w:pPr>
              <w:widowControl w:val="0"/>
              <w:autoSpaceDE w:val="0"/>
              <w:autoSpaceDN w:val="0"/>
              <w:adjustRightInd w:val="0"/>
              <w:spacing w:after="0" w:line="240" w:lineRule="auto"/>
              <w:jc w:val="both"/>
              <w:rPr>
                <w:rFonts w:ascii="Times New Roman" w:hAnsi="Times New Roman"/>
                <w:b/>
                <w:sz w:val="24"/>
                <w:szCs w:val="24"/>
              </w:rPr>
            </w:pPr>
          </w:p>
        </w:tc>
        <w:tc>
          <w:tcPr>
            <w:tcW w:w="288" w:type="pct"/>
            <w:shd w:val="clear" w:color="auto" w:fill="auto"/>
            <w:textDirection w:val="btLr"/>
          </w:tcPr>
          <w:p w14:paraId="1A92FB8F" w14:textId="77777777" w:rsidR="00351062" w:rsidRPr="00012392" w:rsidRDefault="00A01620" w:rsidP="00B27C1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4</w:t>
            </w:r>
            <w:r w:rsidR="001B0536">
              <w:rPr>
                <w:rFonts w:ascii="Times New Roman" w:hAnsi="Times New Roman"/>
                <w:b/>
                <w:sz w:val="24"/>
                <w:szCs w:val="24"/>
              </w:rPr>
              <w:t>-</w:t>
            </w:r>
            <w:r>
              <w:rPr>
                <w:rFonts w:ascii="Times New Roman" w:hAnsi="Times New Roman"/>
                <w:b/>
                <w:sz w:val="24"/>
                <w:szCs w:val="24"/>
              </w:rPr>
              <w:t>8</w:t>
            </w:r>
          </w:p>
        </w:tc>
        <w:tc>
          <w:tcPr>
            <w:tcW w:w="815" w:type="pct"/>
            <w:shd w:val="clear" w:color="auto" w:fill="auto"/>
            <w:vAlign w:val="center"/>
          </w:tcPr>
          <w:p w14:paraId="13C9524D" w14:textId="77777777" w:rsidR="00351062" w:rsidRPr="00012392" w:rsidRDefault="00351062" w:rsidP="00870275">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Книги и библиотека. Мир театра</w:t>
            </w:r>
          </w:p>
        </w:tc>
        <w:tc>
          <w:tcPr>
            <w:tcW w:w="1150" w:type="pct"/>
          </w:tcPr>
          <w:p w14:paraId="2D67140A" w14:textId="77777777" w:rsidR="001B0536" w:rsidRPr="001B0536"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Звук и буква "Ц". Чтение слогов, стихотворных текстов</w:t>
            </w:r>
          </w:p>
          <w:p w14:paraId="667882B8" w14:textId="77777777" w:rsidR="00FA24B2" w:rsidRPr="00012392"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(с.64)</w:t>
            </w:r>
          </w:p>
        </w:tc>
        <w:tc>
          <w:tcPr>
            <w:tcW w:w="2423" w:type="pct"/>
          </w:tcPr>
          <w:p w14:paraId="383BCACD" w14:textId="77777777" w:rsidR="00351062" w:rsidRPr="00012392" w:rsidRDefault="001B0536" w:rsidP="001B7ED3">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Ознакомление с согласным твёрдым звуком "Ц".</w:t>
            </w:r>
          </w:p>
        </w:tc>
      </w:tr>
      <w:tr w:rsidR="00870275" w:rsidRPr="00012392" w14:paraId="303399C7" w14:textId="77777777" w:rsidTr="00A97818">
        <w:trPr>
          <w:cantSplit/>
          <w:trHeight w:val="825"/>
        </w:trPr>
        <w:tc>
          <w:tcPr>
            <w:tcW w:w="324" w:type="pct"/>
            <w:vMerge/>
            <w:shd w:val="clear" w:color="auto" w:fill="auto"/>
            <w:vAlign w:val="center"/>
          </w:tcPr>
          <w:p w14:paraId="6EDDFE93"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b/>
                <w:sz w:val="24"/>
                <w:szCs w:val="24"/>
              </w:rPr>
            </w:pPr>
          </w:p>
        </w:tc>
        <w:tc>
          <w:tcPr>
            <w:tcW w:w="288" w:type="pct"/>
            <w:shd w:val="clear" w:color="auto" w:fill="auto"/>
            <w:textDirection w:val="btLr"/>
          </w:tcPr>
          <w:p w14:paraId="557C36C0" w14:textId="77777777" w:rsidR="00870275" w:rsidRPr="00012392" w:rsidRDefault="00A01620" w:rsidP="00B27C1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11</w:t>
            </w:r>
            <w:r w:rsidR="001B0536">
              <w:rPr>
                <w:rFonts w:ascii="Times New Roman" w:hAnsi="Times New Roman"/>
                <w:b/>
                <w:sz w:val="24"/>
                <w:szCs w:val="24"/>
              </w:rPr>
              <w:t>-1</w:t>
            </w:r>
            <w:r>
              <w:rPr>
                <w:rFonts w:ascii="Times New Roman" w:hAnsi="Times New Roman"/>
                <w:b/>
                <w:sz w:val="24"/>
                <w:szCs w:val="24"/>
              </w:rPr>
              <w:t>5</w:t>
            </w:r>
          </w:p>
        </w:tc>
        <w:tc>
          <w:tcPr>
            <w:tcW w:w="815" w:type="pct"/>
            <w:shd w:val="clear" w:color="auto" w:fill="auto"/>
            <w:vAlign w:val="center"/>
          </w:tcPr>
          <w:p w14:paraId="194D4C94" w14:textId="77777777" w:rsidR="00870275" w:rsidRPr="00012392" w:rsidRDefault="00FA24B2" w:rsidP="00870275">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Планета Земля. Космос</w:t>
            </w:r>
          </w:p>
        </w:tc>
        <w:tc>
          <w:tcPr>
            <w:tcW w:w="1150" w:type="pct"/>
          </w:tcPr>
          <w:p w14:paraId="457F81AA" w14:textId="77777777" w:rsidR="001B0536" w:rsidRPr="001B0536"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Звук и буква "Й". Чтение слов, стихотворных текстов.</w:t>
            </w:r>
          </w:p>
          <w:p w14:paraId="479E1D91" w14:textId="77777777" w:rsidR="00870275" w:rsidRPr="00012392"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(с.66)</w:t>
            </w:r>
          </w:p>
        </w:tc>
        <w:tc>
          <w:tcPr>
            <w:tcW w:w="2423" w:type="pct"/>
          </w:tcPr>
          <w:p w14:paraId="17E1101B" w14:textId="77777777" w:rsidR="00870275" w:rsidRPr="00012392" w:rsidRDefault="00153E20" w:rsidP="00153E2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Совершенствование</w:t>
            </w:r>
            <w:r w:rsidR="001B0536" w:rsidRPr="001B0536">
              <w:rPr>
                <w:rFonts w:ascii="Times New Roman" w:hAnsi="Times New Roman"/>
                <w:sz w:val="24"/>
                <w:szCs w:val="24"/>
              </w:rPr>
              <w:t xml:space="preserve"> звуковой аналитико-синтетической активности. Ознакомление с мягким согласным звуком "Й".</w:t>
            </w:r>
          </w:p>
        </w:tc>
      </w:tr>
      <w:tr w:rsidR="00870275" w:rsidRPr="00012392" w14:paraId="197506A2" w14:textId="77777777" w:rsidTr="008A57B9">
        <w:trPr>
          <w:cantSplit/>
          <w:trHeight w:val="1134"/>
        </w:trPr>
        <w:tc>
          <w:tcPr>
            <w:tcW w:w="324" w:type="pct"/>
            <w:vMerge w:val="restart"/>
            <w:tcBorders>
              <w:top w:val="nil"/>
            </w:tcBorders>
            <w:shd w:val="clear" w:color="auto" w:fill="auto"/>
            <w:textDirection w:val="btLr"/>
            <w:vAlign w:val="center"/>
          </w:tcPr>
          <w:p w14:paraId="469F2316" w14:textId="77777777" w:rsidR="00870275" w:rsidRPr="00012392" w:rsidRDefault="00870275" w:rsidP="00870275">
            <w:pPr>
              <w:widowControl w:val="0"/>
              <w:autoSpaceDE w:val="0"/>
              <w:autoSpaceDN w:val="0"/>
              <w:adjustRightInd w:val="0"/>
              <w:spacing w:after="0" w:line="240" w:lineRule="auto"/>
              <w:ind w:left="113" w:right="113"/>
              <w:jc w:val="center"/>
              <w:rPr>
                <w:rFonts w:ascii="Times New Roman" w:hAnsi="Times New Roman"/>
                <w:b/>
                <w:sz w:val="24"/>
                <w:szCs w:val="24"/>
              </w:rPr>
            </w:pPr>
            <w:r w:rsidRPr="00012392">
              <w:rPr>
                <w:rFonts w:ascii="Times New Roman" w:hAnsi="Times New Roman"/>
                <w:b/>
                <w:sz w:val="24"/>
                <w:szCs w:val="24"/>
              </w:rPr>
              <w:t>Апрель</w:t>
            </w:r>
          </w:p>
        </w:tc>
        <w:tc>
          <w:tcPr>
            <w:tcW w:w="288" w:type="pct"/>
            <w:shd w:val="clear" w:color="auto" w:fill="auto"/>
            <w:textDirection w:val="btLr"/>
          </w:tcPr>
          <w:p w14:paraId="6211DAE2" w14:textId="77777777" w:rsidR="00870275" w:rsidRPr="00012392" w:rsidRDefault="00A01620" w:rsidP="00B27C1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18</w:t>
            </w:r>
            <w:r w:rsidR="001B0536">
              <w:rPr>
                <w:rFonts w:ascii="Times New Roman" w:hAnsi="Times New Roman"/>
                <w:b/>
                <w:sz w:val="24"/>
                <w:szCs w:val="24"/>
              </w:rPr>
              <w:t>-2</w:t>
            </w:r>
            <w:r>
              <w:rPr>
                <w:rFonts w:ascii="Times New Roman" w:hAnsi="Times New Roman"/>
                <w:b/>
                <w:sz w:val="24"/>
                <w:szCs w:val="24"/>
              </w:rPr>
              <w:t>2</w:t>
            </w:r>
          </w:p>
        </w:tc>
        <w:tc>
          <w:tcPr>
            <w:tcW w:w="815" w:type="pct"/>
            <w:shd w:val="clear" w:color="auto" w:fill="auto"/>
            <w:vAlign w:val="center"/>
          </w:tcPr>
          <w:p w14:paraId="6206EC69" w14:textId="77777777" w:rsidR="00870275" w:rsidRPr="00012392" w:rsidRDefault="00A01620" w:rsidP="0087027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Красная книга</w:t>
            </w:r>
          </w:p>
        </w:tc>
        <w:tc>
          <w:tcPr>
            <w:tcW w:w="1150" w:type="pct"/>
          </w:tcPr>
          <w:p w14:paraId="3EA86FF5" w14:textId="77777777" w:rsidR="001B0536" w:rsidRPr="001B0536"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Закрепление пройденного материала. Чтение слов, слогов, предложений.</w:t>
            </w:r>
          </w:p>
          <w:p w14:paraId="5EDBCE7D" w14:textId="77777777" w:rsidR="004C7C6C" w:rsidRPr="00012392"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(с.72)</w:t>
            </w:r>
          </w:p>
        </w:tc>
        <w:tc>
          <w:tcPr>
            <w:tcW w:w="2423" w:type="pct"/>
          </w:tcPr>
          <w:p w14:paraId="318D6C00" w14:textId="77777777" w:rsidR="00870275" w:rsidRPr="00012392" w:rsidRDefault="00153E20" w:rsidP="00153E20">
            <w:pPr>
              <w:widowControl w:val="0"/>
              <w:autoSpaceDE w:val="0"/>
              <w:autoSpaceDN w:val="0"/>
              <w:adjustRightInd w:val="0"/>
              <w:spacing w:after="0" w:line="240" w:lineRule="auto"/>
              <w:jc w:val="both"/>
              <w:rPr>
                <w:rFonts w:ascii="Times New Roman" w:hAnsi="Times New Roman"/>
                <w:sz w:val="24"/>
                <w:szCs w:val="24"/>
              </w:rPr>
            </w:pPr>
            <w:r w:rsidRPr="00153E20">
              <w:rPr>
                <w:rFonts w:ascii="Times New Roman" w:hAnsi="Times New Roman"/>
                <w:sz w:val="24"/>
                <w:szCs w:val="24"/>
              </w:rPr>
              <w:t xml:space="preserve">Совершенствование </w:t>
            </w:r>
            <w:r w:rsidR="001B0536" w:rsidRPr="00153E20">
              <w:rPr>
                <w:rFonts w:ascii="Times New Roman" w:hAnsi="Times New Roman"/>
                <w:sz w:val="24"/>
                <w:szCs w:val="24"/>
              </w:rPr>
              <w:t xml:space="preserve">звуковой аналитико-синтетической активности. </w:t>
            </w:r>
            <w:r w:rsidRPr="00153E20">
              <w:rPr>
                <w:rFonts w:ascii="Times New Roman" w:hAnsi="Times New Roman"/>
                <w:sz w:val="24"/>
                <w:szCs w:val="24"/>
              </w:rPr>
              <w:t>Совершенствование</w:t>
            </w:r>
            <w:r w:rsidR="001B0536" w:rsidRPr="001B0536">
              <w:rPr>
                <w:rFonts w:ascii="Times New Roman" w:hAnsi="Times New Roman"/>
                <w:sz w:val="24"/>
                <w:szCs w:val="24"/>
              </w:rPr>
              <w:t xml:space="preserve"> умения писать названия предметов, читать слова и дописывать подходящее по смыслу слово. Закрепление умения проводить фонетический разбор слов.</w:t>
            </w:r>
          </w:p>
        </w:tc>
      </w:tr>
      <w:tr w:rsidR="00870275" w:rsidRPr="00012392" w14:paraId="5D3F7AE3" w14:textId="77777777" w:rsidTr="008A57B9">
        <w:trPr>
          <w:cantSplit/>
          <w:trHeight w:val="1134"/>
        </w:trPr>
        <w:tc>
          <w:tcPr>
            <w:tcW w:w="324" w:type="pct"/>
            <w:vMerge/>
            <w:tcBorders>
              <w:top w:val="nil"/>
            </w:tcBorders>
            <w:shd w:val="clear" w:color="auto" w:fill="auto"/>
            <w:vAlign w:val="center"/>
          </w:tcPr>
          <w:p w14:paraId="398C2508" w14:textId="77777777" w:rsidR="00870275" w:rsidRPr="00012392" w:rsidRDefault="00870275" w:rsidP="00870275">
            <w:pPr>
              <w:widowControl w:val="0"/>
              <w:autoSpaceDE w:val="0"/>
              <w:autoSpaceDN w:val="0"/>
              <w:adjustRightInd w:val="0"/>
              <w:spacing w:after="0" w:line="240" w:lineRule="auto"/>
              <w:jc w:val="both"/>
              <w:rPr>
                <w:rFonts w:ascii="Times New Roman" w:hAnsi="Times New Roman"/>
                <w:b/>
                <w:sz w:val="24"/>
                <w:szCs w:val="24"/>
              </w:rPr>
            </w:pPr>
          </w:p>
        </w:tc>
        <w:tc>
          <w:tcPr>
            <w:tcW w:w="288" w:type="pct"/>
            <w:shd w:val="clear" w:color="auto" w:fill="auto"/>
            <w:textDirection w:val="btLr"/>
          </w:tcPr>
          <w:p w14:paraId="507575E1" w14:textId="77777777" w:rsidR="00870275" w:rsidRPr="00012392" w:rsidRDefault="00A01620" w:rsidP="00B27C1A">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25-29</w:t>
            </w:r>
          </w:p>
        </w:tc>
        <w:tc>
          <w:tcPr>
            <w:tcW w:w="815" w:type="pct"/>
            <w:shd w:val="clear" w:color="auto" w:fill="auto"/>
            <w:vAlign w:val="center"/>
          </w:tcPr>
          <w:p w14:paraId="453807A3" w14:textId="77777777" w:rsidR="00870275" w:rsidRPr="00012392" w:rsidRDefault="00A01620" w:rsidP="00870275">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Домашние животные. Домашние птицы</w:t>
            </w:r>
          </w:p>
        </w:tc>
        <w:tc>
          <w:tcPr>
            <w:tcW w:w="1150" w:type="pct"/>
          </w:tcPr>
          <w:p w14:paraId="1189DC52" w14:textId="77777777" w:rsidR="00870275" w:rsidRPr="004C7C6C" w:rsidRDefault="001B0536" w:rsidP="00A97818">
            <w:pPr>
              <w:spacing w:line="240" w:lineRule="auto"/>
              <w:rPr>
                <w:rFonts w:ascii="Times New Roman" w:hAnsi="Times New Roman"/>
                <w:sz w:val="24"/>
                <w:szCs w:val="24"/>
              </w:rPr>
            </w:pPr>
            <w:r w:rsidRPr="001B0536">
              <w:rPr>
                <w:rFonts w:ascii="Times New Roman" w:hAnsi="Times New Roman"/>
                <w:sz w:val="24"/>
                <w:szCs w:val="24"/>
              </w:rPr>
              <w:t>Закрепление пройденного материала</w:t>
            </w:r>
            <w:r w:rsidR="00A97818">
              <w:rPr>
                <w:rFonts w:ascii="Times New Roman" w:hAnsi="Times New Roman"/>
                <w:sz w:val="24"/>
                <w:szCs w:val="24"/>
              </w:rPr>
              <w:t>.</w:t>
            </w:r>
            <w:r w:rsidRPr="001B0536">
              <w:rPr>
                <w:rFonts w:ascii="Times New Roman" w:hAnsi="Times New Roman"/>
                <w:sz w:val="24"/>
                <w:szCs w:val="24"/>
              </w:rPr>
              <w:t xml:space="preserve"> Чтение слов, составление пред</w:t>
            </w:r>
            <w:r>
              <w:rPr>
                <w:rFonts w:ascii="Times New Roman" w:hAnsi="Times New Roman"/>
                <w:sz w:val="24"/>
                <w:szCs w:val="24"/>
              </w:rPr>
              <w:t xml:space="preserve">ложений по сюжетным картинкам </w:t>
            </w:r>
            <w:r w:rsidRPr="001B0536">
              <w:rPr>
                <w:rFonts w:ascii="Times New Roman" w:hAnsi="Times New Roman"/>
                <w:sz w:val="24"/>
                <w:szCs w:val="24"/>
              </w:rPr>
              <w:t>(с.74)</w:t>
            </w:r>
          </w:p>
        </w:tc>
        <w:tc>
          <w:tcPr>
            <w:tcW w:w="2423" w:type="pct"/>
          </w:tcPr>
          <w:p w14:paraId="70D6030A" w14:textId="77777777" w:rsidR="00870275" w:rsidRPr="00012392" w:rsidRDefault="00153E20" w:rsidP="00153E2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Совершенствование</w:t>
            </w:r>
            <w:r w:rsidR="001B0536" w:rsidRPr="001B0536">
              <w:rPr>
                <w:rFonts w:ascii="Times New Roman" w:hAnsi="Times New Roman"/>
                <w:sz w:val="24"/>
                <w:szCs w:val="24"/>
              </w:rPr>
              <w:t xml:space="preserve"> звуковой аналитико-синтетической активности. Закрепление умения писать печатные буквы, различать гласные и согласные звуки и </w:t>
            </w:r>
            <w:r w:rsidR="001B0536" w:rsidRPr="00153E20">
              <w:rPr>
                <w:rFonts w:ascii="Times New Roman" w:hAnsi="Times New Roman"/>
                <w:sz w:val="24"/>
                <w:szCs w:val="24"/>
              </w:rPr>
              <w:t>буквы</w:t>
            </w:r>
            <w:r>
              <w:rPr>
                <w:rFonts w:ascii="Times New Roman" w:hAnsi="Times New Roman"/>
                <w:sz w:val="24"/>
                <w:szCs w:val="24"/>
              </w:rPr>
              <w:t xml:space="preserve">. </w:t>
            </w:r>
            <w:r w:rsidRPr="00153E20">
              <w:rPr>
                <w:rFonts w:ascii="Times New Roman" w:hAnsi="Times New Roman"/>
                <w:sz w:val="24"/>
                <w:szCs w:val="24"/>
              </w:rPr>
              <w:t>Закрепление</w:t>
            </w:r>
            <w:r w:rsidR="001B0536" w:rsidRPr="00153E20">
              <w:rPr>
                <w:rFonts w:ascii="Times New Roman" w:hAnsi="Times New Roman"/>
                <w:sz w:val="24"/>
                <w:szCs w:val="24"/>
              </w:rPr>
              <w:t xml:space="preserve"> навыка составления</w:t>
            </w:r>
            <w:r w:rsidR="001B0536" w:rsidRPr="001B0536">
              <w:rPr>
                <w:rFonts w:ascii="Times New Roman" w:hAnsi="Times New Roman"/>
                <w:sz w:val="24"/>
                <w:szCs w:val="24"/>
              </w:rPr>
              <w:t xml:space="preserve">  и записывания предложения по сюжетным картинкам.</w:t>
            </w:r>
          </w:p>
        </w:tc>
      </w:tr>
      <w:tr w:rsidR="00D82CA3" w:rsidRPr="00012392" w14:paraId="12552F59" w14:textId="77777777" w:rsidTr="00A97818">
        <w:trPr>
          <w:cantSplit/>
          <w:trHeight w:val="1367"/>
        </w:trPr>
        <w:tc>
          <w:tcPr>
            <w:tcW w:w="324" w:type="pct"/>
            <w:vMerge w:val="restart"/>
            <w:tcBorders>
              <w:top w:val="single" w:sz="4" w:space="0" w:color="auto"/>
            </w:tcBorders>
            <w:shd w:val="clear" w:color="auto" w:fill="auto"/>
            <w:vAlign w:val="center"/>
          </w:tcPr>
          <w:p w14:paraId="675A31CD" w14:textId="77777777" w:rsidR="00D82CA3" w:rsidRPr="00012392" w:rsidRDefault="00D82CA3" w:rsidP="00870275">
            <w:pPr>
              <w:widowControl w:val="0"/>
              <w:autoSpaceDE w:val="0"/>
              <w:autoSpaceDN w:val="0"/>
              <w:adjustRightInd w:val="0"/>
              <w:ind w:left="113" w:right="113"/>
              <w:jc w:val="center"/>
              <w:rPr>
                <w:rFonts w:ascii="Times New Roman" w:hAnsi="Times New Roman"/>
                <w:b/>
                <w:sz w:val="24"/>
                <w:szCs w:val="24"/>
              </w:rPr>
            </w:pPr>
            <w:r w:rsidRPr="00012392">
              <w:rPr>
                <w:rFonts w:ascii="Times New Roman" w:hAnsi="Times New Roman"/>
                <w:b/>
                <w:sz w:val="24"/>
                <w:szCs w:val="24"/>
              </w:rPr>
              <w:t>Май</w:t>
            </w:r>
          </w:p>
        </w:tc>
        <w:tc>
          <w:tcPr>
            <w:tcW w:w="288" w:type="pct"/>
            <w:shd w:val="clear" w:color="auto" w:fill="auto"/>
            <w:textDirection w:val="btLr"/>
          </w:tcPr>
          <w:p w14:paraId="0A356F6D" w14:textId="77777777" w:rsidR="00D82CA3" w:rsidRPr="00012392" w:rsidRDefault="00A01620" w:rsidP="00870275">
            <w:pPr>
              <w:widowControl w:val="0"/>
              <w:autoSpaceDE w:val="0"/>
              <w:autoSpaceDN w:val="0"/>
              <w:adjustRightInd w:val="0"/>
              <w:spacing w:after="0" w:line="240" w:lineRule="auto"/>
              <w:ind w:left="113" w:right="113"/>
              <w:jc w:val="both"/>
              <w:rPr>
                <w:rFonts w:ascii="Times New Roman" w:hAnsi="Times New Roman"/>
                <w:b/>
                <w:sz w:val="24"/>
                <w:szCs w:val="24"/>
              </w:rPr>
            </w:pPr>
            <w:r>
              <w:rPr>
                <w:rFonts w:ascii="Times New Roman" w:hAnsi="Times New Roman"/>
                <w:b/>
                <w:sz w:val="24"/>
                <w:szCs w:val="24"/>
              </w:rPr>
              <w:t>2-6</w:t>
            </w:r>
          </w:p>
        </w:tc>
        <w:tc>
          <w:tcPr>
            <w:tcW w:w="815" w:type="pct"/>
            <w:shd w:val="clear" w:color="auto" w:fill="auto"/>
            <w:vAlign w:val="center"/>
          </w:tcPr>
          <w:p w14:paraId="3F0055EE" w14:textId="77777777" w:rsidR="00D82CA3" w:rsidRPr="00012392" w:rsidRDefault="00D82CA3" w:rsidP="00870275">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Праздник Весны и труда. День Победы</w:t>
            </w:r>
          </w:p>
        </w:tc>
        <w:tc>
          <w:tcPr>
            <w:tcW w:w="1150" w:type="pct"/>
          </w:tcPr>
          <w:p w14:paraId="0AED612F" w14:textId="77777777" w:rsidR="00D82CA3" w:rsidRPr="004C7C6C" w:rsidRDefault="001B0536" w:rsidP="00A97818">
            <w:pPr>
              <w:spacing w:line="240" w:lineRule="auto"/>
              <w:rPr>
                <w:rFonts w:ascii="Times New Roman" w:hAnsi="Times New Roman"/>
                <w:sz w:val="24"/>
                <w:szCs w:val="24"/>
              </w:rPr>
            </w:pPr>
            <w:r w:rsidRPr="001B0536">
              <w:rPr>
                <w:rFonts w:ascii="Times New Roman" w:hAnsi="Times New Roman"/>
                <w:sz w:val="24"/>
                <w:szCs w:val="24"/>
              </w:rPr>
              <w:t>Закрепление пройденного материала. Чтение слов, слогов, предложений. Алфавит, чтение стихотворения.(с.76)</w:t>
            </w:r>
          </w:p>
        </w:tc>
        <w:tc>
          <w:tcPr>
            <w:tcW w:w="2423" w:type="pct"/>
          </w:tcPr>
          <w:p w14:paraId="4FB5F3C2" w14:textId="77777777" w:rsidR="00D82CA3" w:rsidRPr="00012392" w:rsidRDefault="001B0536" w:rsidP="00153E20">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 xml:space="preserve">Ознакомление с алфавитом. Закрепление умения писать пройденные буквы.  </w:t>
            </w:r>
            <w:r w:rsidR="00153E20">
              <w:rPr>
                <w:rFonts w:ascii="Times New Roman" w:hAnsi="Times New Roman"/>
                <w:sz w:val="24"/>
                <w:szCs w:val="24"/>
              </w:rPr>
              <w:t xml:space="preserve">Совершенствование </w:t>
            </w:r>
            <w:r w:rsidRPr="001B0536">
              <w:rPr>
                <w:rFonts w:ascii="Times New Roman" w:hAnsi="Times New Roman"/>
                <w:sz w:val="24"/>
                <w:szCs w:val="24"/>
              </w:rPr>
              <w:t>звуковой аналитико-синтетической активности.</w:t>
            </w:r>
          </w:p>
        </w:tc>
      </w:tr>
      <w:tr w:rsidR="00D82CA3" w:rsidRPr="00012392" w14:paraId="69A012F8" w14:textId="77777777" w:rsidTr="008A57B9">
        <w:trPr>
          <w:cantSplit/>
          <w:trHeight w:val="1134"/>
        </w:trPr>
        <w:tc>
          <w:tcPr>
            <w:tcW w:w="324" w:type="pct"/>
            <w:vMerge/>
            <w:shd w:val="clear" w:color="auto" w:fill="auto"/>
            <w:vAlign w:val="center"/>
          </w:tcPr>
          <w:p w14:paraId="690622F3" w14:textId="77777777" w:rsidR="00D82CA3" w:rsidRPr="00012392" w:rsidRDefault="00D82CA3" w:rsidP="00870275">
            <w:pPr>
              <w:widowControl w:val="0"/>
              <w:autoSpaceDE w:val="0"/>
              <w:autoSpaceDN w:val="0"/>
              <w:adjustRightInd w:val="0"/>
              <w:ind w:left="113" w:right="113"/>
              <w:jc w:val="center"/>
              <w:rPr>
                <w:rFonts w:ascii="Times New Roman" w:hAnsi="Times New Roman"/>
                <w:b/>
                <w:sz w:val="24"/>
                <w:szCs w:val="24"/>
              </w:rPr>
            </w:pPr>
          </w:p>
        </w:tc>
        <w:tc>
          <w:tcPr>
            <w:tcW w:w="288" w:type="pct"/>
            <w:shd w:val="clear" w:color="auto" w:fill="auto"/>
            <w:textDirection w:val="btLr"/>
          </w:tcPr>
          <w:p w14:paraId="2B77B845" w14:textId="77777777" w:rsidR="00D82CA3" w:rsidRPr="00012392" w:rsidRDefault="00B9424A" w:rsidP="001B0536">
            <w:pPr>
              <w:widowControl w:val="0"/>
              <w:autoSpaceDE w:val="0"/>
              <w:autoSpaceDN w:val="0"/>
              <w:adjustRightInd w:val="0"/>
              <w:spacing w:after="0" w:line="240" w:lineRule="auto"/>
              <w:ind w:left="113" w:right="113"/>
              <w:jc w:val="center"/>
              <w:rPr>
                <w:rFonts w:ascii="Times New Roman" w:hAnsi="Times New Roman"/>
                <w:b/>
                <w:sz w:val="24"/>
                <w:szCs w:val="24"/>
              </w:rPr>
            </w:pPr>
            <w:r>
              <w:rPr>
                <w:rFonts w:ascii="Times New Roman" w:hAnsi="Times New Roman"/>
                <w:b/>
                <w:sz w:val="24"/>
                <w:szCs w:val="24"/>
              </w:rPr>
              <w:t>10</w:t>
            </w:r>
            <w:r w:rsidR="00D82CA3">
              <w:rPr>
                <w:rFonts w:ascii="Times New Roman" w:hAnsi="Times New Roman"/>
                <w:b/>
                <w:sz w:val="24"/>
                <w:szCs w:val="24"/>
              </w:rPr>
              <w:t>-1</w:t>
            </w:r>
            <w:r>
              <w:rPr>
                <w:rFonts w:ascii="Times New Roman" w:hAnsi="Times New Roman"/>
                <w:b/>
                <w:sz w:val="24"/>
                <w:szCs w:val="24"/>
              </w:rPr>
              <w:t>3</w:t>
            </w:r>
          </w:p>
        </w:tc>
        <w:tc>
          <w:tcPr>
            <w:tcW w:w="815" w:type="pct"/>
            <w:shd w:val="clear" w:color="auto" w:fill="auto"/>
            <w:vAlign w:val="center"/>
          </w:tcPr>
          <w:p w14:paraId="2AE4E970" w14:textId="77777777" w:rsidR="00D82CA3" w:rsidRPr="00012392" w:rsidRDefault="00D82CA3" w:rsidP="00870275">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Цветущие растения сада, поля и луга. Насекомые.</w:t>
            </w:r>
          </w:p>
        </w:tc>
        <w:tc>
          <w:tcPr>
            <w:tcW w:w="1150" w:type="pct"/>
          </w:tcPr>
          <w:p w14:paraId="2ADC3446" w14:textId="77777777" w:rsidR="00D82CA3" w:rsidRPr="004C7C6C" w:rsidRDefault="001B0536" w:rsidP="00A97818">
            <w:pPr>
              <w:spacing w:line="240" w:lineRule="auto"/>
              <w:rPr>
                <w:rFonts w:ascii="Times New Roman" w:hAnsi="Times New Roman"/>
                <w:sz w:val="24"/>
                <w:szCs w:val="24"/>
              </w:rPr>
            </w:pPr>
            <w:r w:rsidRPr="001B0536">
              <w:rPr>
                <w:rFonts w:ascii="Times New Roman" w:hAnsi="Times New Roman"/>
                <w:sz w:val="24"/>
                <w:szCs w:val="24"/>
              </w:rPr>
              <w:t>Закрепление пройденного материала. Звуки «Ч», «Щ». Чтение слогов, предложений.(с.62)</w:t>
            </w:r>
          </w:p>
        </w:tc>
        <w:tc>
          <w:tcPr>
            <w:tcW w:w="2423" w:type="pct"/>
          </w:tcPr>
          <w:p w14:paraId="5CCE18F3" w14:textId="77777777" w:rsidR="00D82CA3" w:rsidRPr="00012392" w:rsidRDefault="00153E20" w:rsidP="00153E20">
            <w:pPr>
              <w:widowControl w:val="0"/>
              <w:autoSpaceDE w:val="0"/>
              <w:autoSpaceDN w:val="0"/>
              <w:adjustRightInd w:val="0"/>
              <w:spacing w:after="0" w:line="240" w:lineRule="auto"/>
              <w:jc w:val="both"/>
              <w:rPr>
                <w:rFonts w:ascii="Times New Roman" w:hAnsi="Times New Roman"/>
                <w:sz w:val="24"/>
                <w:szCs w:val="24"/>
              </w:rPr>
            </w:pPr>
            <w:r w:rsidRPr="00153E20">
              <w:rPr>
                <w:rFonts w:ascii="Times New Roman" w:hAnsi="Times New Roman"/>
                <w:sz w:val="24"/>
                <w:szCs w:val="24"/>
              </w:rPr>
              <w:t xml:space="preserve">Совершенствование </w:t>
            </w:r>
            <w:r w:rsidR="001B0536" w:rsidRPr="001B0536">
              <w:rPr>
                <w:rFonts w:ascii="Times New Roman" w:hAnsi="Times New Roman"/>
                <w:sz w:val="24"/>
                <w:szCs w:val="24"/>
              </w:rPr>
              <w:t>звуковой аналитико-синтетической активности. Закрепление умения проводить фонетический разбор слов и читать небольшие тексты</w:t>
            </w:r>
          </w:p>
        </w:tc>
      </w:tr>
      <w:tr w:rsidR="00D82CA3" w:rsidRPr="00012392" w14:paraId="30D68A9F" w14:textId="77777777" w:rsidTr="008A57B9">
        <w:trPr>
          <w:cantSplit/>
          <w:trHeight w:val="1134"/>
        </w:trPr>
        <w:tc>
          <w:tcPr>
            <w:tcW w:w="324" w:type="pct"/>
            <w:vMerge/>
            <w:shd w:val="clear" w:color="auto" w:fill="auto"/>
            <w:textDirection w:val="btLr"/>
            <w:vAlign w:val="center"/>
          </w:tcPr>
          <w:p w14:paraId="3D049520" w14:textId="77777777" w:rsidR="00D82CA3" w:rsidRPr="00012392" w:rsidRDefault="00D82CA3" w:rsidP="00870275">
            <w:pPr>
              <w:widowControl w:val="0"/>
              <w:autoSpaceDE w:val="0"/>
              <w:autoSpaceDN w:val="0"/>
              <w:adjustRightInd w:val="0"/>
              <w:spacing w:after="0" w:line="240" w:lineRule="auto"/>
              <w:ind w:left="113" w:right="113"/>
              <w:jc w:val="center"/>
              <w:rPr>
                <w:rFonts w:ascii="Times New Roman" w:hAnsi="Times New Roman"/>
                <w:b/>
                <w:sz w:val="24"/>
                <w:szCs w:val="24"/>
              </w:rPr>
            </w:pPr>
          </w:p>
        </w:tc>
        <w:tc>
          <w:tcPr>
            <w:tcW w:w="288" w:type="pct"/>
            <w:shd w:val="clear" w:color="auto" w:fill="auto"/>
            <w:textDirection w:val="btLr"/>
          </w:tcPr>
          <w:p w14:paraId="73D9CF14" w14:textId="77777777" w:rsidR="00D82CA3" w:rsidRPr="00012392" w:rsidRDefault="00B9424A" w:rsidP="00AC21B1">
            <w:pPr>
              <w:widowControl w:val="0"/>
              <w:autoSpaceDE w:val="0"/>
              <w:autoSpaceDN w:val="0"/>
              <w:adjustRightInd w:val="0"/>
              <w:spacing w:after="0" w:line="240" w:lineRule="auto"/>
              <w:ind w:left="113" w:right="113"/>
              <w:rPr>
                <w:rFonts w:ascii="Times New Roman" w:hAnsi="Times New Roman"/>
                <w:b/>
                <w:sz w:val="24"/>
                <w:szCs w:val="24"/>
              </w:rPr>
            </w:pPr>
            <w:r>
              <w:rPr>
                <w:rFonts w:ascii="Times New Roman" w:hAnsi="Times New Roman"/>
                <w:b/>
                <w:sz w:val="24"/>
                <w:szCs w:val="24"/>
              </w:rPr>
              <w:t>16</w:t>
            </w:r>
            <w:r w:rsidR="001B0536">
              <w:rPr>
                <w:rFonts w:ascii="Times New Roman" w:hAnsi="Times New Roman"/>
                <w:b/>
                <w:sz w:val="24"/>
                <w:szCs w:val="24"/>
              </w:rPr>
              <w:t>-2</w:t>
            </w:r>
            <w:r>
              <w:rPr>
                <w:rFonts w:ascii="Times New Roman" w:hAnsi="Times New Roman"/>
                <w:b/>
                <w:sz w:val="24"/>
                <w:szCs w:val="24"/>
              </w:rPr>
              <w:t>0</w:t>
            </w:r>
          </w:p>
        </w:tc>
        <w:tc>
          <w:tcPr>
            <w:tcW w:w="815" w:type="pct"/>
            <w:shd w:val="clear" w:color="auto" w:fill="auto"/>
            <w:vAlign w:val="center"/>
          </w:tcPr>
          <w:p w14:paraId="05EA2609" w14:textId="77777777" w:rsidR="00D82CA3" w:rsidRPr="00012392" w:rsidRDefault="00D82CA3" w:rsidP="00870275">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Неделя осторожного пешехода</w:t>
            </w:r>
          </w:p>
        </w:tc>
        <w:tc>
          <w:tcPr>
            <w:tcW w:w="1150" w:type="pct"/>
          </w:tcPr>
          <w:p w14:paraId="02C1CCD0" w14:textId="77777777" w:rsidR="001B0536" w:rsidRPr="001B0536"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Закрепление пройденного материала. Звук и буква «Ц». Чтение слогов, стихотворных текстов.</w:t>
            </w:r>
          </w:p>
          <w:p w14:paraId="5FDAFB1D" w14:textId="77777777" w:rsidR="00D82CA3" w:rsidRPr="004C7C6C"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(с.64)</w:t>
            </w:r>
          </w:p>
        </w:tc>
        <w:tc>
          <w:tcPr>
            <w:tcW w:w="2423" w:type="pct"/>
          </w:tcPr>
          <w:p w14:paraId="6EE0602D" w14:textId="77777777" w:rsidR="00D82CA3" w:rsidRPr="00012392" w:rsidRDefault="001B0536" w:rsidP="003005DD">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 Закрепление  умения проводить фонетический разбор слов. Совершенствование навыка чтения.</w:t>
            </w:r>
          </w:p>
        </w:tc>
      </w:tr>
      <w:tr w:rsidR="00D82CA3" w:rsidRPr="00012392" w14:paraId="71B2ADD5" w14:textId="77777777" w:rsidTr="008A57B9">
        <w:trPr>
          <w:cantSplit/>
          <w:trHeight w:val="1134"/>
        </w:trPr>
        <w:tc>
          <w:tcPr>
            <w:tcW w:w="324" w:type="pct"/>
            <w:vMerge/>
            <w:shd w:val="clear" w:color="auto" w:fill="auto"/>
            <w:vAlign w:val="center"/>
          </w:tcPr>
          <w:p w14:paraId="3190BB5F" w14:textId="77777777" w:rsidR="00D82CA3" w:rsidRPr="00012392" w:rsidRDefault="00D82CA3" w:rsidP="00870275">
            <w:pPr>
              <w:widowControl w:val="0"/>
              <w:autoSpaceDE w:val="0"/>
              <w:autoSpaceDN w:val="0"/>
              <w:adjustRightInd w:val="0"/>
              <w:spacing w:after="0" w:line="240" w:lineRule="auto"/>
              <w:jc w:val="both"/>
              <w:rPr>
                <w:rFonts w:ascii="Times New Roman" w:hAnsi="Times New Roman"/>
                <w:b/>
                <w:sz w:val="24"/>
                <w:szCs w:val="24"/>
              </w:rPr>
            </w:pPr>
          </w:p>
        </w:tc>
        <w:tc>
          <w:tcPr>
            <w:tcW w:w="288" w:type="pct"/>
            <w:shd w:val="clear" w:color="auto" w:fill="auto"/>
            <w:textDirection w:val="btLr"/>
          </w:tcPr>
          <w:p w14:paraId="1870FB8A" w14:textId="77777777" w:rsidR="00D82CA3" w:rsidRPr="00012392" w:rsidRDefault="00B9424A" w:rsidP="00AC21B1">
            <w:pPr>
              <w:widowControl w:val="0"/>
              <w:autoSpaceDE w:val="0"/>
              <w:autoSpaceDN w:val="0"/>
              <w:adjustRightInd w:val="0"/>
              <w:spacing w:after="0" w:line="240" w:lineRule="auto"/>
              <w:ind w:left="113" w:right="113"/>
              <w:rPr>
                <w:rFonts w:ascii="Times New Roman" w:hAnsi="Times New Roman"/>
                <w:b/>
                <w:sz w:val="24"/>
                <w:szCs w:val="24"/>
              </w:rPr>
            </w:pPr>
            <w:r>
              <w:rPr>
                <w:rFonts w:ascii="Times New Roman" w:hAnsi="Times New Roman"/>
                <w:b/>
                <w:sz w:val="24"/>
                <w:szCs w:val="24"/>
              </w:rPr>
              <w:t>23</w:t>
            </w:r>
            <w:r w:rsidR="001B0536">
              <w:rPr>
                <w:rFonts w:ascii="Times New Roman" w:hAnsi="Times New Roman"/>
                <w:b/>
                <w:sz w:val="24"/>
                <w:szCs w:val="24"/>
              </w:rPr>
              <w:t>-2</w:t>
            </w:r>
            <w:r>
              <w:rPr>
                <w:rFonts w:ascii="Times New Roman" w:hAnsi="Times New Roman"/>
                <w:b/>
                <w:sz w:val="24"/>
                <w:szCs w:val="24"/>
              </w:rPr>
              <w:t>7</w:t>
            </w:r>
          </w:p>
        </w:tc>
        <w:tc>
          <w:tcPr>
            <w:tcW w:w="815" w:type="pct"/>
            <w:shd w:val="clear" w:color="auto" w:fill="auto"/>
            <w:vAlign w:val="center"/>
          </w:tcPr>
          <w:p w14:paraId="416E904F" w14:textId="77777777" w:rsidR="00D82CA3" w:rsidRPr="00012392" w:rsidRDefault="00D82CA3" w:rsidP="00870275">
            <w:pPr>
              <w:widowControl w:val="0"/>
              <w:autoSpaceDE w:val="0"/>
              <w:autoSpaceDN w:val="0"/>
              <w:adjustRightInd w:val="0"/>
              <w:spacing w:after="0" w:line="240" w:lineRule="auto"/>
              <w:jc w:val="both"/>
              <w:rPr>
                <w:rFonts w:ascii="Times New Roman" w:hAnsi="Times New Roman"/>
                <w:sz w:val="24"/>
                <w:szCs w:val="24"/>
              </w:rPr>
            </w:pPr>
            <w:r w:rsidRPr="00012392">
              <w:rPr>
                <w:rFonts w:ascii="Times New Roman" w:hAnsi="Times New Roman"/>
                <w:sz w:val="24"/>
                <w:szCs w:val="24"/>
              </w:rPr>
              <w:t>До свидания, детский сад. Скоро в школу</w:t>
            </w:r>
          </w:p>
        </w:tc>
        <w:tc>
          <w:tcPr>
            <w:tcW w:w="1150" w:type="pct"/>
          </w:tcPr>
          <w:p w14:paraId="49A302DC" w14:textId="77777777" w:rsidR="00D82CA3" w:rsidRPr="004C7C6C" w:rsidRDefault="001B0536" w:rsidP="001B0536">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Закрепление пройденного материала. Звук и буква «Й». Чт</w:t>
            </w:r>
            <w:r>
              <w:rPr>
                <w:rFonts w:ascii="Times New Roman" w:hAnsi="Times New Roman"/>
                <w:sz w:val="24"/>
                <w:szCs w:val="24"/>
              </w:rPr>
              <w:t xml:space="preserve">ение слов, стихотворных текстов </w:t>
            </w:r>
            <w:r w:rsidRPr="001B0536">
              <w:rPr>
                <w:rFonts w:ascii="Times New Roman" w:hAnsi="Times New Roman"/>
                <w:sz w:val="24"/>
                <w:szCs w:val="24"/>
              </w:rPr>
              <w:t>(с.66)</w:t>
            </w:r>
          </w:p>
        </w:tc>
        <w:tc>
          <w:tcPr>
            <w:tcW w:w="2423" w:type="pct"/>
          </w:tcPr>
          <w:p w14:paraId="0DB19BCD" w14:textId="77777777" w:rsidR="00D82CA3" w:rsidRPr="00012392" w:rsidRDefault="001B0536" w:rsidP="00153E20">
            <w:pPr>
              <w:widowControl w:val="0"/>
              <w:autoSpaceDE w:val="0"/>
              <w:autoSpaceDN w:val="0"/>
              <w:adjustRightInd w:val="0"/>
              <w:spacing w:after="0" w:line="240" w:lineRule="auto"/>
              <w:jc w:val="both"/>
              <w:rPr>
                <w:rFonts w:ascii="Times New Roman" w:hAnsi="Times New Roman"/>
                <w:sz w:val="24"/>
                <w:szCs w:val="24"/>
              </w:rPr>
            </w:pPr>
            <w:r w:rsidRPr="001B0536">
              <w:rPr>
                <w:rFonts w:ascii="Times New Roman" w:hAnsi="Times New Roman"/>
                <w:sz w:val="24"/>
                <w:szCs w:val="24"/>
              </w:rPr>
              <w:t xml:space="preserve">Закрепление умения проводить фонетический разбор слов. </w:t>
            </w:r>
            <w:r w:rsidR="00153E20">
              <w:rPr>
                <w:rFonts w:ascii="Times New Roman" w:hAnsi="Times New Roman"/>
                <w:sz w:val="24"/>
                <w:szCs w:val="24"/>
              </w:rPr>
              <w:t xml:space="preserve">Закрепление </w:t>
            </w:r>
            <w:r w:rsidRPr="001B0536">
              <w:rPr>
                <w:rFonts w:ascii="Times New Roman" w:hAnsi="Times New Roman"/>
                <w:sz w:val="24"/>
                <w:szCs w:val="24"/>
              </w:rPr>
              <w:t xml:space="preserve"> навыка самоконтроля и самооценки.</w:t>
            </w:r>
          </w:p>
        </w:tc>
      </w:tr>
    </w:tbl>
    <w:p w14:paraId="6EC3C494" w14:textId="77777777" w:rsidR="00827E73" w:rsidRDefault="00827E73" w:rsidP="00870275">
      <w:pPr>
        <w:spacing w:line="240" w:lineRule="auto"/>
        <w:jc w:val="center"/>
        <w:rPr>
          <w:rFonts w:ascii="Times New Roman" w:hAnsi="Times New Roman"/>
          <w:b/>
          <w:sz w:val="24"/>
          <w:szCs w:val="24"/>
        </w:rPr>
      </w:pPr>
    </w:p>
    <w:tbl>
      <w:tblPr>
        <w:tblpPr w:leftFromText="180" w:rightFromText="180" w:vertAnchor="text" w:tblpX="-7278" w:tblpY="-58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1"/>
      </w:tblGrid>
      <w:tr w:rsidR="00827E73" w14:paraId="69D9C6CE" w14:textId="77777777" w:rsidTr="00827E73">
        <w:trPr>
          <w:trHeight w:val="37"/>
        </w:trPr>
        <w:tc>
          <w:tcPr>
            <w:tcW w:w="1421" w:type="dxa"/>
            <w:tcBorders>
              <w:top w:val="nil"/>
              <w:bottom w:val="nil"/>
              <w:right w:val="nil"/>
            </w:tcBorders>
          </w:tcPr>
          <w:p w14:paraId="675959E0" w14:textId="77777777" w:rsidR="00827E73" w:rsidRDefault="00827E73" w:rsidP="00827E73">
            <w:pPr>
              <w:spacing w:line="240" w:lineRule="auto"/>
              <w:jc w:val="center"/>
              <w:rPr>
                <w:rFonts w:ascii="Times New Roman" w:hAnsi="Times New Roman"/>
                <w:b/>
                <w:sz w:val="24"/>
                <w:szCs w:val="24"/>
              </w:rPr>
            </w:pPr>
          </w:p>
        </w:tc>
      </w:tr>
    </w:tbl>
    <w:p w14:paraId="62ACC445" w14:textId="77777777" w:rsidR="00B00515" w:rsidRDefault="00B00515" w:rsidP="00B00515">
      <w:pPr>
        <w:spacing w:after="0" w:line="240" w:lineRule="auto"/>
        <w:rPr>
          <w:rFonts w:ascii="Times New Roman" w:hAnsi="Times New Roman"/>
          <w:b/>
          <w:sz w:val="24"/>
          <w:szCs w:val="24"/>
        </w:rPr>
      </w:pPr>
    </w:p>
    <w:p w14:paraId="18F27970" w14:textId="77777777" w:rsidR="00B00515" w:rsidRDefault="00B00515" w:rsidP="00B00515">
      <w:pPr>
        <w:spacing w:after="0" w:line="240" w:lineRule="auto"/>
        <w:rPr>
          <w:rFonts w:ascii="Times New Roman" w:hAnsi="Times New Roman"/>
          <w:b/>
          <w:sz w:val="24"/>
          <w:szCs w:val="24"/>
        </w:rPr>
      </w:pPr>
    </w:p>
    <w:p w14:paraId="29298685" w14:textId="77777777" w:rsidR="0037469C" w:rsidRDefault="0037469C" w:rsidP="00D32D6C">
      <w:pPr>
        <w:spacing w:after="0" w:line="240" w:lineRule="auto"/>
        <w:jc w:val="center"/>
        <w:rPr>
          <w:rFonts w:ascii="Times New Roman" w:hAnsi="Times New Roman"/>
          <w:b/>
          <w:sz w:val="28"/>
          <w:szCs w:val="28"/>
        </w:rPr>
      </w:pPr>
    </w:p>
    <w:p w14:paraId="391A6513" w14:textId="77777777" w:rsidR="0037469C" w:rsidRDefault="0037469C" w:rsidP="00D32D6C">
      <w:pPr>
        <w:spacing w:after="0" w:line="240" w:lineRule="auto"/>
        <w:jc w:val="center"/>
        <w:rPr>
          <w:rFonts w:ascii="Times New Roman" w:hAnsi="Times New Roman"/>
          <w:b/>
          <w:sz w:val="28"/>
          <w:szCs w:val="28"/>
        </w:rPr>
      </w:pPr>
    </w:p>
    <w:p w14:paraId="44A44BB0" w14:textId="77777777" w:rsidR="0037469C" w:rsidRDefault="0037469C" w:rsidP="00D32D6C">
      <w:pPr>
        <w:spacing w:after="0" w:line="240" w:lineRule="auto"/>
        <w:jc w:val="center"/>
        <w:rPr>
          <w:rFonts w:ascii="Times New Roman" w:hAnsi="Times New Roman"/>
          <w:b/>
          <w:sz w:val="28"/>
          <w:szCs w:val="28"/>
        </w:rPr>
      </w:pPr>
    </w:p>
    <w:p w14:paraId="6DF88B35" w14:textId="77777777" w:rsidR="0037469C" w:rsidRDefault="0037469C" w:rsidP="00D32D6C">
      <w:pPr>
        <w:spacing w:after="0" w:line="240" w:lineRule="auto"/>
        <w:jc w:val="center"/>
        <w:rPr>
          <w:rFonts w:ascii="Times New Roman" w:hAnsi="Times New Roman"/>
          <w:b/>
          <w:sz w:val="28"/>
          <w:szCs w:val="28"/>
        </w:rPr>
      </w:pPr>
    </w:p>
    <w:p w14:paraId="73015C26" w14:textId="77777777" w:rsidR="0037469C" w:rsidRDefault="0037469C" w:rsidP="00D32D6C">
      <w:pPr>
        <w:spacing w:after="0" w:line="240" w:lineRule="auto"/>
        <w:jc w:val="center"/>
        <w:rPr>
          <w:rFonts w:ascii="Times New Roman" w:hAnsi="Times New Roman"/>
          <w:b/>
          <w:sz w:val="28"/>
          <w:szCs w:val="28"/>
        </w:rPr>
      </w:pPr>
    </w:p>
    <w:p w14:paraId="16390D3A" w14:textId="77777777" w:rsidR="0037469C" w:rsidRDefault="0037469C" w:rsidP="00D32D6C">
      <w:pPr>
        <w:spacing w:after="0" w:line="240" w:lineRule="auto"/>
        <w:jc w:val="center"/>
        <w:rPr>
          <w:rFonts w:ascii="Times New Roman" w:hAnsi="Times New Roman"/>
          <w:b/>
          <w:sz w:val="28"/>
          <w:szCs w:val="28"/>
        </w:rPr>
      </w:pPr>
    </w:p>
    <w:p w14:paraId="25BD2172" w14:textId="77777777" w:rsidR="00D32D6C" w:rsidRPr="00B27C1A" w:rsidRDefault="00D32D6C" w:rsidP="00D32D6C">
      <w:pPr>
        <w:spacing w:after="0" w:line="240" w:lineRule="auto"/>
        <w:jc w:val="center"/>
        <w:rPr>
          <w:rFonts w:ascii="Times New Roman" w:hAnsi="Times New Roman"/>
          <w:b/>
          <w:sz w:val="28"/>
          <w:szCs w:val="28"/>
        </w:rPr>
      </w:pPr>
      <w:r w:rsidRPr="00B27C1A">
        <w:rPr>
          <w:rFonts w:ascii="Times New Roman" w:hAnsi="Times New Roman"/>
          <w:b/>
          <w:sz w:val="28"/>
          <w:szCs w:val="28"/>
        </w:rPr>
        <w:t>ОБРАЗОВАТЕЛЬНАЯ ОБЛАСТЬ «ХУДОЖЕСТВЕННО-ЭСТЕТИЧЕСКОЕ РАЗВИТИЕ»</w:t>
      </w:r>
    </w:p>
    <w:p w14:paraId="63B8CECE" w14:textId="77777777" w:rsidR="00D32D6C" w:rsidRDefault="00D32D6C" w:rsidP="00D32D6C">
      <w:pPr>
        <w:spacing w:after="0" w:line="240" w:lineRule="auto"/>
        <w:jc w:val="center"/>
        <w:rPr>
          <w:rFonts w:ascii="Times New Roman" w:hAnsi="Times New Roman"/>
          <w:b/>
          <w:sz w:val="28"/>
          <w:szCs w:val="28"/>
        </w:rPr>
      </w:pPr>
      <w:r w:rsidRPr="003E14F9">
        <w:rPr>
          <w:rFonts w:ascii="Times New Roman" w:hAnsi="Times New Roman"/>
          <w:b/>
          <w:sz w:val="28"/>
          <w:szCs w:val="28"/>
        </w:rPr>
        <w:t xml:space="preserve">Рисование </w:t>
      </w:r>
    </w:p>
    <w:p w14:paraId="43E29E1C" w14:textId="77777777" w:rsidR="00D32D6C" w:rsidRDefault="00D32D6C" w:rsidP="00D32D6C">
      <w:pPr>
        <w:spacing w:after="0" w:line="240" w:lineRule="auto"/>
        <w:jc w:val="center"/>
        <w:rPr>
          <w:rFonts w:ascii="Times New Roman" w:hAnsi="Times New Roman"/>
          <w:sz w:val="28"/>
          <w:szCs w:val="28"/>
        </w:rPr>
      </w:pPr>
      <w:r w:rsidRPr="00C61351">
        <w:rPr>
          <w:rFonts w:ascii="Times New Roman" w:hAnsi="Times New Roman"/>
          <w:sz w:val="28"/>
          <w:szCs w:val="28"/>
        </w:rPr>
        <w:t>Литература</w:t>
      </w:r>
      <w:r>
        <w:rPr>
          <w:rFonts w:ascii="Times New Roman" w:hAnsi="Times New Roman"/>
          <w:sz w:val="28"/>
          <w:szCs w:val="28"/>
        </w:rPr>
        <w:t>:</w:t>
      </w:r>
    </w:p>
    <w:p w14:paraId="67D879E0" w14:textId="77777777" w:rsidR="00D32D6C" w:rsidRDefault="00D32D6C" w:rsidP="00D32D6C">
      <w:pPr>
        <w:pStyle w:val="a3"/>
        <w:numPr>
          <w:ilvl w:val="0"/>
          <w:numId w:val="46"/>
        </w:numPr>
        <w:spacing w:after="0" w:line="240" w:lineRule="auto"/>
        <w:jc w:val="center"/>
        <w:rPr>
          <w:rFonts w:ascii="Times New Roman" w:hAnsi="Times New Roman"/>
          <w:sz w:val="28"/>
          <w:szCs w:val="28"/>
        </w:rPr>
      </w:pPr>
      <w:r>
        <w:rPr>
          <w:rFonts w:ascii="Times New Roman" w:hAnsi="Times New Roman"/>
          <w:sz w:val="28"/>
          <w:szCs w:val="28"/>
        </w:rPr>
        <w:t>Лыкова И.А. Изобразительная деятельность в детском саду. Подготовительная к школе группа. – М.: «Цветной</w:t>
      </w:r>
    </w:p>
    <w:p w14:paraId="76C8812E" w14:textId="77777777" w:rsidR="00D32D6C" w:rsidRDefault="00D32D6C" w:rsidP="00D32D6C">
      <w:pPr>
        <w:pStyle w:val="a3"/>
        <w:spacing w:after="0" w:line="240" w:lineRule="auto"/>
        <w:rPr>
          <w:rFonts w:ascii="Times New Roman" w:hAnsi="Times New Roman"/>
          <w:sz w:val="28"/>
          <w:szCs w:val="28"/>
        </w:rPr>
      </w:pPr>
      <w:r>
        <w:rPr>
          <w:rFonts w:ascii="Times New Roman" w:hAnsi="Times New Roman"/>
          <w:sz w:val="28"/>
          <w:szCs w:val="28"/>
        </w:rPr>
        <w:t xml:space="preserve">     мир», 2015.</w:t>
      </w:r>
    </w:p>
    <w:p w14:paraId="0510B6C1" w14:textId="77777777" w:rsidR="00D32D6C" w:rsidRPr="00D00887" w:rsidRDefault="00D32D6C" w:rsidP="00D32D6C">
      <w:pPr>
        <w:spacing w:after="0" w:line="240" w:lineRule="auto"/>
        <w:rPr>
          <w:rFonts w:ascii="Times New Roman" w:hAnsi="Times New Roman"/>
          <w:sz w:val="28"/>
          <w:szCs w:val="28"/>
        </w:rPr>
      </w:pPr>
      <w:r>
        <w:rPr>
          <w:rFonts w:ascii="Times New Roman" w:hAnsi="Times New Roman"/>
          <w:sz w:val="28"/>
          <w:szCs w:val="28"/>
        </w:rPr>
        <w:t xml:space="preserve">       2.</w:t>
      </w:r>
      <w:r w:rsidRPr="00D00887">
        <w:rPr>
          <w:rFonts w:ascii="Times New Roman" w:hAnsi="Times New Roman"/>
          <w:sz w:val="28"/>
          <w:szCs w:val="28"/>
        </w:rPr>
        <w:t>Колдина Д. Н. Рисование с детьми 6 – 7 лет. – М.: МОЗА</w:t>
      </w:r>
      <w:r>
        <w:rPr>
          <w:rFonts w:ascii="Times New Roman" w:hAnsi="Times New Roman"/>
          <w:sz w:val="28"/>
          <w:szCs w:val="28"/>
        </w:rPr>
        <w:t>И</w:t>
      </w:r>
      <w:r w:rsidRPr="00D00887">
        <w:rPr>
          <w:rFonts w:ascii="Times New Roman" w:hAnsi="Times New Roman"/>
          <w:sz w:val="28"/>
          <w:szCs w:val="28"/>
        </w:rPr>
        <w:t>КА – СИНТЕЗ, 2014</w:t>
      </w:r>
    </w:p>
    <w:p w14:paraId="6D3FB319" w14:textId="77777777" w:rsidR="00D32D6C" w:rsidRPr="00D00887" w:rsidRDefault="00D32D6C" w:rsidP="00D32D6C">
      <w:pPr>
        <w:spacing w:after="0" w:line="240" w:lineRule="auto"/>
        <w:rPr>
          <w:rFonts w:ascii="Times New Roman" w:hAnsi="Times New Roman"/>
          <w:sz w:val="28"/>
          <w:szCs w:val="28"/>
        </w:rPr>
      </w:pPr>
      <w:r>
        <w:rPr>
          <w:rFonts w:ascii="Times New Roman" w:hAnsi="Times New Roman"/>
          <w:sz w:val="28"/>
          <w:szCs w:val="28"/>
        </w:rPr>
        <w:t xml:space="preserve">       3.</w:t>
      </w:r>
      <w:r w:rsidRPr="00D00887">
        <w:rPr>
          <w:rFonts w:ascii="Times New Roman" w:hAnsi="Times New Roman"/>
          <w:sz w:val="28"/>
          <w:szCs w:val="28"/>
        </w:rPr>
        <w:t>Комарова Т. С. Изобразительная деятельность в детском саду. Подготовительная к школе группа</w:t>
      </w:r>
      <w:r w:rsidRPr="00D00887">
        <w:rPr>
          <w:rFonts w:ascii="Times New Roman" w:hAnsi="Times New Roman"/>
          <w:sz w:val="24"/>
          <w:szCs w:val="24"/>
        </w:rPr>
        <w:t>.</w:t>
      </w:r>
      <w:r w:rsidRPr="00D00887">
        <w:rPr>
          <w:rFonts w:ascii="Times New Roman" w:hAnsi="Times New Roman"/>
          <w:sz w:val="28"/>
          <w:szCs w:val="28"/>
        </w:rPr>
        <w:t xml:space="preserve"> – М.: МОЗА</w:t>
      </w:r>
      <w:r>
        <w:rPr>
          <w:rFonts w:ascii="Times New Roman" w:hAnsi="Times New Roman"/>
          <w:sz w:val="28"/>
          <w:szCs w:val="28"/>
        </w:rPr>
        <w:t>И</w:t>
      </w:r>
      <w:r w:rsidRPr="00D00887">
        <w:rPr>
          <w:rFonts w:ascii="Times New Roman" w:hAnsi="Times New Roman"/>
          <w:sz w:val="28"/>
          <w:szCs w:val="28"/>
        </w:rPr>
        <w:t>КА – СИНТЕЗ, 2015</w:t>
      </w:r>
    </w:p>
    <w:p w14:paraId="3FC6ADA2" w14:textId="77777777" w:rsidR="00D32D6C" w:rsidRDefault="00D32D6C" w:rsidP="00D32D6C">
      <w:pPr>
        <w:spacing w:after="0" w:line="240" w:lineRule="auto"/>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50"/>
        <w:gridCol w:w="1985"/>
        <w:gridCol w:w="4678"/>
        <w:gridCol w:w="6172"/>
      </w:tblGrid>
      <w:tr w:rsidR="00D32D6C" w:rsidRPr="00107E1E" w14:paraId="7A664871" w14:textId="77777777" w:rsidTr="0037469C">
        <w:trPr>
          <w:trHeight w:val="503"/>
        </w:trPr>
        <w:tc>
          <w:tcPr>
            <w:tcW w:w="372" w:type="pct"/>
            <w:shd w:val="clear" w:color="auto" w:fill="auto"/>
            <w:vAlign w:val="center"/>
          </w:tcPr>
          <w:p w14:paraId="43FFFAE4" w14:textId="77777777" w:rsidR="00D32D6C" w:rsidRPr="00107E1E" w:rsidRDefault="00D32D6C" w:rsidP="0037469C">
            <w:pPr>
              <w:widowControl w:val="0"/>
              <w:autoSpaceDE w:val="0"/>
              <w:autoSpaceDN w:val="0"/>
              <w:adjustRightInd w:val="0"/>
              <w:spacing w:after="0" w:line="240" w:lineRule="auto"/>
              <w:jc w:val="center"/>
              <w:rPr>
                <w:rFonts w:ascii="Times New Roman" w:hAnsi="Times New Roman"/>
                <w:b/>
                <w:sz w:val="28"/>
                <w:szCs w:val="28"/>
              </w:rPr>
            </w:pPr>
            <w:r w:rsidRPr="00107E1E">
              <w:rPr>
                <w:rFonts w:ascii="Times New Roman" w:hAnsi="Times New Roman"/>
                <w:b/>
                <w:sz w:val="28"/>
                <w:szCs w:val="28"/>
              </w:rPr>
              <w:t>Месяц</w:t>
            </w:r>
          </w:p>
        </w:tc>
        <w:tc>
          <w:tcPr>
            <w:tcW w:w="287" w:type="pct"/>
            <w:shd w:val="clear" w:color="auto" w:fill="auto"/>
          </w:tcPr>
          <w:p w14:paraId="4E48CAE7" w14:textId="77777777" w:rsidR="00D32D6C" w:rsidRPr="00107E1E" w:rsidRDefault="00D32D6C" w:rsidP="0037469C">
            <w:pPr>
              <w:widowControl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Дата</w:t>
            </w:r>
          </w:p>
        </w:tc>
        <w:tc>
          <w:tcPr>
            <w:tcW w:w="671" w:type="pct"/>
            <w:shd w:val="clear" w:color="auto" w:fill="auto"/>
            <w:vAlign w:val="center"/>
          </w:tcPr>
          <w:p w14:paraId="599CE419" w14:textId="77777777" w:rsidR="00D32D6C" w:rsidRPr="00107E1E" w:rsidRDefault="00D32D6C" w:rsidP="0037469C">
            <w:pPr>
              <w:widowControl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Тема недели</w:t>
            </w:r>
          </w:p>
        </w:tc>
        <w:tc>
          <w:tcPr>
            <w:tcW w:w="1582" w:type="pct"/>
          </w:tcPr>
          <w:p w14:paraId="72E7674C" w14:textId="77777777" w:rsidR="00D32D6C" w:rsidRDefault="00D32D6C" w:rsidP="0037469C">
            <w:pPr>
              <w:widowControl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Тема НОД</w:t>
            </w:r>
          </w:p>
        </w:tc>
        <w:tc>
          <w:tcPr>
            <w:tcW w:w="2087" w:type="pct"/>
          </w:tcPr>
          <w:p w14:paraId="3272D51B" w14:textId="77777777" w:rsidR="00D32D6C" w:rsidRDefault="00D32D6C" w:rsidP="0037469C">
            <w:pPr>
              <w:widowControl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Цель</w:t>
            </w:r>
          </w:p>
        </w:tc>
      </w:tr>
      <w:tr w:rsidR="00D32D6C" w:rsidRPr="00107E1E" w14:paraId="1FDA9E7C" w14:textId="77777777" w:rsidTr="0037469C">
        <w:trPr>
          <w:cantSplit/>
          <w:trHeight w:val="1134"/>
        </w:trPr>
        <w:tc>
          <w:tcPr>
            <w:tcW w:w="372" w:type="pct"/>
            <w:vMerge w:val="restart"/>
            <w:shd w:val="clear" w:color="auto" w:fill="auto"/>
            <w:textDirection w:val="btLr"/>
            <w:vAlign w:val="center"/>
          </w:tcPr>
          <w:p w14:paraId="40F61CDF" w14:textId="77777777" w:rsidR="00D32D6C" w:rsidRPr="00107E1E" w:rsidRDefault="00D32D6C"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lastRenderedPageBreak/>
              <w:t>Сентябрь</w:t>
            </w:r>
          </w:p>
        </w:tc>
        <w:tc>
          <w:tcPr>
            <w:tcW w:w="287" w:type="pct"/>
            <w:shd w:val="clear" w:color="auto" w:fill="auto"/>
            <w:textDirection w:val="btLr"/>
          </w:tcPr>
          <w:p w14:paraId="3CBE80BC" w14:textId="77777777" w:rsidR="00D32D6C" w:rsidRPr="00E74150" w:rsidRDefault="00D32D6C"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w:t>
            </w:r>
            <w:r w:rsidR="00B9424A">
              <w:rPr>
                <w:rFonts w:ascii="Times New Roman" w:hAnsi="Times New Roman"/>
                <w:b/>
                <w:sz w:val="28"/>
                <w:szCs w:val="28"/>
              </w:rPr>
              <w:t>3</w:t>
            </w:r>
          </w:p>
        </w:tc>
        <w:tc>
          <w:tcPr>
            <w:tcW w:w="671" w:type="pct"/>
            <w:shd w:val="clear" w:color="auto" w:fill="auto"/>
            <w:vAlign w:val="center"/>
          </w:tcPr>
          <w:p w14:paraId="735D9172"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sidRPr="009D467A">
              <w:rPr>
                <w:rFonts w:ascii="Times New Roman" w:hAnsi="Times New Roman"/>
                <w:sz w:val="28"/>
                <w:szCs w:val="28"/>
              </w:rPr>
              <w:t>День знаний. Чему учат в школе</w:t>
            </w:r>
          </w:p>
        </w:tc>
        <w:tc>
          <w:tcPr>
            <w:tcW w:w="1582" w:type="pct"/>
          </w:tcPr>
          <w:p w14:paraId="67A1CADB" w14:textId="77777777" w:rsidR="00D32D6C" w:rsidRPr="00FE2944"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FE2944">
              <w:rPr>
                <w:rFonts w:ascii="Times New Roman" w:hAnsi="Times New Roman"/>
                <w:sz w:val="24"/>
                <w:szCs w:val="24"/>
              </w:rPr>
              <w:t>«Улетает наше лето»</w:t>
            </w:r>
          </w:p>
          <w:p w14:paraId="44F02AEB" w14:textId="77777777" w:rsidR="00D32D6C" w:rsidRPr="00FE2944"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FE2944">
              <w:rPr>
                <w:rFonts w:ascii="Times New Roman" w:hAnsi="Times New Roman"/>
                <w:sz w:val="24"/>
                <w:szCs w:val="24"/>
              </w:rPr>
              <w:t xml:space="preserve"> Лыкова И.А. Изобразительная деятельность в детском саду. Подготовительная к школе группа. Стр.24</w:t>
            </w:r>
          </w:p>
          <w:p w14:paraId="4CAB60C6" w14:textId="77777777" w:rsidR="00D32D6C" w:rsidRPr="00FE2944" w:rsidRDefault="00D32D6C" w:rsidP="00161793">
            <w:pPr>
              <w:pStyle w:val="a3"/>
              <w:widowControl w:val="0"/>
              <w:autoSpaceDE w:val="0"/>
              <w:autoSpaceDN w:val="0"/>
              <w:adjustRightInd w:val="0"/>
              <w:spacing w:after="0" w:line="240" w:lineRule="auto"/>
              <w:jc w:val="both"/>
              <w:rPr>
                <w:rFonts w:ascii="Times New Roman" w:hAnsi="Times New Roman"/>
                <w:sz w:val="24"/>
                <w:szCs w:val="24"/>
              </w:rPr>
            </w:pPr>
          </w:p>
        </w:tc>
        <w:tc>
          <w:tcPr>
            <w:tcW w:w="2087" w:type="pct"/>
          </w:tcPr>
          <w:p w14:paraId="65AC58E1" w14:textId="77777777" w:rsidR="00D32D6C" w:rsidRPr="00C53931" w:rsidRDefault="00EE1B6E" w:rsidP="00EE1B6E">
            <w:pPr>
              <w:widowControl w:val="0"/>
              <w:autoSpaceDE w:val="0"/>
              <w:autoSpaceDN w:val="0"/>
              <w:adjustRightInd w:val="0"/>
              <w:jc w:val="both"/>
              <w:rPr>
                <w:rFonts w:ascii="Times New Roman" w:hAnsi="Times New Roman"/>
                <w:sz w:val="24"/>
                <w:szCs w:val="24"/>
              </w:rPr>
            </w:pPr>
            <w:r w:rsidRPr="006C27CE">
              <w:rPr>
                <w:rFonts w:ascii="Times New Roman" w:hAnsi="Times New Roman"/>
                <w:sz w:val="24"/>
                <w:szCs w:val="24"/>
              </w:rPr>
              <w:t>Создание условий для отражения в рисунке летних впечатлений (самостоятельность, оригинальность).</w:t>
            </w:r>
            <w:r>
              <w:rPr>
                <w:rFonts w:ascii="Times New Roman" w:hAnsi="Times New Roman"/>
                <w:sz w:val="24"/>
                <w:szCs w:val="24"/>
              </w:rPr>
              <w:t xml:space="preserve"> </w:t>
            </w:r>
            <w:r w:rsidRPr="006C27CE">
              <w:rPr>
                <w:rFonts w:ascii="Times New Roman" w:hAnsi="Times New Roman"/>
                <w:sz w:val="24"/>
                <w:szCs w:val="24"/>
              </w:rPr>
              <w:t>Совершенствование навыка ведения диалога, отвечать на вопросы полным ответом.</w:t>
            </w:r>
          </w:p>
        </w:tc>
      </w:tr>
      <w:tr w:rsidR="00D32D6C" w:rsidRPr="00107E1E" w14:paraId="000ED143" w14:textId="77777777" w:rsidTr="0037469C">
        <w:trPr>
          <w:cantSplit/>
          <w:trHeight w:val="1134"/>
        </w:trPr>
        <w:tc>
          <w:tcPr>
            <w:tcW w:w="372" w:type="pct"/>
            <w:vMerge/>
            <w:shd w:val="clear" w:color="auto" w:fill="auto"/>
            <w:vAlign w:val="center"/>
          </w:tcPr>
          <w:p w14:paraId="20FEC05C"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68263D92" w14:textId="77777777" w:rsidR="00D32D6C" w:rsidRPr="00E74150" w:rsidRDefault="00B9424A" w:rsidP="00161793">
            <w:pPr>
              <w:widowControl w:val="0"/>
              <w:autoSpaceDE w:val="0"/>
              <w:autoSpaceDN w:val="0"/>
              <w:adjustRightInd w:val="0"/>
              <w:spacing w:after="0" w:line="240" w:lineRule="auto"/>
              <w:ind w:left="113" w:right="113"/>
              <w:rPr>
                <w:rFonts w:ascii="Times New Roman" w:hAnsi="Times New Roman"/>
                <w:b/>
                <w:sz w:val="28"/>
                <w:szCs w:val="28"/>
              </w:rPr>
            </w:pPr>
            <w:r>
              <w:rPr>
                <w:rFonts w:ascii="Times New Roman" w:hAnsi="Times New Roman"/>
                <w:b/>
                <w:sz w:val="28"/>
                <w:szCs w:val="28"/>
              </w:rPr>
              <w:t>6</w:t>
            </w:r>
            <w:r w:rsidR="00D32D6C">
              <w:rPr>
                <w:rFonts w:ascii="Times New Roman" w:hAnsi="Times New Roman"/>
                <w:b/>
                <w:sz w:val="28"/>
                <w:szCs w:val="28"/>
              </w:rPr>
              <w:t>-1</w:t>
            </w:r>
            <w:r>
              <w:rPr>
                <w:rFonts w:ascii="Times New Roman" w:hAnsi="Times New Roman"/>
                <w:b/>
                <w:sz w:val="28"/>
                <w:szCs w:val="28"/>
              </w:rPr>
              <w:t>0</w:t>
            </w:r>
          </w:p>
        </w:tc>
        <w:tc>
          <w:tcPr>
            <w:tcW w:w="671" w:type="pct"/>
            <w:shd w:val="clear" w:color="auto" w:fill="auto"/>
            <w:vAlign w:val="center"/>
          </w:tcPr>
          <w:p w14:paraId="1E14F411"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Мы дружные ребята</w:t>
            </w:r>
          </w:p>
        </w:tc>
        <w:tc>
          <w:tcPr>
            <w:tcW w:w="1582" w:type="pct"/>
          </w:tcPr>
          <w:p w14:paraId="24E3E47A" w14:textId="77777777" w:rsidR="00D32D6C" w:rsidRPr="00FE2944" w:rsidRDefault="00D32D6C" w:rsidP="00161793">
            <w:pPr>
              <w:pStyle w:val="a3"/>
              <w:widowControl w:val="0"/>
              <w:numPr>
                <w:ilvl w:val="0"/>
                <w:numId w:val="47"/>
              </w:numPr>
              <w:autoSpaceDE w:val="0"/>
              <w:autoSpaceDN w:val="0"/>
              <w:adjustRightInd w:val="0"/>
              <w:spacing w:after="0" w:line="240" w:lineRule="auto"/>
              <w:jc w:val="both"/>
              <w:rPr>
                <w:rFonts w:ascii="Times New Roman" w:hAnsi="Times New Roman"/>
                <w:sz w:val="24"/>
                <w:szCs w:val="24"/>
              </w:rPr>
            </w:pPr>
            <w:r w:rsidRPr="00FE2944">
              <w:rPr>
                <w:rFonts w:ascii="Times New Roman" w:hAnsi="Times New Roman"/>
                <w:sz w:val="24"/>
                <w:szCs w:val="24"/>
              </w:rPr>
              <w:t>«Весёлые качели»</w:t>
            </w:r>
          </w:p>
          <w:p w14:paraId="55C0EDEB"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FE2944">
              <w:rPr>
                <w:rFonts w:ascii="Times New Roman" w:hAnsi="Times New Roman"/>
                <w:sz w:val="24"/>
                <w:szCs w:val="24"/>
              </w:rPr>
              <w:t>Лыкова И.А. Изобразительная деятельность в детском саду. Подготовительная к школе группа. Стр. 36</w:t>
            </w:r>
          </w:p>
          <w:p w14:paraId="657422CA" w14:textId="77777777" w:rsidR="002C1E70" w:rsidRPr="00FE2944" w:rsidRDefault="002C1E70" w:rsidP="00161793">
            <w:pPr>
              <w:widowControl w:val="0"/>
              <w:autoSpaceDE w:val="0"/>
              <w:autoSpaceDN w:val="0"/>
              <w:adjustRightInd w:val="0"/>
              <w:spacing w:after="0" w:line="240" w:lineRule="auto"/>
              <w:jc w:val="both"/>
              <w:rPr>
                <w:rFonts w:ascii="Times New Roman" w:hAnsi="Times New Roman"/>
                <w:sz w:val="24"/>
                <w:szCs w:val="24"/>
              </w:rPr>
            </w:pPr>
          </w:p>
          <w:p w14:paraId="33679818" w14:textId="77777777" w:rsidR="00D32D6C" w:rsidRPr="00FE2944" w:rsidRDefault="00D32D6C" w:rsidP="00161793">
            <w:pPr>
              <w:pStyle w:val="a3"/>
              <w:widowControl w:val="0"/>
              <w:numPr>
                <w:ilvl w:val="0"/>
                <w:numId w:val="47"/>
              </w:numPr>
              <w:autoSpaceDE w:val="0"/>
              <w:autoSpaceDN w:val="0"/>
              <w:adjustRightInd w:val="0"/>
              <w:spacing w:after="0" w:line="240" w:lineRule="auto"/>
              <w:jc w:val="both"/>
              <w:rPr>
                <w:rFonts w:ascii="Times New Roman" w:hAnsi="Times New Roman"/>
                <w:sz w:val="24"/>
                <w:szCs w:val="24"/>
              </w:rPr>
            </w:pPr>
            <w:r w:rsidRPr="00FE2944">
              <w:rPr>
                <w:rFonts w:ascii="Times New Roman" w:hAnsi="Times New Roman"/>
                <w:sz w:val="24"/>
                <w:szCs w:val="24"/>
              </w:rPr>
              <w:t>«Портрет друга»</w:t>
            </w:r>
          </w:p>
          <w:p w14:paraId="28429C19" w14:textId="77777777" w:rsidR="00D32D6C" w:rsidRPr="00FE2944"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FE2944">
              <w:rPr>
                <w:rFonts w:ascii="Times New Roman" w:hAnsi="Times New Roman"/>
                <w:sz w:val="24"/>
                <w:szCs w:val="24"/>
              </w:rPr>
              <w:t>Колдина</w:t>
            </w:r>
            <w:proofErr w:type="spellEnd"/>
            <w:r w:rsidRPr="00FE2944">
              <w:rPr>
                <w:rFonts w:ascii="Times New Roman" w:hAnsi="Times New Roman"/>
                <w:sz w:val="24"/>
                <w:szCs w:val="24"/>
              </w:rPr>
              <w:t xml:space="preserve"> Д. Н. Рисование с детьми 6 – 7 лет. Стр. 75</w:t>
            </w:r>
          </w:p>
        </w:tc>
        <w:tc>
          <w:tcPr>
            <w:tcW w:w="2087" w:type="pct"/>
          </w:tcPr>
          <w:p w14:paraId="1E6B3A95" w14:textId="77777777" w:rsidR="00EE1B6E" w:rsidRDefault="00EE1B6E" w:rsidP="00EE1B6E">
            <w:pPr>
              <w:widowControl w:val="0"/>
              <w:autoSpaceDE w:val="0"/>
              <w:autoSpaceDN w:val="0"/>
              <w:adjustRightInd w:val="0"/>
              <w:jc w:val="both"/>
              <w:rPr>
                <w:rFonts w:ascii="Times New Roman" w:hAnsi="Times New Roman"/>
                <w:color w:val="111111"/>
                <w:sz w:val="24"/>
                <w:szCs w:val="24"/>
                <w:shd w:val="clear" w:color="auto" w:fill="FFFFFF"/>
              </w:rPr>
            </w:pPr>
            <w:r w:rsidRPr="006C27CE">
              <w:rPr>
                <w:rFonts w:ascii="Times New Roman" w:hAnsi="Times New Roman"/>
                <w:sz w:val="24"/>
                <w:szCs w:val="24"/>
              </w:rPr>
              <w:t>1.Отражение в рисунке своих впечатлений о любимых забавах и развлечениях</w:t>
            </w:r>
            <w:r>
              <w:rPr>
                <w:rFonts w:ascii="Times New Roman" w:hAnsi="Times New Roman"/>
                <w:sz w:val="24"/>
                <w:szCs w:val="24"/>
              </w:rPr>
              <w:t xml:space="preserve"> </w:t>
            </w:r>
            <w:r w:rsidRPr="006C27CE">
              <w:rPr>
                <w:rFonts w:ascii="Times New Roman" w:hAnsi="Times New Roman"/>
                <w:color w:val="111111"/>
                <w:sz w:val="24"/>
                <w:szCs w:val="24"/>
                <w:shd w:val="clear" w:color="auto" w:fill="FFFFFF"/>
              </w:rPr>
              <w:t>Развитие умений детей в согласовании слов в предложении.</w:t>
            </w:r>
          </w:p>
          <w:p w14:paraId="12B33542" w14:textId="77777777" w:rsidR="00D32D6C" w:rsidRPr="00C53931" w:rsidRDefault="00EE1B6E" w:rsidP="00EE1B6E">
            <w:pPr>
              <w:widowControl w:val="0"/>
              <w:autoSpaceDE w:val="0"/>
              <w:autoSpaceDN w:val="0"/>
              <w:adjustRightInd w:val="0"/>
              <w:jc w:val="both"/>
              <w:rPr>
                <w:rFonts w:ascii="Times New Roman" w:hAnsi="Times New Roman"/>
                <w:sz w:val="24"/>
                <w:szCs w:val="24"/>
              </w:rPr>
            </w:pPr>
            <w:r w:rsidRPr="006C27CE">
              <w:rPr>
                <w:rFonts w:ascii="Times New Roman" w:hAnsi="Times New Roman"/>
                <w:sz w:val="24"/>
                <w:szCs w:val="24"/>
              </w:rPr>
              <w:t xml:space="preserve">2.Развитие художественного восприятия образа человека, обучение передавать в рисунке черты </w:t>
            </w:r>
            <w:proofErr w:type="spellStart"/>
            <w:r w:rsidRPr="006C27CE">
              <w:rPr>
                <w:rFonts w:ascii="Times New Roman" w:hAnsi="Times New Roman"/>
                <w:sz w:val="24"/>
                <w:szCs w:val="24"/>
              </w:rPr>
              <w:t>лица</w:t>
            </w:r>
            <w:proofErr w:type="gramStart"/>
            <w:r w:rsidRPr="006C27CE">
              <w:rPr>
                <w:rFonts w:ascii="Times New Roman" w:hAnsi="Times New Roman"/>
                <w:sz w:val="24"/>
                <w:szCs w:val="24"/>
              </w:rPr>
              <w:t>.</w:t>
            </w:r>
            <w:r w:rsidRPr="006C27CE">
              <w:rPr>
                <w:rFonts w:ascii="Times New Roman" w:hAnsi="Times New Roman"/>
                <w:color w:val="111111"/>
                <w:sz w:val="24"/>
                <w:szCs w:val="24"/>
                <w:shd w:val="clear" w:color="auto" w:fill="FFFFFF"/>
              </w:rPr>
              <w:t>Р</w:t>
            </w:r>
            <w:proofErr w:type="gramEnd"/>
            <w:r w:rsidRPr="006C27CE">
              <w:rPr>
                <w:rFonts w:ascii="Times New Roman" w:hAnsi="Times New Roman"/>
                <w:color w:val="111111"/>
                <w:sz w:val="24"/>
                <w:szCs w:val="24"/>
                <w:shd w:val="clear" w:color="auto" w:fill="FFFFFF"/>
              </w:rPr>
              <w:t>азвитие</w:t>
            </w:r>
            <w:proofErr w:type="spellEnd"/>
            <w:r w:rsidRPr="006C27CE">
              <w:rPr>
                <w:rFonts w:ascii="Times New Roman" w:hAnsi="Times New Roman"/>
                <w:color w:val="111111"/>
                <w:sz w:val="24"/>
                <w:szCs w:val="24"/>
                <w:shd w:val="clear" w:color="auto" w:fill="FFFFFF"/>
              </w:rPr>
              <w:t xml:space="preserve"> умений строить сложноподчиненные предложения, использовать языковые средства для соединения их частей </w:t>
            </w:r>
            <w:r w:rsidRPr="006C27CE">
              <w:rPr>
                <w:rFonts w:ascii="Times New Roman" w:hAnsi="Times New Roman"/>
                <w:i/>
                <w:iCs/>
                <w:color w:val="111111"/>
                <w:sz w:val="24"/>
                <w:szCs w:val="24"/>
                <w:bdr w:val="none" w:sz="0" w:space="0" w:color="auto" w:frame="1"/>
                <w:shd w:val="clear" w:color="auto" w:fill="FFFFFF"/>
              </w:rPr>
              <w:t>(чтобы, когда, потому что, если, если бы и т. д.)</w:t>
            </w:r>
            <w:r w:rsidR="00D32D6C" w:rsidRPr="00C53931">
              <w:rPr>
                <w:rFonts w:ascii="Times New Roman" w:hAnsi="Times New Roman"/>
                <w:sz w:val="24"/>
                <w:szCs w:val="24"/>
              </w:rPr>
              <w:t>.</w:t>
            </w:r>
          </w:p>
        </w:tc>
      </w:tr>
      <w:tr w:rsidR="00D32D6C" w:rsidRPr="00107E1E" w14:paraId="4D648C01" w14:textId="77777777" w:rsidTr="0037469C">
        <w:trPr>
          <w:cantSplit/>
          <w:trHeight w:val="1134"/>
        </w:trPr>
        <w:tc>
          <w:tcPr>
            <w:tcW w:w="372" w:type="pct"/>
            <w:vMerge/>
            <w:shd w:val="clear" w:color="auto" w:fill="auto"/>
            <w:vAlign w:val="center"/>
          </w:tcPr>
          <w:p w14:paraId="537EB83A"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3F6E6E73" w14:textId="77777777" w:rsidR="00D32D6C" w:rsidRPr="00E74150" w:rsidRDefault="00B9424A"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13</w:t>
            </w:r>
            <w:r w:rsidR="00D32D6C">
              <w:rPr>
                <w:rFonts w:ascii="Times New Roman" w:hAnsi="Times New Roman"/>
                <w:b/>
                <w:sz w:val="28"/>
                <w:szCs w:val="28"/>
              </w:rPr>
              <w:t>-1</w:t>
            </w:r>
            <w:r>
              <w:rPr>
                <w:rFonts w:ascii="Times New Roman" w:hAnsi="Times New Roman"/>
                <w:b/>
                <w:sz w:val="28"/>
                <w:szCs w:val="28"/>
              </w:rPr>
              <w:t>7</w:t>
            </w:r>
          </w:p>
        </w:tc>
        <w:tc>
          <w:tcPr>
            <w:tcW w:w="671" w:type="pct"/>
            <w:shd w:val="clear" w:color="auto" w:fill="auto"/>
            <w:vAlign w:val="center"/>
          </w:tcPr>
          <w:p w14:paraId="0A90100A"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Краски осени (Изменения в природе)</w:t>
            </w:r>
          </w:p>
        </w:tc>
        <w:tc>
          <w:tcPr>
            <w:tcW w:w="1582" w:type="pct"/>
          </w:tcPr>
          <w:p w14:paraId="53C41670" w14:textId="77777777" w:rsidR="00D32D6C" w:rsidRDefault="00D32D6C" w:rsidP="00161793">
            <w:pPr>
              <w:pStyle w:val="a3"/>
              <w:widowControl w:val="0"/>
              <w:numPr>
                <w:ilvl w:val="0"/>
                <w:numId w:val="48"/>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«Золотая осень»</w:t>
            </w:r>
          </w:p>
          <w:p w14:paraId="249DB97B" w14:textId="77777777" w:rsidR="002C1E70"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Подготовительная к школе группа. Стр. 36</w:t>
            </w:r>
          </w:p>
          <w:p w14:paraId="51E161A6" w14:textId="77777777" w:rsidR="002C1E70" w:rsidRDefault="002C1E70" w:rsidP="00161793">
            <w:pPr>
              <w:widowControl w:val="0"/>
              <w:autoSpaceDE w:val="0"/>
              <w:autoSpaceDN w:val="0"/>
              <w:adjustRightInd w:val="0"/>
              <w:spacing w:after="0" w:line="240" w:lineRule="auto"/>
              <w:jc w:val="both"/>
              <w:rPr>
                <w:rFonts w:ascii="Times New Roman" w:hAnsi="Times New Roman"/>
                <w:sz w:val="24"/>
                <w:szCs w:val="24"/>
              </w:rPr>
            </w:pPr>
          </w:p>
          <w:p w14:paraId="4E6BFF76" w14:textId="77777777" w:rsidR="002C1E70" w:rsidRDefault="002C1E70" w:rsidP="00161793">
            <w:pPr>
              <w:widowControl w:val="0"/>
              <w:autoSpaceDE w:val="0"/>
              <w:autoSpaceDN w:val="0"/>
              <w:adjustRightInd w:val="0"/>
              <w:spacing w:after="0" w:line="240" w:lineRule="auto"/>
              <w:jc w:val="both"/>
              <w:rPr>
                <w:rFonts w:ascii="Times New Roman" w:hAnsi="Times New Roman"/>
                <w:sz w:val="24"/>
                <w:szCs w:val="24"/>
              </w:rPr>
            </w:pPr>
          </w:p>
          <w:p w14:paraId="203429C3"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w:t>
            </w:r>
          </w:p>
          <w:p w14:paraId="0C32D3CB" w14:textId="77777777" w:rsidR="00D32D6C" w:rsidRDefault="00D32D6C" w:rsidP="00161793">
            <w:pPr>
              <w:pStyle w:val="a3"/>
              <w:widowControl w:val="0"/>
              <w:numPr>
                <w:ilvl w:val="0"/>
                <w:numId w:val="48"/>
              </w:numPr>
              <w:autoSpaceDE w:val="0"/>
              <w:autoSpaceDN w:val="0"/>
              <w:adjustRightInd w:val="0"/>
              <w:spacing w:after="0" w:line="240" w:lineRule="auto"/>
              <w:jc w:val="both"/>
              <w:rPr>
                <w:rFonts w:ascii="Times New Roman" w:hAnsi="Times New Roman"/>
                <w:sz w:val="24"/>
                <w:szCs w:val="24"/>
              </w:rPr>
            </w:pPr>
            <w:r w:rsidRPr="00D00887">
              <w:rPr>
                <w:rFonts w:ascii="Times New Roman" w:hAnsi="Times New Roman"/>
                <w:sz w:val="24"/>
                <w:szCs w:val="24"/>
              </w:rPr>
              <w:t>«Придумай, чем может стать осенний листок»</w:t>
            </w:r>
          </w:p>
          <w:p w14:paraId="14F3BDD5" w14:textId="77777777" w:rsidR="00D32D6C" w:rsidRPr="00D00887"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D00887">
              <w:rPr>
                <w:rFonts w:ascii="Times New Roman" w:hAnsi="Times New Roman"/>
                <w:sz w:val="24"/>
                <w:szCs w:val="24"/>
              </w:rPr>
              <w:t>Комарова Т. С. Изобразительная деятельность в детском саду. Подготовительная к школе группа. Стр.</w:t>
            </w:r>
            <w:r>
              <w:rPr>
                <w:rFonts w:ascii="Times New Roman" w:hAnsi="Times New Roman"/>
                <w:sz w:val="24"/>
                <w:szCs w:val="24"/>
              </w:rPr>
              <w:t xml:space="preserve"> 38</w:t>
            </w:r>
          </w:p>
        </w:tc>
        <w:tc>
          <w:tcPr>
            <w:tcW w:w="2087" w:type="pct"/>
          </w:tcPr>
          <w:p w14:paraId="65C658DD" w14:textId="77777777" w:rsidR="00EE1B6E" w:rsidRDefault="00EE1B6E" w:rsidP="00EE1B6E">
            <w:pPr>
              <w:widowControl w:val="0"/>
              <w:autoSpaceDE w:val="0"/>
              <w:autoSpaceDN w:val="0"/>
              <w:adjustRightInd w:val="0"/>
              <w:jc w:val="both"/>
              <w:rPr>
                <w:rFonts w:ascii="Times New Roman" w:hAnsi="Times New Roman"/>
                <w:i/>
                <w:iCs/>
                <w:color w:val="000000"/>
                <w:sz w:val="24"/>
                <w:szCs w:val="24"/>
                <w:shd w:val="clear" w:color="auto" w:fill="FFFFFF"/>
              </w:rPr>
            </w:pPr>
            <w:r w:rsidRPr="006C27CE">
              <w:rPr>
                <w:rFonts w:ascii="Times New Roman" w:hAnsi="Times New Roman"/>
                <w:sz w:val="24"/>
                <w:szCs w:val="24"/>
              </w:rPr>
              <w:t>1.Обучение детей отражать в рисунке впечатления от золотой осени, передавать её колорит.</w:t>
            </w:r>
            <w:r>
              <w:rPr>
                <w:rFonts w:ascii="Times New Roman" w:hAnsi="Times New Roman"/>
                <w:sz w:val="24"/>
                <w:szCs w:val="24"/>
              </w:rPr>
              <w:t xml:space="preserve"> </w:t>
            </w:r>
            <w:r w:rsidRPr="006C27CE">
              <w:rPr>
                <w:rFonts w:ascii="Times New Roman" w:hAnsi="Times New Roman"/>
                <w:color w:val="000000"/>
                <w:sz w:val="24"/>
                <w:szCs w:val="24"/>
                <w:shd w:val="clear" w:color="auto" w:fill="FFFFFF"/>
              </w:rPr>
              <w:t>Пополнение активного словаря существительными с уменьшительными суффиксами (</w:t>
            </w:r>
            <w:r w:rsidRPr="006C27CE">
              <w:rPr>
                <w:rFonts w:ascii="Times New Roman" w:hAnsi="Times New Roman"/>
                <w:i/>
                <w:iCs/>
                <w:color w:val="000000"/>
                <w:sz w:val="24"/>
                <w:szCs w:val="24"/>
                <w:shd w:val="clear" w:color="auto" w:fill="FFFFFF"/>
              </w:rPr>
              <w:t>дубок, березка),</w:t>
            </w:r>
            <w:r>
              <w:rPr>
                <w:rFonts w:ascii="Times New Roman" w:hAnsi="Times New Roman"/>
                <w:i/>
                <w:iCs/>
                <w:color w:val="000000"/>
                <w:sz w:val="24"/>
                <w:szCs w:val="24"/>
                <w:shd w:val="clear" w:color="auto" w:fill="FFFFFF"/>
              </w:rPr>
              <w:t xml:space="preserve"> </w:t>
            </w:r>
            <w:r w:rsidRPr="006C27CE">
              <w:rPr>
                <w:rFonts w:ascii="Times New Roman" w:hAnsi="Times New Roman"/>
                <w:color w:val="000000"/>
                <w:sz w:val="24"/>
                <w:szCs w:val="24"/>
                <w:shd w:val="clear" w:color="auto" w:fill="FFFFFF"/>
              </w:rPr>
              <w:t>сложными словами (</w:t>
            </w:r>
            <w:r w:rsidRPr="006C27CE">
              <w:rPr>
                <w:rFonts w:ascii="Times New Roman" w:hAnsi="Times New Roman"/>
                <w:i/>
                <w:iCs/>
                <w:color w:val="000000"/>
                <w:sz w:val="24"/>
                <w:szCs w:val="24"/>
                <w:shd w:val="clear" w:color="auto" w:fill="FFFFFF"/>
              </w:rPr>
              <w:t>листопад).</w:t>
            </w:r>
          </w:p>
          <w:p w14:paraId="054BF0E1" w14:textId="77777777" w:rsidR="0037469C" w:rsidRPr="00D00887" w:rsidRDefault="00EE1B6E" w:rsidP="00EE1B6E">
            <w:pPr>
              <w:widowControl w:val="0"/>
              <w:autoSpaceDE w:val="0"/>
              <w:autoSpaceDN w:val="0"/>
              <w:adjustRightInd w:val="0"/>
              <w:jc w:val="both"/>
              <w:rPr>
                <w:rFonts w:ascii="Times New Roman" w:hAnsi="Times New Roman"/>
                <w:sz w:val="24"/>
                <w:szCs w:val="24"/>
              </w:rPr>
            </w:pPr>
            <w:r w:rsidRPr="006C27CE">
              <w:rPr>
                <w:rFonts w:ascii="Times New Roman" w:hAnsi="Times New Roman"/>
                <w:sz w:val="24"/>
                <w:szCs w:val="24"/>
              </w:rPr>
              <w:t>2.Развитие эстетического восприятия, воображения, творчества; развитие ассоциативных связей.</w:t>
            </w:r>
            <w:r>
              <w:rPr>
                <w:rFonts w:ascii="Times New Roman" w:hAnsi="Times New Roman"/>
                <w:sz w:val="24"/>
                <w:szCs w:val="24"/>
              </w:rPr>
              <w:t xml:space="preserve"> А</w:t>
            </w:r>
            <w:r w:rsidRPr="006C27CE">
              <w:rPr>
                <w:rFonts w:ascii="Times New Roman" w:hAnsi="Times New Roman"/>
                <w:sz w:val="24"/>
                <w:szCs w:val="24"/>
              </w:rPr>
              <w:t>ктивизирование и совершенствование движения речевого аппарата.</w:t>
            </w:r>
          </w:p>
        </w:tc>
      </w:tr>
      <w:tr w:rsidR="00D32D6C" w:rsidRPr="00107E1E" w14:paraId="6835CEB8" w14:textId="77777777" w:rsidTr="0037469C">
        <w:trPr>
          <w:cantSplit/>
          <w:trHeight w:val="1134"/>
        </w:trPr>
        <w:tc>
          <w:tcPr>
            <w:tcW w:w="372" w:type="pct"/>
            <w:vMerge/>
            <w:shd w:val="clear" w:color="auto" w:fill="auto"/>
            <w:vAlign w:val="center"/>
          </w:tcPr>
          <w:p w14:paraId="255BD8E8"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4F9D0E41" w14:textId="77777777" w:rsidR="00D32D6C" w:rsidRPr="00E74150" w:rsidRDefault="00B9424A"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20</w:t>
            </w:r>
            <w:r w:rsidR="00D32D6C">
              <w:rPr>
                <w:rFonts w:ascii="Times New Roman" w:hAnsi="Times New Roman"/>
                <w:b/>
                <w:sz w:val="28"/>
                <w:szCs w:val="28"/>
              </w:rPr>
              <w:t>-2</w:t>
            </w:r>
            <w:r>
              <w:rPr>
                <w:rFonts w:ascii="Times New Roman" w:hAnsi="Times New Roman"/>
                <w:b/>
                <w:sz w:val="28"/>
                <w:szCs w:val="28"/>
              </w:rPr>
              <w:t>4</w:t>
            </w:r>
          </w:p>
        </w:tc>
        <w:tc>
          <w:tcPr>
            <w:tcW w:w="671" w:type="pct"/>
            <w:shd w:val="clear" w:color="auto" w:fill="auto"/>
            <w:vAlign w:val="center"/>
          </w:tcPr>
          <w:p w14:paraId="5738A283"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Откуда хлеб пришёл. Сельскохозяйственные профессии</w:t>
            </w:r>
          </w:p>
        </w:tc>
        <w:tc>
          <w:tcPr>
            <w:tcW w:w="1582" w:type="pct"/>
          </w:tcPr>
          <w:p w14:paraId="32BF5FB2" w14:textId="77777777" w:rsidR="00D32D6C" w:rsidRDefault="00D32D6C" w:rsidP="00161793">
            <w:pPr>
              <w:pStyle w:val="a3"/>
              <w:widowControl w:val="0"/>
              <w:numPr>
                <w:ilvl w:val="0"/>
                <w:numId w:val="52"/>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Декоративное рисование «Завиток»</w:t>
            </w:r>
          </w:p>
          <w:p w14:paraId="72C6FCEA" w14:textId="77777777" w:rsidR="00D32D6C" w:rsidRDefault="00AF19CF" w:rsidP="00161793">
            <w:pPr>
              <w:widowControl w:val="0"/>
              <w:autoSpaceDE w:val="0"/>
              <w:autoSpaceDN w:val="0"/>
              <w:adjustRightInd w:val="0"/>
              <w:spacing w:after="0" w:line="240" w:lineRule="auto"/>
              <w:jc w:val="both"/>
              <w:rPr>
                <w:rFonts w:ascii="Times New Roman" w:hAnsi="Times New Roman"/>
                <w:sz w:val="24"/>
                <w:szCs w:val="24"/>
              </w:rPr>
            </w:pPr>
            <w:hyperlink r:id="rId18" w:history="1">
              <w:r w:rsidR="00D32D6C" w:rsidRPr="00A45C77">
                <w:rPr>
                  <w:rStyle w:val="af4"/>
                  <w:rFonts w:ascii="Times New Roman" w:hAnsi="Times New Roman"/>
                  <w:sz w:val="24"/>
                  <w:szCs w:val="24"/>
                </w:rPr>
                <w:t>http://www.maam.ru/detskijsad/zanjatie-po-risovaniyu-v-podgotovitelnoi-grupe-ruskie-ornamenty.html</w:t>
              </w:r>
            </w:hyperlink>
          </w:p>
          <w:p w14:paraId="56E18143" w14:textId="77777777" w:rsidR="00D32D6C" w:rsidRPr="0099213B"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D00887">
              <w:rPr>
                <w:rFonts w:ascii="Times New Roman" w:hAnsi="Times New Roman"/>
                <w:sz w:val="24"/>
                <w:szCs w:val="24"/>
              </w:rPr>
              <w:t>Комарова Т. С. Изобразительная деятельность в детском саду. Подготовительная к школе группа. Стр.</w:t>
            </w:r>
            <w:r>
              <w:rPr>
                <w:rFonts w:ascii="Times New Roman" w:hAnsi="Times New Roman"/>
                <w:sz w:val="24"/>
                <w:szCs w:val="24"/>
              </w:rPr>
              <w:t xml:space="preserve"> 45</w:t>
            </w:r>
          </w:p>
          <w:p w14:paraId="2428C2AE" w14:textId="77777777" w:rsidR="00D32D6C" w:rsidRDefault="00D32D6C" w:rsidP="00161793">
            <w:pPr>
              <w:pStyle w:val="a3"/>
              <w:widowControl w:val="0"/>
              <w:numPr>
                <w:ilvl w:val="0"/>
                <w:numId w:val="52"/>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«Праздник урожая в нашем селе»</w:t>
            </w:r>
          </w:p>
          <w:p w14:paraId="4AC150CC" w14:textId="77777777" w:rsidR="00D32D6C" w:rsidRPr="0099213B"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D00887">
              <w:rPr>
                <w:rFonts w:ascii="Times New Roman" w:hAnsi="Times New Roman"/>
                <w:sz w:val="24"/>
                <w:szCs w:val="24"/>
              </w:rPr>
              <w:t>Комарова Т. С. Изобразительная деятельность в детском саду. Подготовительная к школе группа. Стр.</w:t>
            </w:r>
            <w:r>
              <w:rPr>
                <w:rFonts w:ascii="Times New Roman" w:hAnsi="Times New Roman"/>
                <w:sz w:val="24"/>
                <w:szCs w:val="24"/>
              </w:rPr>
              <w:t xml:space="preserve"> 12</w:t>
            </w:r>
          </w:p>
        </w:tc>
        <w:tc>
          <w:tcPr>
            <w:tcW w:w="2087" w:type="pct"/>
          </w:tcPr>
          <w:p w14:paraId="754575CD" w14:textId="77777777" w:rsidR="00EE1B6E" w:rsidRPr="00533595" w:rsidRDefault="00EE1B6E" w:rsidP="00EE1B6E">
            <w:pPr>
              <w:widowControl w:val="0"/>
              <w:shd w:val="clear" w:color="auto" w:fill="FFFFFF" w:themeFill="background1"/>
              <w:autoSpaceDE w:val="0"/>
              <w:autoSpaceDN w:val="0"/>
              <w:adjustRightInd w:val="0"/>
              <w:jc w:val="both"/>
              <w:rPr>
                <w:rFonts w:ascii="Times New Roman" w:hAnsi="Times New Roman"/>
                <w:sz w:val="24"/>
                <w:szCs w:val="24"/>
                <w:shd w:val="clear" w:color="auto" w:fill="FFFFFF" w:themeFill="background1"/>
              </w:rPr>
            </w:pPr>
            <w:r w:rsidRPr="006C27CE">
              <w:rPr>
                <w:rFonts w:ascii="Times New Roman" w:hAnsi="Times New Roman"/>
                <w:sz w:val="24"/>
                <w:szCs w:val="24"/>
              </w:rPr>
              <w:t xml:space="preserve">1.Обучение детей украшать лист бумаги крупной веткой с завитками, </w:t>
            </w:r>
            <w:r w:rsidRPr="006C27CE">
              <w:rPr>
                <w:rFonts w:ascii="Times New Roman" w:hAnsi="Times New Roman"/>
                <w:color w:val="333333"/>
                <w:sz w:val="24"/>
                <w:szCs w:val="24"/>
                <w:shd w:val="clear" w:color="auto" w:fill="FFFFFF" w:themeFill="background1"/>
              </w:rPr>
              <w:t xml:space="preserve">ознакомление с </w:t>
            </w:r>
            <w:r w:rsidRPr="00533595">
              <w:rPr>
                <w:rFonts w:ascii="Times New Roman" w:hAnsi="Times New Roman"/>
                <w:sz w:val="24"/>
                <w:szCs w:val="24"/>
                <w:shd w:val="clear" w:color="auto" w:fill="FFFFFF" w:themeFill="background1"/>
              </w:rPr>
              <w:t>элементами традиционных русских узоров.</w:t>
            </w:r>
            <w:r>
              <w:rPr>
                <w:rFonts w:ascii="Times New Roman" w:hAnsi="Times New Roman"/>
                <w:sz w:val="24"/>
                <w:szCs w:val="24"/>
                <w:shd w:val="clear" w:color="auto" w:fill="FFFFFF" w:themeFill="background1"/>
              </w:rPr>
              <w:t xml:space="preserve"> </w:t>
            </w:r>
            <w:r w:rsidRPr="00533595">
              <w:rPr>
                <w:rFonts w:ascii="Times New Roman" w:hAnsi="Times New Roman"/>
                <w:sz w:val="24"/>
                <w:szCs w:val="24"/>
                <w:shd w:val="clear" w:color="auto" w:fill="FFFFFF" w:themeFill="background1"/>
              </w:rPr>
              <w:t>Автоматизация звука [З], совершенствование речевого аппарата.</w:t>
            </w:r>
          </w:p>
          <w:p w14:paraId="04C5358F" w14:textId="77777777" w:rsidR="00EE1B6E" w:rsidRDefault="00EE1B6E" w:rsidP="00EE1B6E">
            <w:pPr>
              <w:widowControl w:val="0"/>
              <w:autoSpaceDE w:val="0"/>
              <w:autoSpaceDN w:val="0"/>
              <w:adjustRightInd w:val="0"/>
              <w:jc w:val="both"/>
              <w:rPr>
                <w:rFonts w:ascii="Times New Roman" w:hAnsi="Times New Roman"/>
                <w:sz w:val="24"/>
                <w:szCs w:val="24"/>
              </w:rPr>
            </w:pPr>
          </w:p>
          <w:p w14:paraId="1CA45AA3" w14:textId="77777777" w:rsidR="00D32D6C" w:rsidRPr="00017318" w:rsidRDefault="00EE1B6E" w:rsidP="002C1E70">
            <w:pPr>
              <w:widowControl w:val="0"/>
              <w:autoSpaceDE w:val="0"/>
              <w:autoSpaceDN w:val="0"/>
              <w:adjustRightInd w:val="0"/>
              <w:jc w:val="both"/>
              <w:rPr>
                <w:rFonts w:ascii="Times New Roman" w:hAnsi="Times New Roman"/>
                <w:sz w:val="24"/>
                <w:szCs w:val="24"/>
              </w:rPr>
            </w:pPr>
            <w:r w:rsidRPr="006C27CE">
              <w:rPr>
                <w:rFonts w:ascii="Times New Roman" w:hAnsi="Times New Roman"/>
                <w:sz w:val="24"/>
                <w:szCs w:val="24"/>
              </w:rPr>
              <w:t>2.Обучение детей передавать впечатления: люди, дома, машины, везущие урожай, закрепление умения располагать изображения на листе.</w:t>
            </w:r>
            <w:r w:rsidR="002C1E70">
              <w:rPr>
                <w:rFonts w:ascii="Times New Roman" w:hAnsi="Times New Roman"/>
                <w:sz w:val="24"/>
                <w:szCs w:val="24"/>
              </w:rPr>
              <w:t xml:space="preserve"> </w:t>
            </w:r>
            <w:r w:rsidRPr="006C27CE">
              <w:rPr>
                <w:rStyle w:val="af6"/>
                <w:rFonts w:ascii="Times New Roman" w:hAnsi="Times New Roman"/>
                <w:b w:val="0"/>
                <w:color w:val="111111"/>
                <w:sz w:val="24"/>
                <w:szCs w:val="24"/>
                <w:bdr w:val="none" w:sz="0" w:space="0" w:color="auto" w:frame="1"/>
                <w:shd w:val="clear" w:color="auto" w:fill="FFFFFF"/>
              </w:rPr>
              <w:t>Развитие</w:t>
            </w:r>
            <w:r w:rsidR="002C1E70">
              <w:rPr>
                <w:rStyle w:val="af6"/>
                <w:rFonts w:ascii="Times New Roman" w:hAnsi="Times New Roman"/>
                <w:b w:val="0"/>
                <w:color w:val="111111"/>
                <w:sz w:val="24"/>
                <w:szCs w:val="24"/>
                <w:bdr w:val="none" w:sz="0" w:space="0" w:color="auto" w:frame="1"/>
                <w:shd w:val="clear" w:color="auto" w:fill="FFFFFF"/>
              </w:rPr>
              <w:t xml:space="preserve"> </w:t>
            </w:r>
            <w:r w:rsidRPr="006C27CE">
              <w:rPr>
                <w:rFonts w:ascii="Times New Roman" w:hAnsi="Times New Roman"/>
                <w:color w:val="111111"/>
                <w:sz w:val="24"/>
                <w:szCs w:val="24"/>
                <w:shd w:val="clear" w:color="auto" w:fill="FFFFFF"/>
              </w:rPr>
              <w:t>умений составлять рассказы из личного опыта.</w:t>
            </w:r>
          </w:p>
        </w:tc>
      </w:tr>
      <w:tr w:rsidR="00D32D6C" w:rsidRPr="00107E1E" w14:paraId="6C7BF7BE" w14:textId="77777777" w:rsidTr="0037469C">
        <w:trPr>
          <w:cantSplit/>
          <w:trHeight w:val="1134"/>
        </w:trPr>
        <w:tc>
          <w:tcPr>
            <w:tcW w:w="372" w:type="pct"/>
            <w:vMerge/>
            <w:shd w:val="clear" w:color="auto" w:fill="auto"/>
            <w:vAlign w:val="center"/>
          </w:tcPr>
          <w:p w14:paraId="734848D3"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371EBAA4" w14:textId="77777777" w:rsidR="00D32D6C" w:rsidRPr="00E74150" w:rsidRDefault="00B9424A"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27</w:t>
            </w:r>
            <w:r w:rsidR="00D32D6C">
              <w:rPr>
                <w:rFonts w:ascii="Times New Roman" w:hAnsi="Times New Roman"/>
                <w:b/>
                <w:sz w:val="28"/>
                <w:szCs w:val="28"/>
              </w:rPr>
              <w:t>-</w:t>
            </w:r>
            <w:r>
              <w:rPr>
                <w:rFonts w:ascii="Times New Roman" w:hAnsi="Times New Roman"/>
                <w:b/>
                <w:sz w:val="28"/>
                <w:szCs w:val="28"/>
              </w:rPr>
              <w:t>1</w:t>
            </w:r>
          </w:p>
        </w:tc>
        <w:tc>
          <w:tcPr>
            <w:tcW w:w="671" w:type="pct"/>
            <w:shd w:val="clear" w:color="auto" w:fill="auto"/>
            <w:vAlign w:val="center"/>
          </w:tcPr>
          <w:p w14:paraId="30EB0650"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sidRPr="009D467A">
              <w:rPr>
                <w:rFonts w:ascii="Times New Roman" w:hAnsi="Times New Roman"/>
                <w:sz w:val="28"/>
                <w:szCs w:val="28"/>
              </w:rPr>
              <w:t>Витамины из кладовой природы</w:t>
            </w:r>
          </w:p>
        </w:tc>
        <w:tc>
          <w:tcPr>
            <w:tcW w:w="1582" w:type="pct"/>
          </w:tcPr>
          <w:p w14:paraId="435DF1A5" w14:textId="77777777" w:rsidR="00D32D6C" w:rsidRDefault="00D32D6C" w:rsidP="00161793">
            <w:pPr>
              <w:pStyle w:val="a3"/>
              <w:widowControl w:val="0"/>
              <w:numPr>
                <w:ilvl w:val="0"/>
                <w:numId w:val="49"/>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«Натюрморт из осенних плодов»</w:t>
            </w:r>
          </w:p>
          <w:p w14:paraId="060C24D5"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FE2944">
              <w:rPr>
                <w:rFonts w:ascii="Times New Roman" w:hAnsi="Times New Roman"/>
                <w:sz w:val="24"/>
                <w:szCs w:val="24"/>
              </w:rPr>
              <w:t>Колдина</w:t>
            </w:r>
            <w:proofErr w:type="spellEnd"/>
            <w:r w:rsidRPr="00FE2944">
              <w:rPr>
                <w:rFonts w:ascii="Times New Roman" w:hAnsi="Times New Roman"/>
                <w:sz w:val="24"/>
                <w:szCs w:val="24"/>
              </w:rPr>
              <w:t xml:space="preserve"> Д. Н. Рисование с детьми 6 – 7 лет. Стр.</w:t>
            </w:r>
            <w:r>
              <w:rPr>
                <w:rFonts w:ascii="Times New Roman" w:hAnsi="Times New Roman"/>
                <w:sz w:val="24"/>
                <w:szCs w:val="24"/>
              </w:rPr>
              <w:t>13</w:t>
            </w:r>
          </w:p>
          <w:p w14:paraId="1AEDA359" w14:textId="77777777" w:rsidR="002C1E70" w:rsidRDefault="002C1E70" w:rsidP="00161793">
            <w:pPr>
              <w:widowControl w:val="0"/>
              <w:autoSpaceDE w:val="0"/>
              <w:autoSpaceDN w:val="0"/>
              <w:adjustRightInd w:val="0"/>
              <w:spacing w:after="0" w:line="240" w:lineRule="auto"/>
              <w:jc w:val="both"/>
              <w:rPr>
                <w:rFonts w:ascii="Times New Roman" w:hAnsi="Times New Roman"/>
                <w:sz w:val="24"/>
                <w:szCs w:val="24"/>
              </w:rPr>
            </w:pPr>
          </w:p>
          <w:p w14:paraId="29A04801" w14:textId="77777777" w:rsidR="002C1E70" w:rsidRDefault="002C1E70" w:rsidP="00161793">
            <w:pPr>
              <w:widowControl w:val="0"/>
              <w:autoSpaceDE w:val="0"/>
              <w:autoSpaceDN w:val="0"/>
              <w:adjustRightInd w:val="0"/>
              <w:spacing w:after="0" w:line="240" w:lineRule="auto"/>
              <w:jc w:val="both"/>
              <w:rPr>
                <w:rFonts w:ascii="Times New Roman" w:hAnsi="Times New Roman"/>
                <w:sz w:val="24"/>
                <w:szCs w:val="24"/>
              </w:rPr>
            </w:pPr>
          </w:p>
          <w:p w14:paraId="04F70A76" w14:textId="77777777" w:rsidR="002C1E70" w:rsidRDefault="002C1E70" w:rsidP="00161793">
            <w:pPr>
              <w:widowControl w:val="0"/>
              <w:autoSpaceDE w:val="0"/>
              <w:autoSpaceDN w:val="0"/>
              <w:adjustRightInd w:val="0"/>
              <w:spacing w:after="0" w:line="240" w:lineRule="auto"/>
              <w:jc w:val="both"/>
              <w:rPr>
                <w:rFonts w:ascii="Times New Roman" w:hAnsi="Times New Roman"/>
                <w:sz w:val="24"/>
                <w:szCs w:val="24"/>
              </w:rPr>
            </w:pPr>
          </w:p>
          <w:p w14:paraId="1458F7E8" w14:textId="77777777" w:rsidR="002C1E70" w:rsidRDefault="002C1E70" w:rsidP="00161793">
            <w:pPr>
              <w:widowControl w:val="0"/>
              <w:autoSpaceDE w:val="0"/>
              <w:autoSpaceDN w:val="0"/>
              <w:adjustRightInd w:val="0"/>
              <w:spacing w:after="0" w:line="240" w:lineRule="auto"/>
              <w:jc w:val="both"/>
              <w:rPr>
                <w:rFonts w:ascii="Times New Roman" w:hAnsi="Times New Roman"/>
                <w:sz w:val="24"/>
                <w:szCs w:val="24"/>
              </w:rPr>
            </w:pPr>
          </w:p>
          <w:p w14:paraId="342B4B1C" w14:textId="77777777" w:rsidR="00D32D6C" w:rsidRDefault="00D32D6C" w:rsidP="00161793">
            <w:pPr>
              <w:pStyle w:val="a3"/>
              <w:widowControl w:val="0"/>
              <w:numPr>
                <w:ilvl w:val="0"/>
                <w:numId w:val="49"/>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«Грибная поляна»</w:t>
            </w:r>
          </w:p>
          <w:p w14:paraId="7BED441D" w14:textId="77777777" w:rsidR="00D32D6C" w:rsidRPr="007618EB" w:rsidRDefault="00D32D6C" w:rsidP="008406D6">
            <w:pPr>
              <w:widowControl w:val="0"/>
              <w:autoSpaceDE w:val="0"/>
              <w:autoSpaceDN w:val="0"/>
              <w:adjustRightInd w:val="0"/>
              <w:spacing w:after="0" w:line="240" w:lineRule="auto"/>
              <w:jc w:val="both"/>
              <w:rPr>
                <w:rFonts w:ascii="Times New Roman" w:hAnsi="Times New Roman"/>
                <w:sz w:val="24"/>
                <w:szCs w:val="24"/>
              </w:rPr>
            </w:pPr>
            <w:proofErr w:type="spellStart"/>
            <w:r w:rsidRPr="00FE2944">
              <w:rPr>
                <w:rFonts w:ascii="Times New Roman" w:hAnsi="Times New Roman"/>
                <w:sz w:val="24"/>
                <w:szCs w:val="24"/>
              </w:rPr>
              <w:t>Колдина</w:t>
            </w:r>
            <w:proofErr w:type="spellEnd"/>
            <w:r w:rsidRPr="00FE2944">
              <w:rPr>
                <w:rFonts w:ascii="Times New Roman" w:hAnsi="Times New Roman"/>
                <w:sz w:val="24"/>
                <w:szCs w:val="24"/>
              </w:rPr>
              <w:t xml:space="preserve"> Д. Н. Рисование с детьми 6 – 7 лет. Стр.</w:t>
            </w:r>
            <w:r>
              <w:rPr>
                <w:rFonts w:ascii="Times New Roman" w:hAnsi="Times New Roman"/>
                <w:sz w:val="24"/>
                <w:szCs w:val="24"/>
              </w:rPr>
              <w:t>15</w:t>
            </w:r>
          </w:p>
        </w:tc>
        <w:tc>
          <w:tcPr>
            <w:tcW w:w="2087" w:type="pct"/>
          </w:tcPr>
          <w:p w14:paraId="585B0FA9" w14:textId="77777777" w:rsidR="002C1E70" w:rsidRPr="006C27CE" w:rsidRDefault="002C1E70" w:rsidP="002C1E70">
            <w:pPr>
              <w:widowControl w:val="0"/>
              <w:autoSpaceDE w:val="0"/>
              <w:autoSpaceDN w:val="0"/>
              <w:adjustRightInd w:val="0"/>
              <w:jc w:val="both"/>
              <w:rPr>
                <w:rFonts w:ascii="Times New Roman" w:hAnsi="Times New Roman"/>
                <w:sz w:val="24"/>
                <w:szCs w:val="24"/>
              </w:rPr>
            </w:pPr>
            <w:r w:rsidRPr="006C27CE">
              <w:rPr>
                <w:rFonts w:ascii="Times New Roman" w:hAnsi="Times New Roman"/>
                <w:sz w:val="24"/>
                <w:szCs w:val="24"/>
              </w:rPr>
              <w:t xml:space="preserve">1.Ознакомление детей с жанром натюрморта, формирование умения рисовать натюрморт, состоящий из предмета сервировки и </w:t>
            </w:r>
            <w:proofErr w:type="spellStart"/>
            <w:r w:rsidRPr="006C27CE">
              <w:rPr>
                <w:rFonts w:ascii="Times New Roman" w:hAnsi="Times New Roman"/>
                <w:sz w:val="24"/>
                <w:szCs w:val="24"/>
              </w:rPr>
              <w:t>фруктов</w:t>
            </w:r>
            <w:proofErr w:type="gramStart"/>
            <w:r w:rsidRPr="006C27CE">
              <w:rPr>
                <w:rFonts w:ascii="Times New Roman" w:hAnsi="Times New Roman"/>
                <w:sz w:val="24"/>
                <w:szCs w:val="24"/>
              </w:rPr>
              <w:t>.Р</w:t>
            </w:r>
            <w:proofErr w:type="gramEnd"/>
            <w:r w:rsidRPr="006C27CE">
              <w:rPr>
                <w:rFonts w:ascii="Times New Roman" w:hAnsi="Times New Roman"/>
                <w:sz w:val="24"/>
                <w:szCs w:val="24"/>
              </w:rPr>
              <w:t>азвитие</w:t>
            </w:r>
            <w:proofErr w:type="spellEnd"/>
            <w:r w:rsidRPr="006C27CE">
              <w:rPr>
                <w:rFonts w:ascii="Times New Roman" w:hAnsi="Times New Roman"/>
                <w:sz w:val="24"/>
                <w:szCs w:val="24"/>
              </w:rPr>
              <w:t xml:space="preserve"> умений составлять простые предложения по иллюстрации на тему «Осень».</w:t>
            </w:r>
          </w:p>
          <w:p w14:paraId="38749B70" w14:textId="77777777" w:rsidR="00D32D6C" w:rsidRPr="007618EB" w:rsidRDefault="002C1E70" w:rsidP="002C1E70">
            <w:pPr>
              <w:widowControl w:val="0"/>
              <w:autoSpaceDE w:val="0"/>
              <w:autoSpaceDN w:val="0"/>
              <w:adjustRightInd w:val="0"/>
              <w:jc w:val="both"/>
              <w:rPr>
                <w:rFonts w:ascii="Times New Roman" w:hAnsi="Times New Roman"/>
                <w:sz w:val="24"/>
                <w:szCs w:val="24"/>
              </w:rPr>
            </w:pPr>
            <w:r w:rsidRPr="006C27CE">
              <w:rPr>
                <w:rFonts w:ascii="Times New Roman" w:hAnsi="Times New Roman"/>
                <w:sz w:val="24"/>
                <w:szCs w:val="24"/>
              </w:rPr>
              <w:t>2.Формирование умения детей рисовать разные по форме, строению и цвету грибы.</w:t>
            </w:r>
            <w:r>
              <w:rPr>
                <w:rFonts w:ascii="Times New Roman" w:hAnsi="Times New Roman"/>
                <w:sz w:val="24"/>
                <w:szCs w:val="24"/>
              </w:rPr>
              <w:t xml:space="preserve"> </w:t>
            </w:r>
            <w:r w:rsidRPr="006C27CE">
              <w:rPr>
                <w:rFonts w:ascii="Times New Roman" w:hAnsi="Times New Roman"/>
                <w:sz w:val="24"/>
                <w:szCs w:val="24"/>
              </w:rPr>
              <w:t>Закрепление правильного произношения имеющихся звуков в названиях грибов</w:t>
            </w:r>
          </w:p>
        </w:tc>
      </w:tr>
      <w:tr w:rsidR="00D32D6C" w:rsidRPr="00107E1E" w14:paraId="5F594E86" w14:textId="77777777" w:rsidTr="0037469C">
        <w:trPr>
          <w:cantSplit/>
          <w:trHeight w:val="1134"/>
        </w:trPr>
        <w:tc>
          <w:tcPr>
            <w:tcW w:w="372" w:type="pct"/>
            <w:vMerge w:val="restart"/>
            <w:shd w:val="clear" w:color="auto" w:fill="auto"/>
            <w:textDirection w:val="btLr"/>
            <w:vAlign w:val="center"/>
          </w:tcPr>
          <w:p w14:paraId="6ADC2EFA" w14:textId="77777777" w:rsidR="00D32D6C" w:rsidRPr="00107E1E" w:rsidRDefault="00D32D6C"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Октябрь</w:t>
            </w:r>
          </w:p>
        </w:tc>
        <w:tc>
          <w:tcPr>
            <w:tcW w:w="287" w:type="pct"/>
            <w:shd w:val="clear" w:color="auto" w:fill="auto"/>
            <w:textDirection w:val="btLr"/>
          </w:tcPr>
          <w:p w14:paraId="1C032FDF" w14:textId="77777777" w:rsidR="00D32D6C" w:rsidRPr="00107E1E" w:rsidRDefault="00B9424A"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4</w:t>
            </w:r>
            <w:r w:rsidR="00D32D6C">
              <w:rPr>
                <w:rFonts w:ascii="Times New Roman" w:hAnsi="Times New Roman"/>
                <w:b/>
                <w:sz w:val="28"/>
                <w:szCs w:val="28"/>
              </w:rPr>
              <w:t>-</w:t>
            </w:r>
            <w:r>
              <w:rPr>
                <w:rFonts w:ascii="Times New Roman" w:hAnsi="Times New Roman"/>
                <w:b/>
                <w:sz w:val="28"/>
                <w:szCs w:val="28"/>
              </w:rPr>
              <w:t>8</w:t>
            </w:r>
          </w:p>
        </w:tc>
        <w:tc>
          <w:tcPr>
            <w:tcW w:w="671" w:type="pct"/>
            <w:shd w:val="clear" w:color="auto" w:fill="auto"/>
            <w:vAlign w:val="center"/>
          </w:tcPr>
          <w:p w14:paraId="41504C03"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В осеннем лесу. Птицы и животные наших лесов</w:t>
            </w:r>
          </w:p>
        </w:tc>
        <w:tc>
          <w:tcPr>
            <w:tcW w:w="1582" w:type="pct"/>
          </w:tcPr>
          <w:p w14:paraId="4080EC4D" w14:textId="77777777" w:rsidR="00D32D6C" w:rsidRDefault="00D32D6C" w:rsidP="00161793">
            <w:pPr>
              <w:pStyle w:val="a3"/>
              <w:widowControl w:val="0"/>
              <w:numPr>
                <w:ilvl w:val="0"/>
                <w:numId w:val="5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«Ежи – </w:t>
            </w:r>
            <w:proofErr w:type="spellStart"/>
            <w:r>
              <w:rPr>
                <w:rFonts w:ascii="Times New Roman" w:hAnsi="Times New Roman"/>
                <w:sz w:val="24"/>
                <w:szCs w:val="24"/>
              </w:rPr>
              <w:t>ежовичи</w:t>
            </w:r>
            <w:proofErr w:type="spellEnd"/>
            <w:r>
              <w:rPr>
                <w:rFonts w:ascii="Times New Roman" w:hAnsi="Times New Roman"/>
                <w:sz w:val="24"/>
                <w:szCs w:val="24"/>
              </w:rPr>
              <w:t>»</w:t>
            </w:r>
          </w:p>
          <w:p w14:paraId="2CF61E51"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FE2944">
              <w:rPr>
                <w:rFonts w:ascii="Times New Roman" w:hAnsi="Times New Roman"/>
                <w:sz w:val="24"/>
                <w:szCs w:val="24"/>
              </w:rPr>
              <w:t>Колдина</w:t>
            </w:r>
            <w:proofErr w:type="spellEnd"/>
            <w:r w:rsidRPr="00FE2944">
              <w:rPr>
                <w:rFonts w:ascii="Times New Roman" w:hAnsi="Times New Roman"/>
                <w:sz w:val="24"/>
                <w:szCs w:val="24"/>
              </w:rPr>
              <w:t xml:space="preserve"> Д. Н. Рисование с детьми 6 – 7 лет. Стр.</w:t>
            </w:r>
            <w:r>
              <w:rPr>
                <w:rFonts w:ascii="Times New Roman" w:hAnsi="Times New Roman"/>
                <w:sz w:val="24"/>
                <w:szCs w:val="24"/>
              </w:rPr>
              <w:t xml:space="preserve"> 19</w:t>
            </w:r>
          </w:p>
          <w:p w14:paraId="78F5C2D1" w14:textId="77777777" w:rsidR="002C1E70" w:rsidRDefault="002C1E70" w:rsidP="00161793">
            <w:pPr>
              <w:widowControl w:val="0"/>
              <w:autoSpaceDE w:val="0"/>
              <w:autoSpaceDN w:val="0"/>
              <w:adjustRightInd w:val="0"/>
              <w:spacing w:after="0" w:line="240" w:lineRule="auto"/>
              <w:jc w:val="both"/>
              <w:rPr>
                <w:rFonts w:ascii="Times New Roman" w:hAnsi="Times New Roman"/>
                <w:sz w:val="24"/>
                <w:szCs w:val="24"/>
              </w:rPr>
            </w:pPr>
          </w:p>
          <w:p w14:paraId="073FD160" w14:textId="77777777" w:rsidR="002C1E70" w:rsidRDefault="002C1E70" w:rsidP="00161793">
            <w:pPr>
              <w:widowControl w:val="0"/>
              <w:autoSpaceDE w:val="0"/>
              <w:autoSpaceDN w:val="0"/>
              <w:adjustRightInd w:val="0"/>
              <w:spacing w:after="0" w:line="240" w:lineRule="auto"/>
              <w:jc w:val="both"/>
              <w:rPr>
                <w:rFonts w:ascii="Times New Roman" w:hAnsi="Times New Roman"/>
                <w:sz w:val="24"/>
                <w:szCs w:val="24"/>
              </w:rPr>
            </w:pPr>
          </w:p>
          <w:p w14:paraId="365016AF" w14:textId="77777777" w:rsidR="00D32D6C" w:rsidRDefault="00D32D6C" w:rsidP="00161793">
            <w:pPr>
              <w:pStyle w:val="a3"/>
              <w:widowControl w:val="0"/>
              <w:numPr>
                <w:ilvl w:val="0"/>
                <w:numId w:val="5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«Это что за птица?»</w:t>
            </w:r>
          </w:p>
          <w:p w14:paraId="39830400" w14:textId="77777777" w:rsidR="00D32D6C" w:rsidRPr="006B7972"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FE2944">
              <w:rPr>
                <w:rFonts w:ascii="Times New Roman" w:hAnsi="Times New Roman"/>
                <w:sz w:val="24"/>
                <w:szCs w:val="24"/>
              </w:rPr>
              <w:t>Колдина</w:t>
            </w:r>
            <w:proofErr w:type="spellEnd"/>
            <w:r w:rsidRPr="00FE2944">
              <w:rPr>
                <w:rFonts w:ascii="Times New Roman" w:hAnsi="Times New Roman"/>
                <w:sz w:val="24"/>
                <w:szCs w:val="24"/>
              </w:rPr>
              <w:t xml:space="preserve"> Д. Н. Рисование с детьми 6 – 7 лет. Стр.</w:t>
            </w:r>
            <w:r>
              <w:rPr>
                <w:rFonts w:ascii="Times New Roman" w:hAnsi="Times New Roman"/>
                <w:sz w:val="24"/>
                <w:szCs w:val="24"/>
              </w:rPr>
              <w:t xml:space="preserve"> 21</w:t>
            </w:r>
          </w:p>
        </w:tc>
        <w:tc>
          <w:tcPr>
            <w:tcW w:w="2087" w:type="pct"/>
          </w:tcPr>
          <w:p w14:paraId="723D5854" w14:textId="77777777" w:rsidR="002C1E70" w:rsidRDefault="002C1E70" w:rsidP="002C1E70">
            <w:pPr>
              <w:widowControl w:val="0"/>
              <w:autoSpaceDE w:val="0"/>
              <w:autoSpaceDN w:val="0"/>
              <w:adjustRightInd w:val="0"/>
              <w:jc w:val="both"/>
              <w:rPr>
                <w:rFonts w:ascii="Times New Roman" w:hAnsi="Times New Roman"/>
                <w:sz w:val="24"/>
                <w:szCs w:val="24"/>
              </w:rPr>
            </w:pPr>
            <w:r w:rsidRPr="006C27CE">
              <w:rPr>
                <w:rFonts w:ascii="Times New Roman" w:hAnsi="Times New Roman"/>
                <w:sz w:val="24"/>
                <w:szCs w:val="24"/>
              </w:rPr>
              <w:t>1.Формирование умения создавать сюжетную композицию, закрепление умения рисовать животных.</w:t>
            </w:r>
            <w:r>
              <w:rPr>
                <w:rFonts w:ascii="Times New Roman" w:hAnsi="Times New Roman"/>
                <w:sz w:val="24"/>
                <w:szCs w:val="24"/>
              </w:rPr>
              <w:t xml:space="preserve"> </w:t>
            </w:r>
            <w:r w:rsidRPr="006C27CE">
              <w:rPr>
                <w:rFonts w:ascii="Times New Roman" w:hAnsi="Times New Roman"/>
                <w:sz w:val="24"/>
                <w:szCs w:val="24"/>
              </w:rPr>
              <w:t xml:space="preserve">Развитие умения образовывать слова с уменьшительно-ласкательными суффиксами </w:t>
            </w:r>
            <w:r w:rsidRPr="006C27CE">
              <w:rPr>
                <w:rFonts w:ascii="Times New Roman" w:hAnsi="Times New Roman"/>
                <w:i/>
                <w:sz w:val="24"/>
                <w:szCs w:val="24"/>
              </w:rPr>
              <w:t xml:space="preserve">– </w:t>
            </w:r>
            <w:proofErr w:type="spellStart"/>
            <w:r w:rsidRPr="006C27CE">
              <w:rPr>
                <w:rFonts w:ascii="Times New Roman" w:hAnsi="Times New Roman"/>
                <w:i/>
                <w:sz w:val="24"/>
                <w:szCs w:val="24"/>
              </w:rPr>
              <w:t>онок</w:t>
            </w:r>
            <w:proofErr w:type="spellEnd"/>
            <w:r w:rsidRPr="006C27CE">
              <w:rPr>
                <w:rFonts w:ascii="Times New Roman" w:hAnsi="Times New Roman"/>
                <w:i/>
                <w:sz w:val="24"/>
                <w:szCs w:val="24"/>
              </w:rPr>
              <w:t>, -</w:t>
            </w:r>
            <w:proofErr w:type="spellStart"/>
            <w:r w:rsidRPr="006C27CE">
              <w:rPr>
                <w:rFonts w:ascii="Times New Roman" w:hAnsi="Times New Roman"/>
                <w:i/>
                <w:sz w:val="24"/>
                <w:szCs w:val="24"/>
              </w:rPr>
              <w:t>енок</w:t>
            </w:r>
            <w:proofErr w:type="spellEnd"/>
            <w:r w:rsidRPr="006C27CE">
              <w:rPr>
                <w:rFonts w:ascii="Times New Roman" w:hAnsi="Times New Roman"/>
                <w:i/>
                <w:sz w:val="24"/>
                <w:szCs w:val="24"/>
              </w:rPr>
              <w:t>, -</w:t>
            </w:r>
            <w:proofErr w:type="spellStart"/>
            <w:r w:rsidRPr="006C27CE">
              <w:rPr>
                <w:rFonts w:ascii="Times New Roman" w:hAnsi="Times New Roman"/>
                <w:i/>
                <w:sz w:val="24"/>
                <w:szCs w:val="24"/>
              </w:rPr>
              <w:t>ат</w:t>
            </w:r>
            <w:proofErr w:type="spellEnd"/>
            <w:r w:rsidRPr="006C27CE">
              <w:rPr>
                <w:rFonts w:ascii="Times New Roman" w:hAnsi="Times New Roman"/>
                <w:i/>
                <w:sz w:val="24"/>
                <w:szCs w:val="24"/>
              </w:rPr>
              <w:t xml:space="preserve">, - </w:t>
            </w:r>
            <w:proofErr w:type="spellStart"/>
            <w:r w:rsidRPr="006C27CE">
              <w:rPr>
                <w:rFonts w:ascii="Times New Roman" w:hAnsi="Times New Roman"/>
                <w:i/>
                <w:sz w:val="24"/>
                <w:szCs w:val="24"/>
              </w:rPr>
              <w:t>ят</w:t>
            </w:r>
            <w:proofErr w:type="spellEnd"/>
            <w:r w:rsidRPr="006C27CE">
              <w:rPr>
                <w:rFonts w:ascii="Times New Roman" w:hAnsi="Times New Roman"/>
                <w:sz w:val="24"/>
                <w:szCs w:val="24"/>
              </w:rPr>
              <w:t>.</w:t>
            </w:r>
          </w:p>
          <w:p w14:paraId="367270AC" w14:textId="77777777" w:rsidR="00D32D6C" w:rsidRPr="006B7972"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Pr="009A3910">
              <w:rPr>
                <w:rFonts w:ascii="Times New Roman" w:hAnsi="Times New Roman"/>
                <w:sz w:val="24"/>
                <w:szCs w:val="24"/>
              </w:rPr>
              <w:t>.Закрепле</w:t>
            </w:r>
            <w:r w:rsidR="008406D6">
              <w:rPr>
                <w:rFonts w:ascii="Times New Roman" w:hAnsi="Times New Roman"/>
                <w:sz w:val="24"/>
                <w:szCs w:val="24"/>
              </w:rPr>
              <w:t>н</w:t>
            </w:r>
            <w:r w:rsidRPr="009A3910">
              <w:rPr>
                <w:rFonts w:ascii="Times New Roman" w:hAnsi="Times New Roman"/>
                <w:sz w:val="24"/>
                <w:szCs w:val="24"/>
              </w:rPr>
              <w:t>ие навыка детей самостоятельно рисовать необычных птиц и украшать их сказочным</w:t>
            </w:r>
            <w:r>
              <w:rPr>
                <w:rFonts w:ascii="Times New Roman" w:hAnsi="Times New Roman"/>
                <w:sz w:val="24"/>
                <w:szCs w:val="24"/>
              </w:rPr>
              <w:t xml:space="preserve"> узором.</w:t>
            </w:r>
            <w:r w:rsidR="002C1E70">
              <w:rPr>
                <w:rFonts w:ascii="Times New Roman" w:hAnsi="Times New Roman"/>
                <w:sz w:val="24"/>
                <w:szCs w:val="24"/>
              </w:rPr>
              <w:t xml:space="preserve"> </w:t>
            </w:r>
          </w:p>
        </w:tc>
      </w:tr>
      <w:tr w:rsidR="00D32D6C" w:rsidRPr="00107E1E" w14:paraId="688BCB63" w14:textId="77777777" w:rsidTr="0037469C">
        <w:trPr>
          <w:cantSplit/>
          <w:trHeight w:val="1134"/>
        </w:trPr>
        <w:tc>
          <w:tcPr>
            <w:tcW w:w="372" w:type="pct"/>
            <w:vMerge/>
            <w:shd w:val="clear" w:color="auto" w:fill="auto"/>
            <w:vAlign w:val="center"/>
          </w:tcPr>
          <w:p w14:paraId="002654EF"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5994F7AA" w14:textId="77777777" w:rsidR="00D32D6C" w:rsidRPr="00107E1E" w:rsidRDefault="00B9424A"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11</w:t>
            </w:r>
            <w:r w:rsidR="00D32D6C">
              <w:rPr>
                <w:rFonts w:ascii="Times New Roman" w:hAnsi="Times New Roman"/>
                <w:b/>
                <w:sz w:val="28"/>
                <w:szCs w:val="28"/>
              </w:rPr>
              <w:t>-1</w:t>
            </w:r>
            <w:r>
              <w:rPr>
                <w:rFonts w:ascii="Times New Roman" w:hAnsi="Times New Roman"/>
                <w:b/>
                <w:sz w:val="28"/>
                <w:szCs w:val="28"/>
              </w:rPr>
              <w:t>5</w:t>
            </w:r>
          </w:p>
        </w:tc>
        <w:tc>
          <w:tcPr>
            <w:tcW w:w="671" w:type="pct"/>
            <w:shd w:val="clear" w:color="auto" w:fill="auto"/>
            <w:vAlign w:val="center"/>
          </w:tcPr>
          <w:p w14:paraId="42EE205B"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Неделя здоровья. Я - человек. Моё тело.</w:t>
            </w:r>
          </w:p>
        </w:tc>
        <w:tc>
          <w:tcPr>
            <w:tcW w:w="1582" w:type="pct"/>
          </w:tcPr>
          <w:p w14:paraId="445C24FD" w14:textId="77777777" w:rsidR="00D32D6C" w:rsidRDefault="00D32D6C" w:rsidP="00161793">
            <w:pPr>
              <w:pStyle w:val="a3"/>
              <w:widowControl w:val="0"/>
              <w:numPr>
                <w:ilvl w:val="0"/>
                <w:numId w:val="51"/>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«Кукла в национальном костюме»</w:t>
            </w:r>
          </w:p>
          <w:p w14:paraId="1E03E743"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Подготовительная к школе группа. Стр. 35</w:t>
            </w:r>
          </w:p>
          <w:p w14:paraId="16CBB7A7" w14:textId="77777777" w:rsidR="00D32D6C" w:rsidRPr="00362ADB" w:rsidRDefault="00D32D6C" w:rsidP="00161793">
            <w:pPr>
              <w:pStyle w:val="a3"/>
              <w:widowControl w:val="0"/>
              <w:numPr>
                <w:ilvl w:val="0"/>
                <w:numId w:val="51"/>
              </w:numPr>
              <w:autoSpaceDE w:val="0"/>
              <w:autoSpaceDN w:val="0"/>
              <w:adjustRightInd w:val="0"/>
              <w:spacing w:after="0" w:line="240" w:lineRule="auto"/>
              <w:jc w:val="both"/>
              <w:rPr>
                <w:rFonts w:ascii="Times New Roman" w:hAnsi="Times New Roman"/>
                <w:sz w:val="24"/>
                <w:szCs w:val="24"/>
              </w:rPr>
            </w:pPr>
            <w:r w:rsidRPr="00362ADB">
              <w:rPr>
                <w:rFonts w:ascii="Times New Roman" w:hAnsi="Times New Roman"/>
                <w:sz w:val="24"/>
                <w:szCs w:val="24"/>
              </w:rPr>
              <w:t>«Папа (мама) гуляет со своим ребёнком по улице»</w:t>
            </w:r>
          </w:p>
          <w:p w14:paraId="205151FE" w14:textId="77777777" w:rsidR="00D32D6C" w:rsidRPr="00362ADB"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Подготовительная к школе группа. Стр.43</w:t>
            </w:r>
          </w:p>
        </w:tc>
        <w:tc>
          <w:tcPr>
            <w:tcW w:w="2087" w:type="pct"/>
          </w:tcPr>
          <w:p w14:paraId="6AC34C52" w14:textId="77777777" w:rsidR="002C1E70" w:rsidRPr="006C27CE" w:rsidRDefault="002C1E70" w:rsidP="002C1E70">
            <w:pPr>
              <w:widowControl w:val="0"/>
              <w:autoSpaceDE w:val="0"/>
              <w:autoSpaceDN w:val="0"/>
              <w:adjustRightInd w:val="0"/>
              <w:jc w:val="both"/>
              <w:rPr>
                <w:rFonts w:ascii="Times New Roman" w:hAnsi="Times New Roman"/>
                <w:sz w:val="24"/>
                <w:szCs w:val="24"/>
              </w:rPr>
            </w:pPr>
            <w:r w:rsidRPr="006C27CE">
              <w:rPr>
                <w:rFonts w:ascii="Times New Roman" w:hAnsi="Times New Roman"/>
                <w:sz w:val="24"/>
                <w:szCs w:val="24"/>
              </w:rPr>
              <w:t>1.Закрепление умения детей рисовать фигуру человека, передавая строение, форму и пропорции частей, обучение изображать характерные особенности национальной одежды.</w:t>
            </w:r>
            <w:r>
              <w:rPr>
                <w:rFonts w:ascii="Times New Roman" w:hAnsi="Times New Roman"/>
                <w:sz w:val="24"/>
                <w:szCs w:val="24"/>
              </w:rPr>
              <w:t xml:space="preserve"> </w:t>
            </w:r>
            <w:r w:rsidRPr="006C27CE">
              <w:rPr>
                <w:rFonts w:ascii="Times New Roman" w:hAnsi="Times New Roman"/>
                <w:sz w:val="24"/>
                <w:szCs w:val="24"/>
              </w:rPr>
              <w:t xml:space="preserve">Совершенствование навыков ведения диалога. </w:t>
            </w:r>
          </w:p>
          <w:p w14:paraId="6153D7D4" w14:textId="77777777" w:rsidR="00D32D6C" w:rsidRPr="00DF2506"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2.Закрепление умения рисовать фигуру человека, передавать относительную величину ребёнка и взрослого.</w:t>
            </w:r>
            <w:r w:rsidR="002C1E70">
              <w:rPr>
                <w:rFonts w:ascii="Times New Roman" w:hAnsi="Times New Roman"/>
                <w:sz w:val="24"/>
                <w:szCs w:val="24"/>
              </w:rPr>
              <w:t xml:space="preserve"> </w:t>
            </w:r>
            <w:proofErr w:type="spellStart"/>
            <w:r w:rsidR="002C1E70" w:rsidRPr="006C27CE">
              <w:rPr>
                <w:rFonts w:ascii="Times New Roman" w:hAnsi="Times New Roman"/>
                <w:sz w:val="24"/>
                <w:szCs w:val="24"/>
              </w:rPr>
              <w:t>Отрабатывание</w:t>
            </w:r>
            <w:proofErr w:type="spellEnd"/>
            <w:r w:rsidR="002C1E70" w:rsidRPr="006C27CE">
              <w:rPr>
                <w:rFonts w:ascii="Times New Roman" w:hAnsi="Times New Roman"/>
                <w:sz w:val="24"/>
                <w:szCs w:val="24"/>
              </w:rPr>
              <w:t xml:space="preserve"> дикции: развитие умений внятно и отчетливо произносить слова и словосочетания.</w:t>
            </w:r>
          </w:p>
        </w:tc>
      </w:tr>
      <w:tr w:rsidR="00D32D6C" w:rsidRPr="00107E1E" w14:paraId="2B2B54D6" w14:textId="77777777" w:rsidTr="0037469C">
        <w:trPr>
          <w:cantSplit/>
          <w:trHeight w:val="1134"/>
        </w:trPr>
        <w:tc>
          <w:tcPr>
            <w:tcW w:w="372" w:type="pct"/>
            <w:vMerge/>
            <w:shd w:val="clear" w:color="auto" w:fill="auto"/>
            <w:vAlign w:val="center"/>
          </w:tcPr>
          <w:p w14:paraId="560679F8"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5181F33D" w14:textId="77777777" w:rsidR="00D32D6C" w:rsidRPr="00107E1E" w:rsidRDefault="00B9424A"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18</w:t>
            </w:r>
            <w:r w:rsidR="00D32D6C">
              <w:rPr>
                <w:rFonts w:ascii="Times New Roman" w:hAnsi="Times New Roman"/>
                <w:b/>
                <w:sz w:val="28"/>
                <w:szCs w:val="28"/>
              </w:rPr>
              <w:t>-2</w:t>
            </w:r>
            <w:r>
              <w:rPr>
                <w:rFonts w:ascii="Times New Roman" w:hAnsi="Times New Roman"/>
                <w:b/>
                <w:sz w:val="28"/>
                <w:szCs w:val="28"/>
              </w:rPr>
              <w:t>2</w:t>
            </w:r>
          </w:p>
        </w:tc>
        <w:tc>
          <w:tcPr>
            <w:tcW w:w="671" w:type="pct"/>
            <w:shd w:val="clear" w:color="auto" w:fill="auto"/>
            <w:vAlign w:val="center"/>
          </w:tcPr>
          <w:p w14:paraId="015D4454"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Что было до... Эволюция вещей. Бытовая техника</w:t>
            </w:r>
          </w:p>
        </w:tc>
        <w:tc>
          <w:tcPr>
            <w:tcW w:w="1582" w:type="pct"/>
          </w:tcPr>
          <w:p w14:paraId="721303D5" w14:textId="77777777" w:rsidR="00D32D6C" w:rsidRDefault="00D32D6C" w:rsidP="00161793">
            <w:pPr>
              <w:pStyle w:val="a3"/>
              <w:widowControl w:val="0"/>
              <w:numPr>
                <w:ilvl w:val="0"/>
                <w:numId w:val="53"/>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«Сказочный дворец»</w:t>
            </w:r>
          </w:p>
          <w:p w14:paraId="5E8700DC"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Подготовительная к школе группа. Стр.72</w:t>
            </w:r>
          </w:p>
          <w:p w14:paraId="7C38CE50" w14:textId="77777777" w:rsidR="002C1E70" w:rsidRDefault="002C1E70" w:rsidP="00161793">
            <w:pPr>
              <w:widowControl w:val="0"/>
              <w:autoSpaceDE w:val="0"/>
              <w:autoSpaceDN w:val="0"/>
              <w:adjustRightInd w:val="0"/>
              <w:spacing w:after="0" w:line="240" w:lineRule="auto"/>
              <w:jc w:val="both"/>
              <w:rPr>
                <w:rFonts w:ascii="Times New Roman" w:hAnsi="Times New Roman"/>
                <w:sz w:val="24"/>
                <w:szCs w:val="24"/>
              </w:rPr>
            </w:pPr>
          </w:p>
          <w:p w14:paraId="2A4FBD76" w14:textId="77777777" w:rsidR="00D32D6C" w:rsidRDefault="00D32D6C" w:rsidP="00161793">
            <w:pPr>
              <w:pStyle w:val="a3"/>
              <w:widowControl w:val="0"/>
              <w:numPr>
                <w:ilvl w:val="0"/>
                <w:numId w:val="53"/>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«Уголок групповой комнаты»</w:t>
            </w:r>
          </w:p>
          <w:p w14:paraId="50242F02" w14:textId="77777777" w:rsidR="00D32D6C" w:rsidRPr="003457C6"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Подготовительная к школе группа. Стр. 82</w:t>
            </w:r>
          </w:p>
        </w:tc>
        <w:tc>
          <w:tcPr>
            <w:tcW w:w="2087" w:type="pct"/>
          </w:tcPr>
          <w:p w14:paraId="172C4316" w14:textId="77777777" w:rsidR="002C1E70" w:rsidRDefault="002C1E70" w:rsidP="002C1E70">
            <w:pPr>
              <w:widowControl w:val="0"/>
              <w:autoSpaceDE w:val="0"/>
              <w:autoSpaceDN w:val="0"/>
              <w:adjustRightInd w:val="0"/>
              <w:jc w:val="both"/>
              <w:rPr>
                <w:rFonts w:ascii="Times New Roman" w:hAnsi="Times New Roman"/>
                <w:sz w:val="24"/>
                <w:szCs w:val="24"/>
              </w:rPr>
            </w:pPr>
            <w:r w:rsidRPr="006C27CE">
              <w:rPr>
                <w:rFonts w:ascii="Times New Roman" w:hAnsi="Times New Roman"/>
                <w:sz w:val="24"/>
                <w:szCs w:val="24"/>
              </w:rPr>
              <w:t>1.Обучение детей создавать в рисунках образы, закрепление умения рисовать основу здания и придумывать детали.</w:t>
            </w:r>
            <w:r>
              <w:rPr>
                <w:rFonts w:ascii="Times New Roman" w:hAnsi="Times New Roman"/>
                <w:sz w:val="24"/>
                <w:szCs w:val="24"/>
              </w:rPr>
              <w:t xml:space="preserve"> </w:t>
            </w:r>
            <w:r w:rsidRPr="006C27CE">
              <w:rPr>
                <w:rFonts w:ascii="Times New Roman" w:hAnsi="Times New Roman"/>
                <w:sz w:val="24"/>
                <w:szCs w:val="24"/>
              </w:rPr>
              <w:t>Совершенствование умений различать на слух длинные и короткие слова.</w:t>
            </w:r>
          </w:p>
          <w:p w14:paraId="181650ED" w14:textId="77777777" w:rsidR="00D32D6C" w:rsidRPr="003457C6" w:rsidRDefault="002C1E70" w:rsidP="002C1E70">
            <w:pPr>
              <w:widowControl w:val="0"/>
              <w:autoSpaceDE w:val="0"/>
              <w:autoSpaceDN w:val="0"/>
              <w:adjustRightInd w:val="0"/>
              <w:jc w:val="both"/>
              <w:rPr>
                <w:rFonts w:ascii="Times New Roman" w:hAnsi="Times New Roman"/>
                <w:sz w:val="24"/>
                <w:szCs w:val="24"/>
              </w:rPr>
            </w:pPr>
            <w:r w:rsidRPr="006C27CE">
              <w:rPr>
                <w:rFonts w:ascii="Times New Roman" w:hAnsi="Times New Roman"/>
                <w:sz w:val="24"/>
                <w:szCs w:val="24"/>
              </w:rPr>
              <w:t>2.Развитие наблюдательности, умения отражать увиденное в рисунке, передавать величину предметов и их расположение в пространстве.</w:t>
            </w:r>
            <w:r>
              <w:rPr>
                <w:rFonts w:ascii="Times New Roman" w:hAnsi="Times New Roman"/>
                <w:sz w:val="24"/>
                <w:szCs w:val="24"/>
              </w:rPr>
              <w:t xml:space="preserve"> </w:t>
            </w:r>
            <w:r w:rsidRPr="006C27CE">
              <w:rPr>
                <w:rFonts w:ascii="Times New Roman" w:hAnsi="Times New Roman"/>
                <w:sz w:val="24"/>
                <w:szCs w:val="24"/>
              </w:rPr>
              <w:t>Формирование словаря по обогащению бытового, природоведческого словаря детей.</w:t>
            </w:r>
          </w:p>
        </w:tc>
      </w:tr>
      <w:tr w:rsidR="00D32D6C" w:rsidRPr="00107E1E" w14:paraId="436602FA" w14:textId="77777777" w:rsidTr="0037469C">
        <w:trPr>
          <w:cantSplit/>
          <w:trHeight w:val="1134"/>
        </w:trPr>
        <w:tc>
          <w:tcPr>
            <w:tcW w:w="372" w:type="pct"/>
            <w:vMerge/>
            <w:shd w:val="clear" w:color="auto" w:fill="auto"/>
            <w:vAlign w:val="center"/>
          </w:tcPr>
          <w:p w14:paraId="38626D2F"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33037CF1" w14:textId="77777777" w:rsidR="00D32D6C" w:rsidRPr="00107E1E" w:rsidRDefault="00B9424A"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25-29</w:t>
            </w:r>
          </w:p>
        </w:tc>
        <w:tc>
          <w:tcPr>
            <w:tcW w:w="671" w:type="pct"/>
            <w:shd w:val="clear" w:color="auto" w:fill="auto"/>
            <w:vAlign w:val="center"/>
          </w:tcPr>
          <w:p w14:paraId="27DCED5D"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Мы-исследователи. Свойства различных материалов. Создание коллекций</w:t>
            </w:r>
          </w:p>
        </w:tc>
        <w:tc>
          <w:tcPr>
            <w:tcW w:w="1582" w:type="pct"/>
          </w:tcPr>
          <w:p w14:paraId="618ACB05" w14:textId="77777777" w:rsidR="00D32D6C" w:rsidRDefault="00D32D6C" w:rsidP="00161793">
            <w:pPr>
              <w:pStyle w:val="a3"/>
              <w:widowControl w:val="0"/>
              <w:numPr>
                <w:ilvl w:val="0"/>
                <w:numId w:val="54"/>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«Вологодские кружева»</w:t>
            </w:r>
          </w:p>
          <w:p w14:paraId="249B6E89"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FE2944">
              <w:rPr>
                <w:rFonts w:ascii="Times New Roman" w:hAnsi="Times New Roman"/>
                <w:sz w:val="24"/>
                <w:szCs w:val="24"/>
              </w:rPr>
              <w:t>Колдина</w:t>
            </w:r>
            <w:proofErr w:type="spellEnd"/>
            <w:r w:rsidRPr="00FE2944">
              <w:rPr>
                <w:rFonts w:ascii="Times New Roman" w:hAnsi="Times New Roman"/>
                <w:sz w:val="24"/>
                <w:szCs w:val="24"/>
              </w:rPr>
              <w:t xml:space="preserve"> Д. Н. Рисование с детьми 6 – 7 лет. Стр.</w:t>
            </w:r>
            <w:r>
              <w:rPr>
                <w:rFonts w:ascii="Times New Roman" w:hAnsi="Times New Roman"/>
                <w:sz w:val="24"/>
                <w:szCs w:val="24"/>
              </w:rPr>
              <w:t>33</w:t>
            </w:r>
          </w:p>
          <w:p w14:paraId="79EC50F0" w14:textId="77777777" w:rsidR="00D32D6C" w:rsidRDefault="00D32D6C" w:rsidP="00161793">
            <w:pPr>
              <w:pStyle w:val="a3"/>
              <w:widowControl w:val="0"/>
              <w:numPr>
                <w:ilvl w:val="0"/>
                <w:numId w:val="54"/>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«Русская народная одежда»</w:t>
            </w:r>
          </w:p>
          <w:p w14:paraId="79E9F8DA" w14:textId="77777777" w:rsidR="00D32D6C" w:rsidRPr="00BE61F8"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FE2944">
              <w:rPr>
                <w:rFonts w:ascii="Times New Roman" w:hAnsi="Times New Roman"/>
                <w:sz w:val="24"/>
                <w:szCs w:val="24"/>
              </w:rPr>
              <w:t>Колдина</w:t>
            </w:r>
            <w:proofErr w:type="spellEnd"/>
            <w:r w:rsidRPr="00FE2944">
              <w:rPr>
                <w:rFonts w:ascii="Times New Roman" w:hAnsi="Times New Roman"/>
                <w:sz w:val="24"/>
                <w:szCs w:val="24"/>
              </w:rPr>
              <w:t xml:space="preserve"> Д. Н. Рисование с детьми 6 – 7 лет. Стр.</w:t>
            </w:r>
            <w:r>
              <w:rPr>
                <w:rFonts w:ascii="Times New Roman" w:hAnsi="Times New Roman"/>
                <w:sz w:val="24"/>
                <w:szCs w:val="24"/>
              </w:rPr>
              <w:t>34</w:t>
            </w:r>
          </w:p>
        </w:tc>
        <w:tc>
          <w:tcPr>
            <w:tcW w:w="2087" w:type="pct"/>
          </w:tcPr>
          <w:p w14:paraId="1FFCB22B"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w:t>
            </w:r>
            <w:r w:rsidR="008406D6">
              <w:rPr>
                <w:rFonts w:ascii="Times New Roman" w:hAnsi="Times New Roman"/>
                <w:sz w:val="24"/>
                <w:szCs w:val="24"/>
              </w:rPr>
              <w:t xml:space="preserve">. </w:t>
            </w:r>
            <w:r>
              <w:rPr>
                <w:rFonts w:ascii="Times New Roman" w:hAnsi="Times New Roman"/>
                <w:sz w:val="24"/>
                <w:szCs w:val="24"/>
              </w:rPr>
              <w:t xml:space="preserve">Формирование </w:t>
            </w:r>
            <w:r w:rsidRPr="004A6D99">
              <w:rPr>
                <w:rFonts w:ascii="Times New Roman" w:hAnsi="Times New Roman"/>
                <w:sz w:val="24"/>
                <w:szCs w:val="24"/>
              </w:rPr>
              <w:t>умения рисовать</w:t>
            </w:r>
            <w:r>
              <w:rPr>
                <w:rFonts w:ascii="Times New Roman" w:hAnsi="Times New Roman"/>
                <w:sz w:val="24"/>
                <w:szCs w:val="24"/>
              </w:rPr>
              <w:t xml:space="preserve"> элементы вологодского кружева – волнистые и прямые линии, капельки, завитки, узелки, сеточки, кружочки.</w:t>
            </w:r>
            <w:r w:rsidR="002C1E70">
              <w:rPr>
                <w:rFonts w:ascii="Times New Roman" w:hAnsi="Times New Roman"/>
                <w:sz w:val="24"/>
                <w:szCs w:val="24"/>
              </w:rPr>
              <w:t xml:space="preserve"> </w:t>
            </w:r>
            <w:r w:rsidR="002C1E70" w:rsidRPr="006C27CE">
              <w:rPr>
                <w:rFonts w:ascii="Times New Roman" w:hAnsi="Times New Roman"/>
                <w:sz w:val="24"/>
                <w:szCs w:val="24"/>
              </w:rPr>
              <w:t>Совершенствование диалогической и монологической речи.</w:t>
            </w:r>
          </w:p>
          <w:p w14:paraId="3C4BCF8C" w14:textId="77777777" w:rsidR="00D32D6C" w:rsidRPr="00BE61F8"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Pr="00BD78C3">
              <w:rPr>
                <w:rFonts w:ascii="Times New Roman" w:hAnsi="Times New Roman"/>
                <w:sz w:val="24"/>
                <w:szCs w:val="24"/>
              </w:rPr>
              <w:t>.Закреплять умение рисовать</w:t>
            </w:r>
            <w:r>
              <w:rPr>
                <w:rFonts w:ascii="Times New Roman" w:hAnsi="Times New Roman"/>
                <w:sz w:val="24"/>
                <w:szCs w:val="24"/>
              </w:rPr>
              <w:t xml:space="preserve"> русскую народную одежду, передавая её характерные особенности, и украшать её растительными узорами.</w:t>
            </w:r>
            <w:r w:rsidR="002C1E70" w:rsidRPr="006C27CE">
              <w:rPr>
                <w:rFonts w:ascii="Times New Roman" w:hAnsi="Times New Roman"/>
                <w:sz w:val="24"/>
                <w:szCs w:val="24"/>
              </w:rPr>
              <w:t xml:space="preserve"> Совершенствование диалогической и монологической речи.</w:t>
            </w:r>
          </w:p>
        </w:tc>
      </w:tr>
      <w:tr w:rsidR="00D32D6C" w:rsidRPr="00107E1E" w14:paraId="526F2FA3" w14:textId="77777777" w:rsidTr="0037469C">
        <w:trPr>
          <w:cantSplit/>
          <w:trHeight w:val="1134"/>
        </w:trPr>
        <w:tc>
          <w:tcPr>
            <w:tcW w:w="372" w:type="pct"/>
            <w:vMerge w:val="restart"/>
            <w:shd w:val="clear" w:color="auto" w:fill="auto"/>
            <w:textDirection w:val="btLr"/>
            <w:vAlign w:val="center"/>
          </w:tcPr>
          <w:p w14:paraId="3B8D17D9" w14:textId="77777777" w:rsidR="00D32D6C" w:rsidRPr="00107E1E" w:rsidRDefault="00D32D6C"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lastRenderedPageBreak/>
              <w:t>Ноябрь</w:t>
            </w:r>
          </w:p>
        </w:tc>
        <w:tc>
          <w:tcPr>
            <w:tcW w:w="287" w:type="pct"/>
            <w:shd w:val="clear" w:color="auto" w:fill="auto"/>
            <w:textDirection w:val="btLr"/>
          </w:tcPr>
          <w:p w14:paraId="2ED8B04E" w14:textId="77777777" w:rsidR="00D32D6C" w:rsidRPr="00107E1E" w:rsidRDefault="00B9424A"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w:t>
            </w:r>
            <w:r w:rsidR="00D32D6C">
              <w:rPr>
                <w:rFonts w:ascii="Times New Roman" w:hAnsi="Times New Roman"/>
                <w:b/>
                <w:sz w:val="28"/>
                <w:szCs w:val="28"/>
              </w:rPr>
              <w:t>-</w:t>
            </w:r>
            <w:r>
              <w:rPr>
                <w:rFonts w:ascii="Times New Roman" w:hAnsi="Times New Roman"/>
                <w:b/>
                <w:sz w:val="28"/>
                <w:szCs w:val="28"/>
              </w:rPr>
              <w:t>5</w:t>
            </w:r>
          </w:p>
        </w:tc>
        <w:tc>
          <w:tcPr>
            <w:tcW w:w="671" w:type="pct"/>
            <w:shd w:val="clear" w:color="auto" w:fill="auto"/>
            <w:vAlign w:val="center"/>
          </w:tcPr>
          <w:p w14:paraId="49F07D52"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День народного единства</w:t>
            </w:r>
          </w:p>
        </w:tc>
        <w:tc>
          <w:tcPr>
            <w:tcW w:w="1582" w:type="pct"/>
          </w:tcPr>
          <w:p w14:paraId="2A049C97" w14:textId="77777777" w:rsidR="00D32D6C" w:rsidRPr="0039188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39188A">
              <w:rPr>
                <w:rFonts w:ascii="Times New Roman" w:hAnsi="Times New Roman"/>
                <w:sz w:val="24"/>
                <w:szCs w:val="24"/>
              </w:rPr>
              <w:t>1.«Грустная осень»</w:t>
            </w:r>
          </w:p>
          <w:p w14:paraId="0DF8129E" w14:textId="77777777" w:rsidR="00D32D6C" w:rsidRPr="006B25AF"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6B25AF">
              <w:rPr>
                <w:rFonts w:ascii="Times New Roman" w:hAnsi="Times New Roman"/>
                <w:sz w:val="24"/>
                <w:szCs w:val="24"/>
              </w:rPr>
              <w:t>Колдина</w:t>
            </w:r>
            <w:proofErr w:type="spellEnd"/>
            <w:r w:rsidRPr="006B25AF">
              <w:rPr>
                <w:rFonts w:ascii="Times New Roman" w:hAnsi="Times New Roman"/>
                <w:sz w:val="24"/>
                <w:szCs w:val="24"/>
              </w:rPr>
              <w:t xml:space="preserve"> Д. Н. Рисование с детьми 6 – 7 лет. Стр.24</w:t>
            </w:r>
          </w:p>
          <w:p w14:paraId="00EEEF00" w14:textId="77777777" w:rsidR="00D32D6C" w:rsidRPr="0039188A" w:rsidRDefault="00D32D6C" w:rsidP="00161793">
            <w:pPr>
              <w:widowControl w:val="0"/>
              <w:autoSpaceDE w:val="0"/>
              <w:autoSpaceDN w:val="0"/>
              <w:adjustRightInd w:val="0"/>
              <w:spacing w:after="0" w:line="240" w:lineRule="auto"/>
              <w:jc w:val="both"/>
              <w:rPr>
                <w:rFonts w:ascii="Times New Roman" w:hAnsi="Times New Roman"/>
                <w:sz w:val="28"/>
                <w:szCs w:val="28"/>
              </w:rPr>
            </w:pPr>
          </w:p>
          <w:p w14:paraId="69537DEF" w14:textId="77777777" w:rsidR="00D32D6C" w:rsidRPr="0039188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39188A">
              <w:rPr>
                <w:rFonts w:ascii="Times New Roman" w:hAnsi="Times New Roman"/>
                <w:sz w:val="24"/>
                <w:szCs w:val="24"/>
              </w:rPr>
              <w:t>2.«Мы идём на</w:t>
            </w:r>
            <w:r w:rsidR="006B25AF">
              <w:rPr>
                <w:rFonts w:ascii="Times New Roman" w:hAnsi="Times New Roman"/>
                <w:sz w:val="24"/>
                <w:szCs w:val="24"/>
              </w:rPr>
              <w:t xml:space="preserve"> праздник с флагами и цветами» </w:t>
            </w:r>
          </w:p>
          <w:p w14:paraId="431316BD" w14:textId="77777777" w:rsidR="00D32D6C" w:rsidRPr="006B25AF"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6B25AF">
              <w:rPr>
                <w:rFonts w:ascii="Times New Roman" w:hAnsi="Times New Roman"/>
                <w:sz w:val="24"/>
                <w:szCs w:val="24"/>
              </w:rPr>
              <w:t>Комарова Т. С. Изобразительная деятельность в детском саду. Стр.47</w:t>
            </w:r>
          </w:p>
        </w:tc>
        <w:tc>
          <w:tcPr>
            <w:tcW w:w="2087" w:type="pct"/>
          </w:tcPr>
          <w:p w14:paraId="4E5C1897" w14:textId="77777777" w:rsidR="00D32D6C" w:rsidRPr="0039188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39188A">
              <w:rPr>
                <w:rFonts w:ascii="Times New Roman" w:hAnsi="Times New Roman"/>
                <w:sz w:val="24"/>
                <w:szCs w:val="24"/>
              </w:rPr>
              <w:t>1. Формирование умения передавать в рисунке передний и задний план, рисовать хмурую осень, пасмурное небо, сильный ветер, холодный дождь, голые деревья.</w:t>
            </w:r>
          </w:p>
          <w:p w14:paraId="3E284115" w14:textId="77777777" w:rsidR="006B25AF" w:rsidRDefault="006B25AF" w:rsidP="00161793">
            <w:pPr>
              <w:widowControl w:val="0"/>
              <w:autoSpaceDE w:val="0"/>
              <w:autoSpaceDN w:val="0"/>
              <w:adjustRightInd w:val="0"/>
              <w:spacing w:after="0" w:line="240" w:lineRule="auto"/>
              <w:jc w:val="both"/>
              <w:rPr>
                <w:rFonts w:ascii="Times New Roman" w:hAnsi="Times New Roman"/>
                <w:sz w:val="24"/>
                <w:szCs w:val="24"/>
              </w:rPr>
            </w:pPr>
          </w:p>
          <w:p w14:paraId="29558F82" w14:textId="77777777" w:rsidR="00D32D6C" w:rsidRPr="0039188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39188A">
              <w:rPr>
                <w:rFonts w:ascii="Times New Roman" w:hAnsi="Times New Roman"/>
                <w:sz w:val="24"/>
                <w:szCs w:val="24"/>
              </w:rPr>
              <w:t>2. Обучение умению выражать впечатления от праздника, рисовать фигуры детей в движении. Закрепление умения  передавать пропорции человеческой фигуры.</w:t>
            </w:r>
            <w:r w:rsidR="002C1E70">
              <w:rPr>
                <w:rFonts w:ascii="Times New Roman" w:hAnsi="Times New Roman"/>
                <w:sz w:val="24"/>
                <w:szCs w:val="24"/>
              </w:rPr>
              <w:t xml:space="preserve"> </w:t>
            </w:r>
            <w:r w:rsidR="002C1E70" w:rsidRPr="006C27CE">
              <w:rPr>
                <w:rFonts w:ascii="Times New Roman" w:hAnsi="Times New Roman"/>
                <w:sz w:val="24"/>
                <w:szCs w:val="24"/>
              </w:rPr>
              <w:t>Развитие умений составлять рассказ из своего личного опыта.</w:t>
            </w:r>
          </w:p>
        </w:tc>
      </w:tr>
      <w:tr w:rsidR="00D32D6C" w:rsidRPr="00107E1E" w14:paraId="541FCB43" w14:textId="77777777" w:rsidTr="0037469C">
        <w:trPr>
          <w:cantSplit/>
          <w:trHeight w:val="1134"/>
        </w:trPr>
        <w:tc>
          <w:tcPr>
            <w:tcW w:w="372" w:type="pct"/>
            <w:vMerge/>
            <w:shd w:val="clear" w:color="auto" w:fill="auto"/>
            <w:vAlign w:val="center"/>
          </w:tcPr>
          <w:p w14:paraId="0E837003"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636CD6DD" w14:textId="77777777" w:rsidR="00D32D6C" w:rsidRPr="00107E1E" w:rsidRDefault="00B9424A"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8</w:t>
            </w:r>
            <w:r w:rsidR="00D32D6C">
              <w:rPr>
                <w:rFonts w:ascii="Times New Roman" w:hAnsi="Times New Roman"/>
                <w:b/>
                <w:sz w:val="28"/>
                <w:szCs w:val="28"/>
              </w:rPr>
              <w:t>-1</w:t>
            </w:r>
            <w:r>
              <w:rPr>
                <w:rFonts w:ascii="Times New Roman" w:hAnsi="Times New Roman"/>
                <w:b/>
                <w:sz w:val="28"/>
                <w:szCs w:val="28"/>
              </w:rPr>
              <w:t>2</w:t>
            </w:r>
          </w:p>
        </w:tc>
        <w:tc>
          <w:tcPr>
            <w:tcW w:w="671" w:type="pct"/>
            <w:shd w:val="clear" w:color="auto" w:fill="auto"/>
            <w:vAlign w:val="center"/>
          </w:tcPr>
          <w:p w14:paraId="617BC9D4"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Моя семья. Родственные отношения. Культура поведения в семье</w:t>
            </w:r>
          </w:p>
        </w:tc>
        <w:tc>
          <w:tcPr>
            <w:tcW w:w="1582" w:type="pct"/>
          </w:tcPr>
          <w:p w14:paraId="64FAB948"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w:t>
            </w:r>
            <w:r w:rsidRPr="00D52E35">
              <w:rPr>
                <w:rFonts w:ascii="Times New Roman" w:hAnsi="Times New Roman"/>
                <w:sz w:val="24"/>
                <w:szCs w:val="24"/>
              </w:rPr>
              <w:t>. «Моя семья»</w:t>
            </w:r>
          </w:p>
          <w:p w14:paraId="01A2F53F"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FE2944">
              <w:rPr>
                <w:rFonts w:ascii="Times New Roman" w:hAnsi="Times New Roman"/>
                <w:sz w:val="24"/>
                <w:szCs w:val="24"/>
              </w:rPr>
              <w:t>Колдина</w:t>
            </w:r>
            <w:proofErr w:type="spellEnd"/>
            <w:r w:rsidRPr="00FE2944">
              <w:rPr>
                <w:rFonts w:ascii="Times New Roman" w:hAnsi="Times New Roman"/>
                <w:sz w:val="24"/>
                <w:szCs w:val="24"/>
              </w:rPr>
              <w:t xml:space="preserve"> Д. Н. Рисование с детьми 6 – 7 лет. Стр.</w:t>
            </w:r>
            <w:r>
              <w:rPr>
                <w:rFonts w:ascii="Times New Roman" w:hAnsi="Times New Roman"/>
                <w:sz w:val="24"/>
                <w:szCs w:val="24"/>
              </w:rPr>
              <w:t>71</w:t>
            </w:r>
          </w:p>
          <w:p w14:paraId="63A72F8D" w14:textId="77777777" w:rsidR="002C1E70" w:rsidRDefault="002C1E70" w:rsidP="00161793">
            <w:pPr>
              <w:widowControl w:val="0"/>
              <w:autoSpaceDE w:val="0"/>
              <w:autoSpaceDN w:val="0"/>
              <w:adjustRightInd w:val="0"/>
              <w:spacing w:after="0" w:line="240" w:lineRule="auto"/>
              <w:jc w:val="both"/>
              <w:rPr>
                <w:rFonts w:ascii="Times New Roman" w:hAnsi="Times New Roman"/>
                <w:sz w:val="24"/>
                <w:szCs w:val="24"/>
              </w:rPr>
            </w:pPr>
          </w:p>
          <w:p w14:paraId="1FD820DF" w14:textId="77777777" w:rsidR="002C1E70" w:rsidRDefault="002C1E70" w:rsidP="00161793">
            <w:pPr>
              <w:widowControl w:val="0"/>
              <w:autoSpaceDE w:val="0"/>
              <w:autoSpaceDN w:val="0"/>
              <w:adjustRightInd w:val="0"/>
              <w:spacing w:after="0" w:line="240" w:lineRule="auto"/>
              <w:jc w:val="both"/>
              <w:rPr>
                <w:rFonts w:ascii="Times New Roman" w:hAnsi="Times New Roman"/>
                <w:sz w:val="24"/>
                <w:szCs w:val="24"/>
              </w:rPr>
            </w:pPr>
          </w:p>
          <w:p w14:paraId="4171D87D" w14:textId="77777777" w:rsidR="002C1E70" w:rsidRDefault="002C1E70" w:rsidP="00161793">
            <w:pPr>
              <w:widowControl w:val="0"/>
              <w:autoSpaceDE w:val="0"/>
              <w:autoSpaceDN w:val="0"/>
              <w:adjustRightInd w:val="0"/>
              <w:spacing w:after="0" w:line="240" w:lineRule="auto"/>
              <w:jc w:val="both"/>
              <w:rPr>
                <w:rFonts w:ascii="Times New Roman" w:hAnsi="Times New Roman"/>
                <w:sz w:val="24"/>
                <w:szCs w:val="24"/>
              </w:rPr>
            </w:pPr>
          </w:p>
          <w:p w14:paraId="478B0635"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0D2AD8">
              <w:rPr>
                <w:rFonts w:ascii="Times New Roman" w:hAnsi="Times New Roman"/>
                <w:sz w:val="24"/>
                <w:szCs w:val="24"/>
              </w:rPr>
              <w:t>2.«Мы с мамой улыбаемся»</w:t>
            </w:r>
          </w:p>
          <w:p w14:paraId="3B79EE14" w14:textId="77777777" w:rsidR="00D32D6C" w:rsidRPr="000D2AD8"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FE2944">
              <w:rPr>
                <w:rFonts w:ascii="Times New Roman" w:hAnsi="Times New Roman"/>
                <w:sz w:val="24"/>
                <w:szCs w:val="24"/>
              </w:rPr>
              <w:t>Лыкова И.А. Изобразительная деятельность в детском саду. Подготовительная к школе группа. Стр.</w:t>
            </w:r>
            <w:r>
              <w:rPr>
                <w:rFonts w:ascii="Times New Roman" w:hAnsi="Times New Roman"/>
                <w:sz w:val="24"/>
                <w:szCs w:val="24"/>
              </w:rPr>
              <w:t>156</w:t>
            </w:r>
          </w:p>
        </w:tc>
        <w:tc>
          <w:tcPr>
            <w:tcW w:w="2087" w:type="pct"/>
          </w:tcPr>
          <w:p w14:paraId="4FAF5267" w14:textId="77777777" w:rsidR="002C1E70" w:rsidRDefault="002C1E70" w:rsidP="002C1E70">
            <w:pPr>
              <w:widowControl w:val="0"/>
              <w:autoSpaceDE w:val="0"/>
              <w:autoSpaceDN w:val="0"/>
              <w:adjustRightInd w:val="0"/>
              <w:jc w:val="both"/>
              <w:rPr>
                <w:rFonts w:ascii="Times New Roman" w:hAnsi="Times New Roman"/>
                <w:sz w:val="24"/>
                <w:szCs w:val="24"/>
              </w:rPr>
            </w:pPr>
            <w:r w:rsidRPr="006C27CE">
              <w:rPr>
                <w:rFonts w:ascii="Times New Roman" w:hAnsi="Times New Roman"/>
                <w:sz w:val="24"/>
                <w:szCs w:val="24"/>
              </w:rPr>
              <w:t>1 Закрепление навыков детей в изображении фигур людей, развитие способности передавать эмоциональное состояние изображаемого человека.</w:t>
            </w:r>
            <w:r>
              <w:rPr>
                <w:rFonts w:ascii="Times New Roman" w:hAnsi="Times New Roman"/>
                <w:sz w:val="24"/>
                <w:szCs w:val="24"/>
              </w:rPr>
              <w:t xml:space="preserve"> </w:t>
            </w:r>
            <w:r w:rsidRPr="006C27CE">
              <w:rPr>
                <w:rFonts w:ascii="Times New Roman" w:hAnsi="Times New Roman"/>
                <w:sz w:val="24"/>
                <w:szCs w:val="24"/>
              </w:rPr>
              <w:t>Развитие умений рассказывать о членах своей семьи, правильно согласовывая местоимениями.</w:t>
            </w:r>
          </w:p>
          <w:p w14:paraId="13F90ACB" w14:textId="77777777" w:rsidR="00D32D6C" w:rsidRPr="00C15B9C" w:rsidRDefault="002C1E70" w:rsidP="002C1E70">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2</w:t>
            </w:r>
            <w:r w:rsidRPr="006C27CE">
              <w:rPr>
                <w:rFonts w:ascii="Times New Roman" w:hAnsi="Times New Roman"/>
                <w:sz w:val="24"/>
                <w:szCs w:val="24"/>
              </w:rPr>
              <w:t>.Обучение рисованию парного портрета анфас с передачей особенностей внешнего вида, характера.</w:t>
            </w:r>
            <w:r>
              <w:rPr>
                <w:rFonts w:ascii="Times New Roman" w:hAnsi="Times New Roman"/>
                <w:sz w:val="24"/>
                <w:szCs w:val="24"/>
              </w:rPr>
              <w:t xml:space="preserve"> </w:t>
            </w:r>
            <w:r w:rsidRPr="006C27CE">
              <w:rPr>
                <w:rFonts w:ascii="Times New Roman" w:hAnsi="Times New Roman"/>
                <w:sz w:val="24"/>
                <w:szCs w:val="24"/>
              </w:rPr>
              <w:t>Развитие умений составлять рассказ о близком человеке, опираясь на план.</w:t>
            </w:r>
          </w:p>
        </w:tc>
      </w:tr>
      <w:tr w:rsidR="00D32D6C" w:rsidRPr="00107E1E" w14:paraId="367800EA" w14:textId="77777777" w:rsidTr="0037469C">
        <w:trPr>
          <w:cantSplit/>
          <w:trHeight w:val="1134"/>
        </w:trPr>
        <w:tc>
          <w:tcPr>
            <w:tcW w:w="372" w:type="pct"/>
            <w:vMerge/>
            <w:shd w:val="clear" w:color="auto" w:fill="auto"/>
            <w:vAlign w:val="center"/>
          </w:tcPr>
          <w:p w14:paraId="62C5A80C"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53CCC4FA" w14:textId="77777777" w:rsidR="00D32D6C" w:rsidRPr="00107E1E" w:rsidRDefault="00B9424A"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15-19</w:t>
            </w:r>
          </w:p>
        </w:tc>
        <w:tc>
          <w:tcPr>
            <w:tcW w:w="671" w:type="pct"/>
            <w:shd w:val="clear" w:color="auto" w:fill="auto"/>
            <w:vAlign w:val="center"/>
          </w:tcPr>
          <w:p w14:paraId="71AD84E2"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Моё село. Мой город</w:t>
            </w:r>
          </w:p>
        </w:tc>
        <w:tc>
          <w:tcPr>
            <w:tcW w:w="1582" w:type="pct"/>
          </w:tcPr>
          <w:p w14:paraId="28CFB8AE" w14:textId="77777777" w:rsidR="00D32D6C" w:rsidRDefault="00D32D6C" w:rsidP="00161793">
            <w:pPr>
              <w:pStyle w:val="a3"/>
              <w:widowControl w:val="0"/>
              <w:numPr>
                <w:ilvl w:val="0"/>
                <w:numId w:val="57"/>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 чего начинается Родина»</w:t>
            </w:r>
          </w:p>
          <w:p w14:paraId="43ECB850"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FE2944">
              <w:rPr>
                <w:rFonts w:ascii="Times New Roman" w:hAnsi="Times New Roman"/>
                <w:sz w:val="24"/>
                <w:szCs w:val="24"/>
              </w:rPr>
              <w:t>Лыкова И.А. Изобразительная деятельность в детском саду. Подготовительная к школе группа. Стр.</w:t>
            </w:r>
            <w:r>
              <w:rPr>
                <w:rFonts w:ascii="Times New Roman" w:hAnsi="Times New Roman"/>
                <w:sz w:val="24"/>
                <w:szCs w:val="24"/>
              </w:rPr>
              <w:t>42</w:t>
            </w:r>
          </w:p>
          <w:p w14:paraId="6B67AB61" w14:textId="77777777" w:rsidR="00D32D6C" w:rsidRPr="00D27A20" w:rsidRDefault="00D32D6C" w:rsidP="00161793">
            <w:pPr>
              <w:pStyle w:val="a3"/>
              <w:widowControl w:val="0"/>
              <w:numPr>
                <w:ilvl w:val="0"/>
                <w:numId w:val="57"/>
              </w:numPr>
              <w:autoSpaceDE w:val="0"/>
              <w:autoSpaceDN w:val="0"/>
              <w:adjustRightInd w:val="0"/>
              <w:spacing w:after="0" w:line="240" w:lineRule="auto"/>
              <w:jc w:val="both"/>
              <w:rPr>
                <w:rFonts w:ascii="Times New Roman" w:hAnsi="Times New Roman"/>
                <w:sz w:val="24"/>
                <w:szCs w:val="24"/>
              </w:rPr>
            </w:pPr>
            <w:r w:rsidRPr="00D27A20">
              <w:rPr>
                <w:rFonts w:ascii="Times New Roman" w:hAnsi="Times New Roman"/>
                <w:sz w:val="24"/>
                <w:szCs w:val="24"/>
              </w:rPr>
              <w:t>«Вечерний город»</w:t>
            </w:r>
          </w:p>
          <w:p w14:paraId="03268BAC" w14:textId="77777777" w:rsidR="00D32D6C" w:rsidRPr="00D27A20"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FE2944">
              <w:rPr>
                <w:rFonts w:ascii="Times New Roman" w:hAnsi="Times New Roman"/>
                <w:sz w:val="24"/>
                <w:szCs w:val="24"/>
              </w:rPr>
              <w:t>Колдина</w:t>
            </w:r>
            <w:proofErr w:type="spellEnd"/>
            <w:r w:rsidRPr="00FE2944">
              <w:rPr>
                <w:rFonts w:ascii="Times New Roman" w:hAnsi="Times New Roman"/>
                <w:sz w:val="24"/>
                <w:szCs w:val="24"/>
              </w:rPr>
              <w:t xml:space="preserve"> Д. Н. Рисование с детьми 6 – 7 лет. Стр.</w:t>
            </w:r>
            <w:r>
              <w:rPr>
                <w:rFonts w:ascii="Times New Roman" w:hAnsi="Times New Roman"/>
                <w:sz w:val="24"/>
                <w:szCs w:val="24"/>
              </w:rPr>
              <w:t>52</w:t>
            </w:r>
          </w:p>
        </w:tc>
        <w:tc>
          <w:tcPr>
            <w:tcW w:w="2087" w:type="pct"/>
          </w:tcPr>
          <w:p w14:paraId="78C8FA75" w14:textId="77777777" w:rsidR="00A41228" w:rsidRDefault="00A41228" w:rsidP="00A41228">
            <w:pPr>
              <w:widowControl w:val="0"/>
              <w:autoSpaceDE w:val="0"/>
              <w:autoSpaceDN w:val="0"/>
              <w:adjustRightInd w:val="0"/>
              <w:jc w:val="both"/>
              <w:rPr>
                <w:rFonts w:ascii="Times New Roman" w:hAnsi="Times New Roman"/>
                <w:sz w:val="24"/>
                <w:szCs w:val="24"/>
              </w:rPr>
            </w:pPr>
            <w:r w:rsidRPr="006C27CE">
              <w:rPr>
                <w:rFonts w:ascii="Times New Roman" w:hAnsi="Times New Roman"/>
                <w:sz w:val="24"/>
                <w:szCs w:val="24"/>
              </w:rPr>
              <w:t>1.Создание условий для отражения в рисунке представления о месте своего жительства.</w:t>
            </w:r>
            <w:r>
              <w:rPr>
                <w:rFonts w:ascii="Times New Roman" w:hAnsi="Times New Roman"/>
                <w:sz w:val="24"/>
                <w:szCs w:val="24"/>
              </w:rPr>
              <w:t xml:space="preserve"> </w:t>
            </w:r>
            <w:r w:rsidRPr="006C27CE">
              <w:rPr>
                <w:rFonts w:ascii="Times New Roman" w:hAnsi="Times New Roman"/>
                <w:sz w:val="24"/>
                <w:szCs w:val="24"/>
              </w:rPr>
              <w:t>Развитие умений правильного употребления предлогов в речи.</w:t>
            </w:r>
          </w:p>
          <w:p w14:paraId="513D4474" w14:textId="77777777" w:rsidR="00D32D6C" w:rsidRPr="00D27A20" w:rsidRDefault="00A41228" w:rsidP="00A41228">
            <w:pPr>
              <w:widowControl w:val="0"/>
              <w:autoSpaceDE w:val="0"/>
              <w:autoSpaceDN w:val="0"/>
              <w:adjustRightInd w:val="0"/>
              <w:jc w:val="both"/>
              <w:rPr>
                <w:rFonts w:ascii="Times New Roman" w:hAnsi="Times New Roman"/>
                <w:sz w:val="24"/>
                <w:szCs w:val="24"/>
              </w:rPr>
            </w:pPr>
            <w:r w:rsidRPr="006C27CE">
              <w:rPr>
                <w:rFonts w:ascii="Times New Roman" w:hAnsi="Times New Roman"/>
                <w:sz w:val="24"/>
                <w:szCs w:val="24"/>
              </w:rPr>
              <w:t>2.Формирование умения передавать в рисунке картину вечернего города или села.</w:t>
            </w:r>
            <w:r w:rsidR="009B63EB">
              <w:rPr>
                <w:rFonts w:ascii="Times New Roman" w:hAnsi="Times New Roman"/>
                <w:sz w:val="24"/>
                <w:szCs w:val="24"/>
              </w:rPr>
              <w:t xml:space="preserve"> </w:t>
            </w:r>
            <w:r w:rsidRPr="006C27CE">
              <w:rPr>
                <w:rFonts w:ascii="Times New Roman" w:hAnsi="Times New Roman"/>
                <w:sz w:val="24"/>
                <w:szCs w:val="24"/>
              </w:rPr>
              <w:t>Развитие умений составлять краткий рассказ о своей малой Родине.</w:t>
            </w:r>
          </w:p>
        </w:tc>
      </w:tr>
      <w:tr w:rsidR="00D32D6C" w:rsidRPr="00107E1E" w14:paraId="0B4D377D" w14:textId="77777777" w:rsidTr="0037469C">
        <w:trPr>
          <w:cantSplit/>
          <w:trHeight w:val="1134"/>
        </w:trPr>
        <w:tc>
          <w:tcPr>
            <w:tcW w:w="372" w:type="pct"/>
            <w:vMerge/>
            <w:shd w:val="clear" w:color="auto" w:fill="auto"/>
            <w:vAlign w:val="center"/>
          </w:tcPr>
          <w:p w14:paraId="34C7E4A1"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739AC33C" w14:textId="77777777" w:rsidR="00D32D6C" w:rsidRPr="00107E1E" w:rsidRDefault="00B9424A"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22</w:t>
            </w:r>
            <w:r w:rsidR="00D32D6C">
              <w:rPr>
                <w:rFonts w:ascii="Times New Roman" w:hAnsi="Times New Roman"/>
                <w:b/>
                <w:sz w:val="28"/>
                <w:szCs w:val="28"/>
              </w:rPr>
              <w:t>-2</w:t>
            </w:r>
            <w:r>
              <w:rPr>
                <w:rFonts w:ascii="Times New Roman" w:hAnsi="Times New Roman"/>
                <w:b/>
                <w:sz w:val="28"/>
                <w:szCs w:val="28"/>
              </w:rPr>
              <w:t>6</w:t>
            </w:r>
          </w:p>
        </w:tc>
        <w:tc>
          <w:tcPr>
            <w:tcW w:w="671" w:type="pct"/>
            <w:shd w:val="clear" w:color="auto" w:fill="auto"/>
            <w:vAlign w:val="center"/>
          </w:tcPr>
          <w:p w14:paraId="1340D155"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Моя Родина - Россия. Государственная символика</w:t>
            </w:r>
          </w:p>
        </w:tc>
        <w:tc>
          <w:tcPr>
            <w:tcW w:w="1582" w:type="pct"/>
          </w:tcPr>
          <w:p w14:paraId="38AB5929" w14:textId="77777777" w:rsidR="00D32D6C" w:rsidRDefault="00D32D6C" w:rsidP="00161793">
            <w:pPr>
              <w:pStyle w:val="a3"/>
              <w:widowControl w:val="0"/>
              <w:numPr>
                <w:ilvl w:val="0"/>
                <w:numId w:val="56"/>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«Кремль»</w:t>
            </w:r>
          </w:p>
          <w:p w14:paraId="208844FA"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FE2944">
              <w:rPr>
                <w:rFonts w:ascii="Times New Roman" w:hAnsi="Times New Roman"/>
                <w:sz w:val="24"/>
                <w:szCs w:val="24"/>
              </w:rPr>
              <w:t>Колдина</w:t>
            </w:r>
            <w:proofErr w:type="spellEnd"/>
            <w:r w:rsidRPr="00FE2944">
              <w:rPr>
                <w:rFonts w:ascii="Times New Roman" w:hAnsi="Times New Roman"/>
                <w:sz w:val="24"/>
                <w:szCs w:val="24"/>
              </w:rPr>
              <w:t xml:space="preserve"> Д. Н. Рисование с детьми 6 – 7 лет. Стр.</w:t>
            </w:r>
            <w:r>
              <w:rPr>
                <w:rFonts w:ascii="Times New Roman" w:hAnsi="Times New Roman"/>
                <w:sz w:val="24"/>
                <w:szCs w:val="24"/>
              </w:rPr>
              <w:t>51</w:t>
            </w:r>
          </w:p>
          <w:p w14:paraId="26CADE73" w14:textId="77777777" w:rsidR="00A41228" w:rsidRDefault="00A41228" w:rsidP="00161793">
            <w:pPr>
              <w:widowControl w:val="0"/>
              <w:autoSpaceDE w:val="0"/>
              <w:autoSpaceDN w:val="0"/>
              <w:adjustRightInd w:val="0"/>
              <w:spacing w:after="0" w:line="240" w:lineRule="auto"/>
              <w:jc w:val="both"/>
              <w:rPr>
                <w:rFonts w:ascii="Times New Roman" w:hAnsi="Times New Roman"/>
                <w:sz w:val="24"/>
                <w:szCs w:val="24"/>
              </w:rPr>
            </w:pPr>
          </w:p>
          <w:p w14:paraId="4FC49B06" w14:textId="77777777" w:rsidR="00A41228" w:rsidRDefault="00A41228" w:rsidP="00161793">
            <w:pPr>
              <w:widowControl w:val="0"/>
              <w:autoSpaceDE w:val="0"/>
              <w:autoSpaceDN w:val="0"/>
              <w:adjustRightInd w:val="0"/>
              <w:spacing w:after="0" w:line="240" w:lineRule="auto"/>
              <w:jc w:val="both"/>
              <w:rPr>
                <w:rFonts w:ascii="Times New Roman" w:hAnsi="Times New Roman"/>
                <w:sz w:val="24"/>
                <w:szCs w:val="24"/>
              </w:rPr>
            </w:pPr>
          </w:p>
          <w:p w14:paraId="447C0654" w14:textId="77777777" w:rsidR="00D32D6C" w:rsidRPr="001755CD" w:rsidRDefault="00D32D6C" w:rsidP="00161793">
            <w:pPr>
              <w:pStyle w:val="a3"/>
              <w:widowControl w:val="0"/>
              <w:numPr>
                <w:ilvl w:val="0"/>
                <w:numId w:val="56"/>
              </w:numPr>
              <w:autoSpaceDE w:val="0"/>
              <w:autoSpaceDN w:val="0"/>
              <w:adjustRightInd w:val="0"/>
              <w:spacing w:after="0" w:line="240" w:lineRule="auto"/>
              <w:jc w:val="both"/>
              <w:rPr>
                <w:rFonts w:ascii="Times New Roman" w:hAnsi="Times New Roman"/>
                <w:sz w:val="24"/>
                <w:szCs w:val="24"/>
              </w:rPr>
            </w:pPr>
            <w:r w:rsidRPr="001755CD">
              <w:rPr>
                <w:rFonts w:ascii="Times New Roman" w:hAnsi="Times New Roman"/>
                <w:sz w:val="24"/>
                <w:szCs w:val="24"/>
              </w:rPr>
              <w:t>«Родная страна»</w:t>
            </w:r>
          </w:p>
          <w:p w14:paraId="650B937D" w14:textId="77777777" w:rsidR="00D32D6C" w:rsidRPr="001755CD"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Подготовительная к школе группа. Стр.100</w:t>
            </w:r>
          </w:p>
        </w:tc>
        <w:tc>
          <w:tcPr>
            <w:tcW w:w="2087" w:type="pct"/>
          </w:tcPr>
          <w:p w14:paraId="08260D7D" w14:textId="77777777" w:rsidR="00A41228" w:rsidRPr="006C27CE" w:rsidRDefault="00A41228" w:rsidP="00A41228">
            <w:pPr>
              <w:widowControl w:val="0"/>
              <w:autoSpaceDE w:val="0"/>
              <w:autoSpaceDN w:val="0"/>
              <w:adjustRightInd w:val="0"/>
              <w:jc w:val="both"/>
              <w:rPr>
                <w:rFonts w:ascii="Times New Roman" w:hAnsi="Times New Roman"/>
                <w:sz w:val="24"/>
                <w:szCs w:val="24"/>
              </w:rPr>
            </w:pPr>
            <w:r w:rsidRPr="006C27CE">
              <w:rPr>
                <w:rFonts w:ascii="Times New Roman" w:hAnsi="Times New Roman"/>
                <w:sz w:val="24"/>
                <w:szCs w:val="24"/>
              </w:rPr>
              <w:t>1.Формирование умения намечать простым карандашом силуэты башен и стен Кремля, передавая формы и строение.</w:t>
            </w:r>
            <w:r>
              <w:rPr>
                <w:rFonts w:ascii="Times New Roman" w:hAnsi="Times New Roman"/>
                <w:sz w:val="24"/>
                <w:szCs w:val="24"/>
              </w:rPr>
              <w:t xml:space="preserve"> </w:t>
            </w:r>
            <w:r w:rsidRPr="006C27CE">
              <w:rPr>
                <w:rFonts w:ascii="Times New Roman" w:hAnsi="Times New Roman"/>
                <w:sz w:val="24"/>
                <w:szCs w:val="24"/>
              </w:rPr>
              <w:t>Совершенствование диалогической и монологической речи.</w:t>
            </w:r>
          </w:p>
          <w:p w14:paraId="36E0172E" w14:textId="77777777" w:rsidR="00A41228" w:rsidRPr="006C27CE" w:rsidRDefault="00A41228" w:rsidP="00A41228">
            <w:pPr>
              <w:widowControl w:val="0"/>
              <w:autoSpaceDE w:val="0"/>
              <w:autoSpaceDN w:val="0"/>
              <w:adjustRightInd w:val="0"/>
              <w:jc w:val="both"/>
              <w:rPr>
                <w:rFonts w:ascii="Times New Roman" w:hAnsi="Times New Roman"/>
                <w:sz w:val="24"/>
                <w:szCs w:val="24"/>
              </w:rPr>
            </w:pPr>
            <w:r w:rsidRPr="006C27CE">
              <w:rPr>
                <w:rFonts w:ascii="Times New Roman" w:hAnsi="Times New Roman"/>
                <w:sz w:val="24"/>
                <w:szCs w:val="24"/>
              </w:rPr>
              <w:t>2.Закрепление умения рисовать по замыслу, самостоятельно продумывать содержание, композицию.</w:t>
            </w:r>
          </w:p>
          <w:p w14:paraId="4DE5FDFA" w14:textId="77777777" w:rsidR="00D32D6C" w:rsidRPr="001755CD" w:rsidRDefault="00A41228" w:rsidP="00A41228">
            <w:pPr>
              <w:widowControl w:val="0"/>
              <w:autoSpaceDE w:val="0"/>
              <w:autoSpaceDN w:val="0"/>
              <w:adjustRightInd w:val="0"/>
              <w:spacing w:after="0" w:line="240" w:lineRule="auto"/>
              <w:jc w:val="both"/>
              <w:rPr>
                <w:rFonts w:ascii="Times New Roman" w:hAnsi="Times New Roman"/>
                <w:sz w:val="24"/>
                <w:szCs w:val="24"/>
              </w:rPr>
            </w:pPr>
            <w:r w:rsidRPr="006C27CE">
              <w:rPr>
                <w:rFonts w:ascii="Times New Roman" w:hAnsi="Times New Roman"/>
                <w:sz w:val="24"/>
                <w:szCs w:val="24"/>
              </w:rPr>
              <w:t>Совершенствование навыков ведения диалога.</w:t>
            </w:r>
          </w:p>
        </w:tc>
      </w:tr>
      <w:tr w:rsidR="00D32D6C" w:rsidRPr="00107E1E" w14:paraId="42FE51AD" w14:textId="77777777" w:rsidTr="0037469C">
        <w:trPr>
          <w:cantSplit/>
          <w:trHeight w:val="1134"/>
        </w:trPr>
        <w:tc>
          <w:tcPr>
            <w:tcW w:w="372" w:type="pct"/>
            <w:vMerge w:val="restart"/>
            <w:shd w:val="clear" w:color="auto" w:fill="auto"/>
            <w:textDirection w:val="btLr"/>
            <w:vAlign w:val="center"/>
          </w:tcPr>
          <w:p w14:paraId="2C567DD1" w14:textId="77777777" w:rsidR="00D32D6C" w:rsidRPr="00107E1E" w:rsidRDefault="00D32D6C"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Декабрь</w:t>
            </w:r>
          </w:p>
        </w:tc>
        <w:tc>
          <w:tcPr>
            <w:tcW w:w="287" w:type="pct"/>
            <w:shd w:val="clear" w:color="auto" w:fill="auto"/>
            <w:textDirection w:val="btLr"/>
          </w:tcPr>
          <w:p w14:paraId="0D2598BD" w14:textId="77777777" w:rsidR="00D32D6C" w:rsidRDefault="00B9424A"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29-3</w:t>
            </w:r>
          </w:p>
        </w:tc>
        <w:tc>
          <w:tcPr>
            <w:tcW w:w="671" w:type="pct"/>
            <w:shd w:val="clear" w:color="auto" w:fill="auto"/>
            <w:vAlign w:val="center"/>
          </w:tcPr>
          <w:p w14:paraId="76614E05"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Зимушка-зима</w:t>
            </w:r>
          </w:p>
        </w:tc>
        <w:tc>
          <w:tcPr>
            <w:tcW w:w="1582" w:type="pct"/>
          </w:tcPr>
          <w:p w14:paraId="0DFAFAF9" w14:textId="77777777" w:rsidR="00D32D6C" w:rsidRDefault="00D32D6C" w:rsidP="00161793">
            <w:pPr>
              <w:pStyle w:val="a3"/>
              <w:widowControl w:val="0"/>
              <w:numPr>
                <w:ilvl w:val="0"/>
                <w:numId w:val="55"/>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«Узоры на окне»</w:t>
            </w:r>
          </w:p>
          <w:p w14:paraId="707ADE52"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FE2944">
              <w:rPr>
                <w:rFonts w:ascii="Times New Roman" w:hAnsi="Times New Roman"/>
                <w:sz w:val="24"/>
                <w:szCs w:val="24"/>
              </w:rPr>
              <w:t>Колдина</w:t>
            </w:r>
            <w:proofErr w:type="spellEnd"/>
            <w:r w:rsidRPr="00FE2944">
              <w:rPr>
                <w:rFonts w:ascii="Times New Roman" w:hAnsi="Times New Roman"/>
                <w:sz w:val="24"/>
                <w:szCs w:val="24"/>
              </w:rPr>
              <w:t xml:space="preserve"> Д. Н. Рисование с детьми 6 – 7 лет. Стр.</w:t>
            </w:r>
            <w:r>
              <w:rPr>
                <w:rFonts w:ascii="Times New Roman" w:hAnsi="Times New Roman"/>
                <w:sz w:val="24"/>
                <w:szCs w:val="24"/>
              </w:rPr>
              <w:t>39</w:t>
            </w:r>
          </w:p>
          <w:p w14:paraId="34AFF503" w14:textId="77777777" w:rsidR="00A738F8" w:rsidRDefault="00A738F8" w:rsidP="00161793">
            <w:pPr>
              <w:widowControl w:val="0"/>
              <w:autoSpaceDE w:val="0"/>
              <w:autoSpaceDN w:val="0"/>
              <w:adjustRightInd w:val="0"/>
              <w:spacing w:after="0" w:line="240" w:lineRule="auto"/>
              <w:jc w:val="both"/>
              <w:rPr>
                <w:rFonts w:ascii="Times New Roman" w:hAnsi="Times New Roman"/>
                <w:sz w:val="24"/>
                <w:szCs w:val="24"/>
              </w:rPr>
            </w:pPr>
          </w:p>
          <w:p w14:paraId="5D574C6E" w14:textId="77777777" w:rsidR="00A738F8" w:rsidRDefault="00A738F8" w:rsidP="00161793">
            <w:pPr>
              <w:widowControl w:val="0"/>
              <w:autoSpaceDE w:val="0"/>
              <w:autoSpaceDN w:val="0"/>
              <w:adjustRightInd w:val="0"/>
              <w:spacing w:after="0" w:line="240" w:lineRule="auto"/>
              <w:jc w:val="both"/>
              <w:rPr>
                <w:rFonts w:ascii="Times New Roman" w:hAnsi="Times New Roman"/>
                <w:sz w:val="24"/>
                <w:szCs w:val="24"/>
              </w:rPr>
            </w:pPr>
          </w:p>
          <w:p w14:paraId="791BF7B7" w14:textId="77777777" w:rsidR="00D32D6C" w:rsidRDefault="00D32D6C" w:rsidP="00161793">
            <w:pPr>
              <w:pStyle w:val="a3"/>
              <w:widowControl w:val="0"/>
              <w:numPr>
                <w:ilvl w:val="0"/>
                <w:numId w:val="55"/>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«Дремлет лес под сказку сна»</w:t>
            </w:r>
          </w:p>
          <w:p w14:paraId="40FB2CEE" w14:textId="77777777" w:rsidR="00D32D6C" w:rsidRPr="000622D1"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FE2944">
              <w:rPr>
                <w:rFonts w:ascii="Times New Roman" w:hAnsi="Times New Roman"/>
                <w:sz w:val="24"/>
                <w:szCs w:val="24"/>
              </w:rPr>
              <w:t>Лыкова И.А. Изобразительная деятельность в детском саду. Подготовительная к школе группа. Стр.</w:t>
            </w:r>
            <w:r>
              <w:rPr>
                <w:rFonts w:ascii="Times New Roman" w:hAnsi="Times New Roman"/>
                <w:sz w:val="24"/>
                <w:szCs w:val="24"/>
              </w:rPr>
              <w:t>102</w:t>
            </w:r>
          </w:p>
          <w:p w14:paraId="7EF76D44" w14:textId="77777777" w:rsidR="00D32D6C" w:rsidRPr="001755CD" w:rsidRDefault="00D32D6C" w:rsidP="00161793">
            <w:pPr>
              <w:widowControl w:val="0"/>
              <w:autoSpaceDE w:val="0"/>
              <w:autoSpaceDN w:val="0"/>
              <w:adjustRightInd w:val="0"/>
              <w:spacing w:after="0" w:line="240" w:lineRule="auto"/>
              <w:jc w:val="both"/>
              <w:rPr>
                <w:rFonts w:ascii="Times New Roman" w:hAnsi="Times New Roman"/>
                <w:sz w:val="24"/>
                <w:szCs w:val="24"/>
              </w:rPr>
            </w:pPr>
          </w:p>
        </w:tc>
        <w:tc>
          <w:tcPr>
            <w:tcW w:w="2087" w:type="pct"/>
          </w:tcPr>
          <w:p w14:paraId="7527BC7E" w14:textId="77777777" w:rsidR="00A41228" w:rsidRPr="006C27CE" w:rsidRDefault="00A41228" w:rsidP="00A41228">
            <w:pPr>
              <w:widowControl w:val="0"/>
              <w:autoSpaceDE w:val="0"/>
              <w:autoSpaceDN w:val="0"/>
              <w:adjustRightInd w:val="0"/>
              <w:jc w:val="both"/>
              <w:rPr>
                <w:rFonts w:ascii="Times New Roman" w:hAnsi="Times New Roman"/>
                <w:sz w:val="24"/>
                <w:szCs w:val="24"/>
              </w:rPr>
            </w:pPr>
            <w:r w:rsidRPr="006C27CE">
              <w:rPr>
                <w:rFonts w:ascii="Times New Roman" w:hAnsi="Times New Roman"/>
                <w:sz w:val="24"/>
                <w:szCs w:val="24"/>
              </w:rPr>
              <w:t>1.Ознакомление детей с возможностью рисования зубной пастой.</w:t>
            </w:r>
            <w:r w:rsidR="00A738F8">
              <w:rPr>
                <w:rFonts w:ascii="Times New Roman" w:hAnsi="Times New Roman"/>
                <w:sz w:val="24"/>
                <w:szCs w:val="24"/>
              </w:rPr>
              <w:t xml:space="preserve"> </w:t>
            </w:r>
            <w:r w:rsidRPr="006C27CE">
              <w:rPr>
                <w:rFonts w:ascii="Times New Roman" w:hAnsi="Times New Roman"/>
                <w:sz w:val="24"/>
                <w:szCs w:val="24"/>
              </w:rPr>
              <w:t xml:space="preserve">Продолжение работы по речевому дыханию, формированию правильной </w:t>
            </w:r>
            <w:proofErr w:type="spellStart"/>
            <w:r w:rsidRPr="006C27CE">
              <w:rPr>
                <w:rFonts w:ascii="Times New Roman" w:hAnsi="Times New Roman"/>
                <w:sz w:val="24"/>
                <w:szCs w:val="24"/>
              </w:rPr>
              <w:t>голосопередачи</w:t>
            </w:r>
            <w:proofErr w:type="spellEnd"/>
            <w:r w:rsidRPr="006C27CE">
              <w:rPr>
                <w:rFonts w:ascii="Times New Roman" w:hAnsi="Times New Roman"/>
                <w:sz w:val="24"/>
                <w:szCs w:val="24"/>
              </w:rPr>
              <w:t xml:space="preserve"> и плавности речи.</w:t>
            </w:r>
          </w:p>
          <w:p w14:paraId="1077121B" w14:textId="77777777" w:rsidR="00D32D6C" w:rsidRPr="001755CD" w:rsidRDefault="00A41228" w:rsidP="00A738F8">
            <w:pPr>
              <w:widowControl w:val="0"/>
              <w:autoSpaceDE w:val="0"/>
              <w:autoSpaceDN w:val="0"/>
              <w:adjustRightInd w:val="0"/>
              <w:jc w:val="both"/>
              <w:rPr>
                <w:rFonts w:ascii="Times New Roman" w:hAnsi="Times New Roman"/>
                <w:sz w:val="24"/>
                <w:szCs w:val="24"/>
              </w:rPr>
            </w:pPr>
            <w:r w:rsidRPr="006C27CE">
              <w:rPr>
                <w:rFonts w:ascii="Times New Roman" w:hAnsi="Times New Roman"/>
                <w:sz w:val="24"/>
                <w:szCs w:val="24"/>
              </w:rPr>
              <w:t>2.Закрепление умения создания образ зимнего леса по замыслу.</w:t>
            </w:r>
            <w:r w:rsidR="00A738F8">
              <w:rPr>
                <w:rFonts w:ascii="Times New Roman" w:hAnsi="Times New Roman"/>
                <w:sz w:val="24"/>
                <w:szCs w:val="24"/>
              </w:rPr>
              <w:t xml:space="preserve"> </w:t>
            </w:r>
            <w:r w:rsidRPr="006C27CE">
              <w:rPr>
                <w:rFonts w:ascii="Times New Roman" w:hAnsi="Times New Roman"/>
                <w:color w:val="000000"/>
                <w:sz w:val="24"/>
                <w:szCs w:val="24"/>
                <w:shd w:val="clear" w:color="auto" w:fill="FFFFFF"/>
              </w:rPr>
              <w:t>Развитие синтаксической стороны речи (составление сложноподчиненных предложений со словами </w:t>
            </w:r>
            <w:r w:rsidRPr="006C27CE">
              <w:rPr>
                <w:rFonts w:ascii="Times New Roman" w:hAnsi="Times New Roman"/>
                <w:i/>
                <w:iCs/>
                <w:color w:val="000000"/>
                <w:sz w:val="24"/>
                <w:szCs w:val="24"/>
                <w:shd w:val="clear" w:color="auto" w:fill="FFFFFF"/>
              </w:rPr>
              <w:t>потому что)</w:t>
            </w:r>
          </w:p>
        </w:tc>
      </w:tr>
      <w:tr w:rsidR="00D32D6C" w:rsidRPr="00107E1E" w14:paraId="22BF689D" w14:textId="77777777" w:rsidTr="0037469C">
        <w:trPr>
          <w:cantSplit/>
          <w:trHeight w:val="1134"/>
        </w:trPr>
        <w:tc>
          <w:tcPr>
            <w:tcW w:w="372" w:type="pct"/>
            <w:vMerge/>
            <w:shd w:val="clear" w:color="auto" w:fill="auto"/>
            <w:vAlign w:val="center"/>
          </w:tcPr>
          <w:p w14:paraId="319038B5"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04DC4FF3" w14:textId="77777777" w:rsidR="00D32D6C" w:rsidRDefault="00B9424A" w:rsidP="00161793">
            <w:pPr>
              <w:widowControl w:val="0"/>
              <w:autoSpaceDE w:val="0"/>
              <w:autoSpaceDN w:val="0"/>
              <w:adjustRightInd w:val="0"/>
              <w:spacing w:after="0" w:line="240" w:lineRule="auto"/>
              <w:ind w:left="113" w:right="113"/>
              <w:rPr>
                <w:rFonts w:ascii="Times New Roman" w:hAnsi="Times New Roman"/>
                <w:b/>
                <w:sz w:val="28"/>
                <w:szCs w:val="28"/>
              </w:rPr>
            </w:pPr>
            <w:r>
              <w:rPr>
                <w:rFonts w:ascii="Times New Roman" w:hAnsi="Times New Roman"/>
                <w:b/>
                <w:sz w:val="28"/>
                <w:szCs w:val="28"/>
              </w:rPr>
              <w:t xml:space="preserve">                 6-10</w:t>
            </w:r>
          </w:p>
        </w:tc>
        <w:tc>
          <w:tcPr>
            <w:tcW w:w="671" w:type="pct"/>
            <w:shd w:val="clear" w:color="auto" w:fill="auto"/>
            <w:vAlign w:val="center"/>
          </w:tcPr>
          <w:p w14:paraId="12F3C8BD"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Птицы зимой</w:t>
            </w:r>
          </w:p>
        </w:tc>
        <w:tc>
          <w:tcPr>
            <w:tcW w:w="1582" w:type="pct"/>
          </w:tcPr>
          <w:p w14:paraId="2D68BBA0" w14:textId="77777777" w:rsidR="00D32D6C" w:rsidRDefault="00D32D6C" w:rsidP="00161793">
            <w:pPr>
              <w:pStyle w:val="a3"/>
              <w:widowControl w:val="0"/>
              <w:numPr>
                <w:ilvl w:val="0"/>
                <w:numId w:val="58"/>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«Волшебная птица»</w:t>
            </w:r>
          </w:p>
          <w:p w14:paraId="25F2AF1C"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Подготовительная к школе группа. Стр.59</w:t>
            </w:r>
          </w:p>
          <w:p w14:paraId="6A3491AC" w14:textId="77777777" w:rsidR="00A738F8" w:rsidRDefault="00A738F8" w:rsidP="00161793">
            <w:pPr>
              <w:widowControl w:val="0"/>
              <w:autoSpaceDE w:val="0"/>
              <w:autoSpaceDN w:val="0"/>
              <w:adjustRightInd w:val="0"/>
              <w:spacing w:after="0" w:line="240" w:lineRule="auto"/>
              <w:jc w:val="both"/>
              <w:rPr>
                <w:rFonts w:ascii="Times New Roman" w:hAnsi="Times New Roman"/>
                <w:sz w:val="24"/>
                <w:szCs w:val="24"/>
              </w:rPr>
            </w:pPr>
          </w:p>
          <w:p w14:paraId="7DC55EC7" w14:textId="77777777" w:rsidR="00A738F8" w:rsidRDefault="00A738F8" w:rsidP="00161793">
            <w:pPr>
              <w:widowControl w:val="0"/>
              <w:autoSpaceDE w:val="0"/>
              <w:autoSpaceDN w:val="0"/>
              <w:adjustRightInd w:val="0"/>
              <w:spacing w:after="0" w:line="240" w:lineRule="auto"/>
              <w:jc w:val="both"/>
              <w:rPr>
                <w:rFonts w:ascii="Times New Roman" w:hAnsi="Times New Roman"/>
                <w:sz w:val="24"/>
                <w:szCs w:val="24"/>
              </w:rPr>
            </w:pPr>
          </w:p>
          <w:p w14:paraId="17D1FCB2" w14:textId="77777777" w:rsidR="00D32D6C" w:rsidRDefault="00D32D6C" w:rsidP="00161793">
            <w:pPr>
              <w:pStyle w:val="a3"/>
              <w:widowControl w:val="0"/>
              <w:numPr>
                <w:ilvl w:val="0"/>
                <w:numId w:val="58"/>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«Кони – птицы»</w:t>
            </w:r>
          </w:p>
          <w:p w14:paraId="6DD7EAA4" w14:textId="77777777" w:rsidR="00D32D6C" w:rsidRPr="00341EF0" w:rsidRDefault="00D32D6C" w:rsidP="009340AA">
            <w:pPr>
              <w:widowControl w:val="0"/>
              <w:autoSpaceDE w:val="0"/>
              <w:autoSpaceDN w:val="0"/>
              <w:adjustRightInd w:val="0"/>
              <w:spacing w:after="0" w:line="240" w:lineRule="auto"/>
              <w:jc w:val="both"/>
              <w:rPr>
                <w:rFonts w:ascii="Times New Roman" w:hAnsi="Times New Roman"/>
                <w:sz w:val="24"/>
                <w:szCs w:val="24"/>
              </w:rPr>
            </w:pPr>
            <w:r w:rsidRPr="00FE2944">
              <w:rPr>
                <w:rFonts w:ascii="Times New Roman" w:hAnsi="Times New Roman"/>
                <w:sz w:val="24"/>
                <w:szCs w:val="24"/>
              </w:rPr>
              <w:t>Лыкова И.А. Изобразительная деятельность в детском саду. Подготовительная к школе группа. Стр.</w:t>
            </w:r>
            <w:r>
              <w:rPr>
                <w:rFonts w:ascii="Times New Roman" w:hAnsi="Times New Roman"/>
                <w:sz w:val="24"/>
                <w:szCs w:val="24"/>
              </w:rPr>
              <w:t>120</w:t>
            </w:r>
          </w:p>
        </w:tc>
        <w:tc>
          <w:tcPr>
            <w:tcW w:w="2087" w:type="pct"/>
          </w:tcPr>
          <w:p w14:paraId="0F517557" w14:textId="77777777" w:rsidR="00A738F8" w:rsidRPr="006C27CE" w:rsidRDefault="00A738F8" w:rsidP="00A738F8">
            <w:pPr>
              <w:widowControl w:val="0"/>
              <w:autoSpaceDE w:val="0"/>
              <w:autoSpaceDN w:val="0"/>
              <w:adjustRightInd w:val="0"/>
              <w:spacing w:after="0"/>
              <w:jc w:val="both"/>
              <w:rPr>
                <w:rFonts w:ascii="Times New Roman" w:hAnsi="Times New Roman"/>
                <w:sz w:val="24"/>
                <w:szCs w:val="24"/>
              </w:rPr>
            </w:pPr>
            <w:r w:rsidRPr="006C27CE">
              <w:rPr>
                <w:rFonts w:ascii="Times New Roman" w:hAnsi="Times New Roman"/>
                <w:sz w:val="24"/>
                <w:szCs w:val="24"/>
              </w:rPr>
              <w:t>1.Развитие умения создавать сказочные образы, закрепление навыков рисования цветными карандашами.</w:t>
            </w:r>
          </w:p>
          <w:p w14:paraId="430F437A" w14:textId="77777777" w:rsidR="00A738F8" w:rsidRDefault="00A738F8" w:rsidP="00A738F8">
            <w:pPr>
              <w:widowControl w:val="0"/>
              <w:autoSpaceDE w:val="0"/>
              <w:autoSpaceDN w:val="0"/>
              <w:adjustRightInd w:val="0"/>
              <w:spacing w:after="0"/>
              <w:jc w:val="both"/>
              <w:rPr>
                <w:rFonts w:ascii="Times New Roman" w:hAnsi="Times New Roman"/>
                <w:color w:val="000000"/>
                <w:sz w:val="24"/>
                <w:szCs w:val="24"/>
                <w:shd w:val="clear" w:color="auto" w:fill="FFFFFF"/>
              </w:rPr>
            </w:pPr>
            <w:r w:rsidRPr="006C27CE">
              <w:rPr>
                <w:rFonts w:ascii="Times New Roman" w:hAnsi="Times New Roman"/>
                <w:color w:val="000000"/>
                <w:sz w:val="24"/>
                <w:szCs w:val="24"/>
                <w:shd w:val="clear" w:color="auto" w:fill="FFFFFF"/>
              </w:rPr>
              <w:t xml:space="preserve">Развитие диалогической речи, </w:t>
            </w:r>
            <w:proofErr w:type="spellStart"/>
            <w:r w:rsidRPr="006C27CE">
              <w:rPr>
                <w:rFonts w:ascii="Times New Roman" w:hAnsi="Times New Roman"/>
                <w:color w:val="000000"/>
                <w:sz w:val="24"/>
                <w:szCs w:val="24"/>
                <w:shd w:val="clear" w:color="auto" w:fill="FFFFFF"/>
              </w:rPr>
              <w:t>общеречевых</w:t>
            </w:r>
            <w:proofErr w:type="spellEnd"/>
            <w:r w:rsidRPr="006C27CE">
              <w:rPr>
                <w:rFonts w:ascii="Times New Roman" w:hAnsi="Times New Roman"/>
                <w:color w:val="000000"/>
                <w:sz w:val="24"/>
                <w:szCs w:val="24"/>
                <w:shd w:val="clear" w:color="auto" w:fill="FFFFFF"/>
              </w:rPr>
              <w:t xml:space="preserve"> навыков, мышления, общей, тонкой и артикуляционной моторики.</w:t>
            </w:r>
          </w:p>
          <w:p w14:paraId="3B9C73FD" w14:textId="77777777" w:rsidR="00A738F8" w:rsidRDefault="00A738F8" w:rsidP="00A738F8">
            <w:pPr>
              <w:widowControl w:val="0"/>
              <w:autoSpaceDE w:val="0"/>
              <w:autoSpaceDN w:val="0"/>
              <w:adjustRightInd w:val="0"/>
              <w:spacing w:after="0"/>
              <w:jc w:val="both"/>
              <w:rPr>
                <w:rFonts w:ascii="Times New Roman" w:hAnsi="Times New Roman"/>
                <w:color w:val="000000"/>
                <w:sz w:val="24"/>
                <w:szCs w:val="24"/>
                <w:shd w:val="clear" w:color="auto" w:fill="FFFFFF"/>
              </w:rPr>
            </w:pPr>
          </w:p>
          <w:p w14:paraId="7C1A947D" w14:textId="77777777" w:rsidR="00D32D6C" w:rsidRPr="00341EF0" w:rsidRDefault="00A738F8" w:rsidP="00A738F8">
            <w:pPr>
              <w:widowControl w:val="0"/>
              <w:autoSpaceDE w:val="0"/>
              <w:autoSpaceDN w:val="0"/>
              <w:adjustRightInd w:val="0"/>
              <w:spacing w:after="0"/>
              <w:jc w:val="both"/>
              <w:rPr>
                <w:rFonts w:ascii="Times New Roman" w:hAnsi="Times New Roman"/>
                <w:sz w:val="24"/>
                <w:szCs w:val="24"/>
              </w:rPr>
            </w:pPr>
            <w:r w:rsidRPr="006C27CE">
              <w:rPr>
                <w:rFonts w:ascii="Times New Roman" w:hAnsi="Times New Roman"/>
                <w:sz w:val="24"/>
                <w:szCs w:val="24"/>
              </w:rPr>
              <w:t>2.Создание условий для рисования детьми фантазийных коней – птиц по мотивам городецкой росписи, развитие чувства цвета, формы, композиции.</w:t>
            </w:r>
            <w:r>
              <w:rPr>
                <w:rFonts w:ascii="Times New Roman" w:hAnsi="Times New Roman"/>
                <w:sz w:val="24"/>
                <w:szCs w:val="24"/>
              </w:rPr>
              <w:t xml:space="preserve"> </w:t>
            </w:r>
            <w:r w:rsidRPr="006C27CE">
              <w:rPr>
                <w:rFonts w:ascii="Times New Roman" w:hAnsi="Times New Roman"/>
                <w:color w:val="000000"/>
                <w:sz w:val="24"/>
                <w:szCs w:val="24"/>
                <w:shd w:val="clear" w:color="auto" w:fill="FFFFFF"/>
              </w:rPr>
              <w:t>Совершенствование грамматического строя речи (согласование числительных и прилагательных с существительными).</w:t>
            </w:r>
          </w:p>
        </w:tc>
      </w:tr>
      <w:tr w:rsidR="00D32D6C" w:rsidRPr="00107E1E" w14:paraId="3FA9D695" w14:textId="77777777" w:rsidTr="0037469C">
        <w:trPr>
          <w:cantSplit/>
          <w:trHeight w:val="1134"/>
        </w:trPr>
        <w:tc>
          <w:tcPr>
            <w:tcW w:w="372" w:type="pct"/>
            <w:vMerge/>
            <w:shd w:val="clear" w:color="auto" w:fill="auto"/>
            <w:vAlign w:val="center"/>
          </w:tcPr>
          <w:p w14:paraId="241D0369"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0818ABB7" w14:textId="77777777" w:rsidR="00D32D6C" w:rsidRDefault="00B9424A"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13-17</w:t>
            </w:r>
          </w:p>
        </w:tc>
        <w:tc>
          <w:tcPr>
            <w:tcW w:w="671" w:type="pct"/>
            <w:shd w:val="clear" w:color="auto" w:fill="auto"/>
            <w:vAlign w:val="center"/>
          </w:tcPr>
          <w:p w14:paraId="3580336B"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Животные зимой. Животные и птицы Севера и жарких стран</w:t>
            </w:r>
          </w:p>
        </w:tc>
        <w:tc>
          <w:tcPr>
            <w:tcW w:w="1582" w:type="pct"/>
          </w:tcPr>
          <w:p w14:paraId="12416298" w14:textId="77777777" w:rsidR="00D32D6C" w:rsidRDefault="00D32D6C" w:rsidP="00161793">
            <w:pPr>
              <w:pStyle w:val="a3"/>
              <w:widowControl w:val="0"/>
              <w:numPr>
                <w:ilvl w:val="0"/>
                <w:numId w:val="59"/>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Рисование с натуры керамической фигурки животного</w:t>
            </w:r>
          </w:p>
          <w:p w14:paraId="71702913"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Подготовительная к школе группа. Стр.69</w:t>
            </w:r>
          </w:p>
          <w:p w14:paraId="76E49F28" w14:textId="77777777" w:rsidR="00A738F8" w:rsidRDefault="00A738F8" w:rsidP="00161793">
            <w:pPr>
              <w:widowControl w:val="0"/>
              <w:autoSpaceDE w:val="0"/>
              <w:autoSpaceDN w:val="0"/>
              <w:adjustRightInd w:val="0"/>
              <w:spacing w:after="0" w:line="240" w:lineRule="auto"/>
              <w:jc w:val="both"/>
              <w:rPr>
                <w:rFonts w:ascii="Times New Roman" w:hAnsi="Times New Roman"/>
                <w:sz w:val="24"/>
                <w:szCs w:val="24"/>
              </w:rPr>
            </w:pPr>
          </w:p>
          <w:p w14:paraId="3BBAB90B" w14:textId="77777777" w:rsidR="00D32D6C" w:rsidRPr="00066DE6" w:rsidRDefault="00D32D6C" w:rsidP="00161793">
            <w:pPr>
              <w:pStyle w:val="a3"/>
              <w:widowControl w:val="0"/>
              <w:numPr>
                <w:ilvl w:val="0"/>
                <w:numId w:val="59"/>
              </w:numPr>
              <w:autoSpaceDE w:val="0"/>
              <w:autoSpaceDN w:val="0"/>
              <w:adjustRightInd w:val="0"/>
              <w:spacing w:after="0" w:line="240" w:lineRule="auto"/>
              <w:jc w:val="both"/>
              <w:rPr>
                <w:rFonts w:ascii="Times New Roman" w:hAnsi="Times New Roman"/>
                <w:sz w:val="24"/>
                <w:szCs w:val="24"/>
              </w:rPr>
            </w:pPr>
            <w:r w:rsidRPr="00066DE6">
              <w:rPr>
                <w:rFonts w:ascii="Times New Roman" w:hAnsi="Times New Roman"/>
                <w:sz w:val="24"/>
                <w:szCs w:val="24"/>
              </w:rPr>
              <w:t>«Белый медведь и северное сияние»</w:t>
            </w:r>
          </w:p>
          <w:p w14:paraId="0559AA0D" w14:textId="77777777" w:rsidR="00D32D6C" w:rsidRPr="00066DE6"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FE2944">
              <w:rPr>
                <w:rFonts w:ascii="Times New Roman" w:hAnsi="Times New Roman"/>
                <w:sz w:val="24"/>
                <w:szCs w:val="24"/>
              </w:rPr>
              <w:t>Лыкова И.А. Изобразительная деятельность в детском саду. Подготовительная к школе группа. Стр.</w:t>
            </w:r>
            <w:r>
              <w:rPr>
                <w:rFonts w:ascii="Times New Roman" w:hAnsi="Times New Roman"/>
                <w:sz w:val="24"/>
                <w:szCs w:val="24"/>
              </w:rPr>
              <w:t>144</w:t>
            </w:r>
          </w:p>
        </w:tc>
        <w:tc>
          <w:tcPr>
            <w:tcW w:w="2087" w:type="pct"/>
          </w:tcPr>
          <w:p w14:paraId="5BDD5A09" w14:textId="77777777" w:rsidR="00A738F8" w:rsidRDefault="00A738F8" w:rsidP="00A738F8">
            <w:pPr>
              <w:widowControl w:val="0"/>
              <w:autoSpaceDE w:val="0"/>
              <w:autoSpaceDN w:val="0"/>
              <w:adjustRightInd w:val="0"/>
              <w:spacing w:after="0"/>
              <w:jc w:val="both"/>
              <w:rPr>
                <w:rFonts w:ascii="Times New Roman" w:hAnsi="Times New Roman"/>
                <w:color w:val="000000"/>
                <w:sz w:val="24"/>
                <w:szCs w:val="24"/>
                <w:shd w:val="clear" w:color="auto" w:fill="FFFFFF"/>
              </w:rPr>
            </w:pPr>
            <w:r w:rsidRPr="006C27CE">
              <w:rPr>
                <w:rFonts w:ascii="Times New Roman" w:hAnsi="Times New Roman"/>
                <w:sz w:val="24"/>
                <w:szCs w:val="24"/>
              </w:rPr>
              <w:t>1.Формирование умения рисовать керамическую фигурку, передавая плавность форм и линий, слитно рисовать линии контура, аккуратно закрашивать в одном направлении.</w:t>
            </w:r>
            <w:r>
              <w:rPr>
                <w:rFonts w:ascii="Times New Roman" w:hAnsi="Times New Roman"/>
                <w:sz w:val="24"/>
                <w:szCs w:val="24"/>
              </w:rPr>
              <w:t xml:space="preserve"> </w:t>
            </w:r>
            <w:r w:rsidRPr="006C27CE">
              <w:rPr>
                <w:rFonts w:ascii="Times New Roman" w:hAnsi="Times New Roman"/>
                <w:color w:val="000000"/>
                <w:sz w:val="24"/>
                <w:szCs w:val="24"/>
                <w:shd w:val="clear" w:color="auto" w:fill="FFFFFF"/>
              </w:rPr>
              <w:t>Развитие связной речи, всех видов восприятия, творческого воображения.</w:t>
            </w:r>
          </w:p>
          <w:p w14:paraId="55D3F6A4" w14:textId="77777777" w:rsidR="00D32D6C" w:rsidRPr="00066DE6" w:rsidRDefault="00A738F8" w:rsidP="00A738F8">
            <w:pPr>
              <w:widowControl w:val="0"/>
              <w:autoSpaceDE w:val="0"/>
              <w:autoSpaceDN w:val="0"/>
              <w:adjustRightInd w:val="0"/>
              <w:spacing w:after="0"/>
              <w:jc w:val="both"/>
              <w:rPr>
                <w:rFonts w:ascii="Times New Roman" w:hAnsi="Times New Roman"/>
                <w:sz w:val="24"/>
                <w:szCs w:val="24"/>
              </w:rPr>
            </w:pPr>
            <w:r w:rsidRPr="006C27CE">
              <w:rPr>
                <w:rFonts w:ascii="Times New Roman" w:hAnsi="Times New Roman"/>
                <w:sz w:val="24"/>
                <w:szCs w:val="24"/>
              </w:rPr>
              <w:t>2.Побуждение к самостоятельному поиску способов изображения северных животных по представлению или с опорой на иллюстрацию.</w:t>
            </w:r>
            <w:r>
              <w:rPr>
                <w:rFonts w:ascii="Times New Roman" w:hAnsi="Times New Roman"/>
                <w:sz w:val="24"/>
                <w:szCs w:val="24"/>
              </w:rPr>
              <w:t xml:space="preserve"> </w:t>
            </w:r>
            <w:r w:rsidRPr="006C27CE">
              <w:rPr>
                <w:rFonts w:ascii="Times New Roman" w:hAnsi="Times New Roman"/>
                <w:color w:val="000000"/>
                <w:sz w:val="24"/>
                <w:szCs w:val="24"/>
                <w:shd w:val="clear" w:color="auto" w:fill="FFFFFF"/>
              </w:rPr>
              <w:t>Автоматизация в игровой деятельности правильного произношения и дифференциация сонорных звуков. </w:t>
            </w:r>
          </w:p>
        </w:tc>
      </w:tr>
      <w:tr w:rsidR="00D32D6C" w:rsidRPr="00107E1E" w14:paraId="76ABDDAF" w14:textId="77777777" w:rsidTr="0037469C">
        <w:trPr>
          <w:cantSplit/>
          <w:trHeight w:val="1134"/>
        </w:trPr>
        <w:tc>
          <w:tcPr>
            <w:tcW w:w="372" w:type="pct"/>
            <w:vMerge/>
            <w:shd w:val="clear" w:color="auto" w:fill="auto"/>
            <w:vAlign w:val="center"/>
          </w:tcPr>
          <w:p w14:paraId="7199E645"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3823E498" w14:textId="77777777" w:rsidR="00D32D6C" w:rsidRDefault="00B9424A"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20</w:t>
            </w:r>
            <w:r w:rsidR="00D32D6C">
              <w:rPr>
                <w:rFonts w:ascii="Times New Roman" w:hAnsi="Times New Roman"/>
                <w:b/>
                <w:sz w:val="28"/>
                <w:szCs w:val="28"/>
              </w:rPr>
              <w:t>-31</w:t>
            </w:r>
          </w:p>
        </w:tc>
        <w:tc>
          <w:tcPr>
            <w:tcW w:w="671" w:type="pct"/>
            <w:shd w:val="clear" w:color="auto" w:fill="auto"/>
            <w:vAlign w:val="center"/>
          </w:tcPr>
          <w:p w14:paraId="54057B0D"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Зимние забавы. Зимние виды спорта. Встреча Нового года.</w:t>
            </w:r>
          </w:p>
        </w:tc>
        <w:tc>
          <w:tcPr>
            <w:tcW w:w="1582" w:type="pct"/>
          </w:tcPr>
          <w:p w14:paraId="714E87C6" w14:textId="77777777" w:rsidR="00D32D6C" w:rsidRDefault="00D32D6C" w:rsidP="00161793">
            <w:pPr>
              <w:pStyle w:val="a3"/>
              <w:widowControl w:val="0"/>
              <w:numPr>
                <w:ilvl w:val="0"/>
                <w:numId w:val="60"/>
              </w:num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«Как мы играем зимой»</w:t>
            </w:r>
          </w:p>
          <w:p w14:paraId="6CBB9FE7" w14:textId="77777777" w:rsidR="00D32D6C" w:rsidRDefault="00D32D6C" w:rsidP="0016179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Подготовительная к школе группа. Стр.62</w:t>
            </w:r>
          </w:p>
          <w:p w14:paraId="74F24D30" w14:textId="77777777" w:rsidR="00D32D6C" w:rsidRDefault="00D32D6C" w:rsidP="0016179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2.  «Нарисуй, что было самым интересным в этом месяце»</w:t>
            </w:r>
          </w:p>
          <w:p w14:paraId="0E88166A" w14:textId="77777777" w:rsidR="00D32D6C" w:rsidRDefault="00D32D6C" w:rsidP="0016179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Подготовительная к школе группа. Стр.47</w:t>
            </w:r>
          </w:p>
          <w:p w14:paraId="15D08A3F" w14:textId="77777777" w:rsidR="00D32D6C" w:rsidRDefault="00D32D6C" w:rsidP="00161793">
            <w:pPr>
              <w:widowControl w:val="0"/>
              <w:autoSpaceDE w:val="0"/>
              <w:autoSpaceDN w:val="0"/>
              <w:adjustRightInd w:val="0"/>
              <w:spacing w:after="0" w:line="240" w:lineRule="auto"/>
              <w:rPr>
                <w:rFonts w:ascii="Times New Roman" w:hAnsi="Times New Roman"/>
                <w:sz w:val="24"/>
                <w:szCs w:val="24"/>
              </w:rPr>
            </w:pPr>
          </w:p>
          <w:p w14:paraId="7C544D07" w14:textId="77777777" w:rsidR="00D32D6C" w:rsidRPr="00AF29DD" w:rsidRDefault="00D32D6C" w:rsidP="00161793">
            <w:pPr>
              <w:widowControl w:val="0"/>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3. </w:t>
            </w:r>
            <w:r w:rsidRPr="00AF29DD">
              <w:rPr>
                <w:rFonts w:ascii="Times New Roman" w:hAnsi="Times New Roman"/>
                <w:sz w:val="24"/>
                <w:szCs w:val="24"/>
              </w:rPr>
              <w:t>«Зимний пейзаж» (см. папку с конструктами)</w:t>
            </w:r>
          </w:p>
          <w:p w14:paraId="491C03F2" w14:textId="77777777" w:rsidR="00D32D6C" w:rsidRDefault="00D32D6C" w:rsidP="00161793">
            <w:pPr>
              <w:widowControl w:val="0"/>
              <w:autoSpaceDE w:val="0"/>
              <w:autoSpaceDN w:val="0"/>
              <w:adjustRightInd w:val="0"/>
              <w:spacing w:after="0" w:line="240" w:lineRule="auto"/>
              <w:rPr>
                <w:rFonts w:ascii="Times New Roman" w:hAnsi="Times New Roman"/>
                <w:sz w:val="24"/>
                <w:szCs w:val="24"/>
              </w:rPr>
            </w:pPr>
          </w:p>
          <w:p w14:paraId="52D0453D" w14:textId="77777777" w:rsidR="00D32D6C" w:rsidRPr="00AF29DD" w:rsidRDefault="00D32D6C" w:rsidP="00161793">
            <w:pPr>
              <w:widowControl w:val="0"/>
              <w:autoSpaceDE w:val="0"/>
              <w:autoSpaceDN w:val="0"/>
              <w:adjustRightInd w:val="0"/>
              <w:spacing w:after="0" w:line="240" w:lineRule="auto"/>
              <w:rPr>
                <w:rFonts w:ascii="Times New Roman" w:hAnsi="Times New Roman"/>
                <w:bCs/>
                <w:sz w:val="24"/>
                <w:szCs w:val="24"/>
                <w:shd w:val="clear" w:color="auto" w:fill="FFFFFF"/>
              </w:rPr>
            </w:pPr>
            <w:r>
              <w:rPr>
                <w:rFonts w:ascii="Times New Roman" w:hAnsi="Times New Roman"/>
                <w:sz w:val="24"/>
                <w:szCs w:val="24"/>
              </w:rPr>
              <w:t>4</w:t>
            </w:r>
            <w:r w:rsidRPr="00AF29DD">
              <w:rPr>
                <w:rFonts w:ascii="Times New Roman" w:hAnsi="Times New Roman"/>
                <w:sz w:val="24"/>
                <w:szCs w:val="24"/>
              </w:rPr>
              <w:t>.</w:t>
            </w:r>
            <w:r w:rsidRPr="00AF29DD">
              <w:rPr>
                <w:rFonts w:ascii="Times New Roman" w:hAnsi="Times New Roman"/>
                <w:bCs/>
                <w:color w:val="000000"/>
                <w:shd w:val="clear" w:color="auto" w:fill="FFFFFF"/>
              </w:rPr>
              <w:t>«</w:t>
            </w:r>
            <w:r w:rsidRPr="00AF29DD">
              <w:rPr>
                <w:rFonts w:ascii="Times New Roman" w:hAnsi="Times New Roman"/>
                <w:bCs/>
                <w:sz w:val="24"/>
                <w:szCs w:val="24"/>
                <w:shd w:val="clear" w:color="auto" w:fill="FFFFFF"/>
              </w:rPr>
              <w:t xml:space="preserve">Новогодний праздник </w:t>
            </w:r>
          </w:p>
          <w:p w14:paraId="1AFD0556" w14:textId="77777777" w:rsidR="00D32D6C" w:rsidRPr="00AF29DD" w:rsidRDefault="00D32D6C" w:rsidP="00161793">
            <w:pPr>
              <w:widowControl w:val="0"/>
              <w:autoSpaceDE w:val="0"/>
              <w:autoSpaceDN w:val="0"/>
              <w:adjustRightInd w:val="0"/>
              <w:spacing w:after="0" w:line="240" w:lineRule="auto"/>
              <w:rPr>
                <w:rFonts w:ascii="Times New Roman" w:hAnsi="Times New Roman"/>
                <w:sz w:val="24"/>
                <w:szCs w:val="24"/>
              </w:rPr>
            </w:pPr>
            <w:r w:rsidRPr="00AF29DD">
              <w:rPr>
                <w:rFonts w:ascii="Times New Roman" w:hAnsi="Times New Roman"/>
                <w:bCs/>
                <w:sz w:val="24"/>
                <w:szCs w:val="24"/>
                <w:shd w:val="clear" w:color="auto" w:fill="FFFFFF"/>
              </w:rPr>
              <w:t>в детском саду»</w:t>
            </w:r>
          </w:p>
          <w:p w14:paraId="77C2755A" w14:textId="77777777" w:rsidR="00D32D6C" w:rsidRPr="00AF29DD" w:rsidRDefault="00D32D6C" w:rsidP="00161793">
            <w:pPr>
              <w:pStyle w:val="c9"/>
              <w:spacing w:before="0" w:beforeAutospacing="0" w:after="0" w:afterAutospacing="0"/>
              <w:rPr>
                <w:rFonts w:ascii="&amp;quot" w:hAnsi="&amp;quot"/>
              </w:rPr>
            </w:pPr>
            <w:r w:rsidRPr="00AF29DD">
              <w:rPr>
                <w:rStyle w:val="c15"/>
                <w:rFonts w:ascii="&amp;quot" w:hAnsi="&amp;quot"/>
              </w:rPr>
              <w:t>Т. С. Комарова Изобразительная деятельность в  подготовительной к школе группе детского сада</w:t>
            </w:r>
            <w:r>
              <w:rPr>
                <w:rStyle w:val="c7"/>
                <w:rFonts w:ascii="&amp;quot" w:hAnsi="&amp;quot"/>
              </w:rPr>
              <w:t>, с</w:t>
            </w:r>
            <w:r w:rsidRPr="00AF29DD">
              <w:rPr>
                <w:rStyle w:val="c7"/>
                <w:rFonts w:ascii="&amp;quot" w:hAnsi="&amp;quot"/>
              </w:rPr>
              <w:t>тр.66</w:t>
            </w:r>
          </w:p>
          <w:p w14:paraId="7A1CF7FA" w14:textId="77777777" w:rsidR="00D32D6C" w:rsidRPr="00DF2FAF" w:rsidRDefault="00D32D6C" w:rsidP="00161793">
            <w:pPr>
              <w:widowControl w:val="0"/>
              <w:autoSpaceDE w:val="0"/>
              <w:autoSpaceDN w:val="0"/>
              <w:adjustRightInd w:val="0"/>
              <w:spacing w:after="0" w:line="240" w:lineRule="auto"/>
              <w:rPr>
                <w:rFonts w:ascii="Times New Roman" w:hAnsi="Times New Roman"/>
                <w:sz w:val="24"/>
                <w:szCs w:val="24"/>
              </w:rPr>
            </w:pPr>
          </w:p>
        </w:tc>
        <w:tc>
          <w:tcPr>
            <w:tcW w:w="2087" w:type="pct"/>
          </w:tcPr>
          <w:p w14:paraId="44621C71"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w:t>
            </w:r>
            <w:r w:rsidRPr="00E82F16">
              <w:rPr>
                <w:rFonts w:ascii="Times New Roman" w:hAnsi="Times New Roman"/>
                <w:sz w:val="24"/>
                <w:szCs w:val="24"/>
              </w:rPr>
              <w:t>Закрепление умения детей передавать в рисунке различия</w:t>
            </w:r>
            <w:r>
              <w:rPr>
                <w:rFonts w:ascii="Times New Roman" w:hAnsi="Times New Roman"/>
                <w:sz w:val="24"/>
                <w:szCs w:val="24"/>
              </w:rPr>
              <w:t xml:space="preserve"> в одежде девочек и мальчиков, движения фигур.</w:t>
            </w:r>
            <w:r w:rsidR="00A738F8">
              <w:rPr>
                <w:rFonts w:ascii="Times New Roman" w:hAnsi="Times New Roman"/>
                <w:sz w:val="24"/>
                <w:szCs w:val="24"/>
              </w:rPr>
              <w:t xml:space="preserve"> </w:t>
            </w:r>
            <w:r w:rsidR="00A738F8" w:rsidRPr="006C27CE">
              <w:rPr>
                <w:rFonts w:ascii="Times New Roman" w:hAnsi="Times New Roman"/>
                <w:color w:val="000000"/>
                <w:sz w:val="24"/>
                <w:szCs w:val="24"/>
                <w:shd w:val="clear" w:color="auto" w:fill="FFFFFF"/>
              </w:rPr>
              <w:t>Расширение и уточнение словаря по теме «Зимние забавы»</w:t>
            </w:r>
          </w:p>
          <w:p w14:paraId="02EA072D" w14:textId="77777777" w:rsidR="009340AA" w:rsidRDefault="009340AA" w:rsidP="00161793">
            <w:pPr>
              <w:widowControl w:val="0"/>
              <w:autoSpaceDE w:val="0"/>
              <w:autoSpaceDN w:val="0"/>
              <w:adjustRightInd w:val="0"/>
              <w:spacing w:after="0" w:line="240" w:lineRule="auto"/>
              <w:jc w:val="both"/>
              <w:rPr>
                <w:rFonts w:ascii="Times New Roman" w:hAnsi="Times New Roman"/>
                <w:sz w:val="24"/>
                <w:szCs w:val="24"/>
              </w:rPr>
            </w:pPr>
          </w:p>
          <w:p w14:paraId="672200F1"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00C53931">
              <w:rPr>
                <w:rFonts w:ascii="Times New Roman" w:hAnsi="Times New Roman"/>
                <w:sz w:val="24"/>
                <w:szCs w:val="24"/>
              </w:rPr>
              <w:t>З</w:t>
            </w:r>
            <w:r w:rsidR="00FC2CDB">
              <w:rPr>
                <w:rFonts w:ascii="Times New Roman" w:hAnsi="Times New Roman"/>
                <w:sz w:val="24"/>
                <w:szCs w:val="24"/>
              </w:rPr>
              <w:t>акрепление</w:t>
            </w:r>
            <w:r w:rsidRPr="00F07C80">
              <w:rPr>
                <w:rFonts w:ascii="Times New Roman" w:hAnsi="Times New Roman"/>
                <w:sz w:val="24"/>
                <w:szCs w:val="24"/>
              </w:rPr>
              <w:t xml:space="preserve"> умения детей отбирать наиболее интересные впечатлений</w:t>
            </w:r>
            <w:r>
              <w:rPr>
                <w:rFonts w:ascii="Times New Roman" w:hAnsi="Times New Roman"/>
                <w:sz w:val="24"/>
                <w:szCs w:val="24"/>
              </w:rPr>
              <w:t>и отображать эти впечатления в рисунке.</w:t>
            </w:r>
            <w:r w:rsidR="00A738F8">
              <w:rPr>
                <w:rFonts w:ascii="Times New Roman" w:hAnsi="Times New Roman"/>
                <w:sz w:val="24"/>
                <w:szCs w:val="24"/>
              </w:rPr>
              <w:t xml:space="preserve"> </w:t>
            </w:r>
            <w:r w:rsidR="00A738F8" w:rsidRPr="006C27CE">
              <w:rPr>
                <w:rFonts w:ascii="Times New Roman" w:hAnsi="Times New Roman"/>
                <w:color w:val="111111"/>
                <w:sz w:val="24"/>
                <w:szCs w:val="24"/>
                <w:shd w:val="clear" w:color="auto" w:fill="FFFFFF"/>
              </w:rPr>
              <w:t>Совершенствование диалогической и монологической форм речи.</w:t>
            </w:r>
          </w:p>
          <w:p w14:paraId="1E8B1537"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p>
          <w:p w14:paraId="58B9AC88" w14:textId="77777777" w:rsidR="00D32D6C" w:rsidRPr="00AF29DD" w:rsidRDefault="009340AA" w:rsidP="009340AA">
            <w:pPr>
              <w:pStyle w:val="af0"/>
              <w:spacing w:before="204" w:beforeAutospacing="0" w:after="204" w:afterAutospacing="0"/>
              <w:jc w:val="both"/>
              <w:rPr>
                <w:color w:val="111111"/>
              </w:rPr>
            </w:pPr>
            <w:r>
              <w:rPr>
                <w:color w:val="111111"/>
              </w:rPr>
              <w:t xml:space="preserve">3. </w:t>
            </w:r>
            <w:r w:rsidR="00C53931">
              <w:rPr>
                <w:color w:val="111111"/>
              </w:rPr>
              <w:t>З</w:t>
            </w:r>
            <w:r w:rsidR="00FC2CDB">
              <w:rPr>
                <w:color w:val="111111"/>
              </w:rPr>
              <w:t>акрепление</w:t>
            </w:r>
            <w:r w:rsidR="00D32D6C">
              <w:rPr>
                <w:color w:val="111111"/>
              </w:rPr>
              <w:t xml:space="preserve"> умения </w:t>
            </w:r>
            <w:r w:rsidR="00D32D6C" w:rsidRPr="00AF29DD">
              <w:rPr>
                <w:color w:val="111111"/>
              </w:rPr>
              <w:t xml:space="preserve"> передавать картину зим</w:t>
            </w:r>
            <w:r w:rsidR="00D32D6C">
              <w:rPr>
                <w:color w:val="111111"/>
              </w:rPr>
              <w:t>ы, закрепление представлений</w:t>
            </w:r>
            <w:r w:rsidR="00D32D6C" w:rsidRPr="00AF29DD">
              <w:rPr>
                <w:color w:val="111111"/>
              </w:rPr>
              <w:t xml:space="preserve"> о жанре пейзажа.</w:t>
            </w:r>
          </w:p>
          <w:p w14:paraId="661CB72B" w14:textId="77777777" w:rsidR="00D32D6C" w:rsidRPr="00DF2FAF" w:rsidRDefault="009340AA" w:rsidP="00C53931">
            <w:pPr>
              <w:pStyle w:val="af0"/>
              <w:spacing w:before="204" w:beforeAutospacing="0" w:after="204" w:afterAutospacing="0"/>
              <w:jc w:val="both"/>
            </w:pPr>
            <w:r>
              <w:rPr>
                <w:color w:val="000000"/>
                <w:shd w:val="clear" w:color="auto" w:fill="FFFFFF"/>
              </w:rPr>
              <w:t>4.</w:t>
            </w:r>
            <w:r w:rsidR="00D32D6C">
              <w:rPr>
                <w:color w:val="000000"/>
                <w:shd w:val="clear" w:color="auto" w:fill="FFFFFF"/>
              </w:rPr>
              <w:t>Закрепление  умения отражать в рисунке праздничные впечатления. Упраж</w:t>
            </w:r>
            <w:r w:rsidR="00D32D6C" w:rsidRPr="00C53931">
              <w:rPr>
                <w:color w:val="000000"/>
                <w:shd w:val="clear" w:color="auto" w:fill="FFFFFF"/>
              </w:rPr>
              <w:t>нять</w:t>
            </w:r>
            <w:r w:rsidR="00D32D6C">
              <w:rPr>
                <w:color w:val="000000"/>
                <w:shd w:val="clear" w:color="auto" w:fill="FFFFFF"/>
              </w:rPr>
              <w:t xml:space="preserve"> в рисовании фигур детей в движении. </w:t>
            </w:r>
            <w:r w:rsidR="00C53931">
              <w:rPr>
                <w:color w:val="000000"/>
                <w:shd w:val="clear" w:color="auto" w:fill="FFFFFF"/>
              </w:rPr>
              <w:t xml:space="preserve">Совершенствовать умение </w:t>
            </w:r>
            <w:r w:rsidR="00D32D6C">
              <w:rPr>
                <w:color w:val="000000"/>
                <w:shd w:val="clear" w:color="auto" w:fill="FFFFFF"/>
              </w:rPr>
              <w:t xml:space="preserve"> удачно располагать изображения на листе. </w:t>
            </w:r>
            <w:r w:rsidR="00C53931">
              <w:rPr>
                <w:color w:val="000000"/>
                <w:shd w:val="clear" w:color="auto" w:fill="FFFFFF"/>
              </w:rPr>
              <w:t>Закреплять</w:t>
            </w:r>
            <w:r w:rsidR="00D32D6C">
              <w:rPr>
                <w:color w:val="000000"/>
                <w:shd w:val="clear" w:color="auto" w:fill="FFFFFF"/>
              </w:rPr>
              <w:t xml:space="preserve"> умение смешивать краски с белилами для получения оттенков цветов. </w:t>
            </w:r>
          </w:p>
        </w:tc>
      </w:tr>
      <w:tr w:rsidR="00D32D6C" w:rsidRPr="00107E1E" w14:paraId="3FEF9B6C" w14:textId="77777777" w:rsidTr="009340AA">
        <w:trPr>
          <w:gridAfter w:val="1"/>
          <w:wAfter w:w="2087" w:type="pct"/>
          <w:cantSplit/>
          <w:trHeight w:val="640"/>
        </w:trPr>
        <w:tc>
          <w:tcPr>
            <w:tcW w:w="372" w:type="pct"/>
            <w:vMerge w:val="restart"/>
            <w:shd w:val="clear" w:color="auto" w:fill="auto"/>
            <w:textDirection w:val="btLr"/>
            <w:vAlign w:val="center"/>
          </w:tcPr>
          <w:p w14:paraId="3A648673" w14:textId="77777777" w:rsidR="00D32D6C" w:rsidRPr="00107E1E" w:rsidRDefault="00D32D6C"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lastRenderedPageBreak/>
              <w:t>Январь</w:t>
            </w:r>
          </w:p>
        </w:tc>
        <w:tc>
          <w:tcPr>
            <w:tcW w:w="287" w:type="pct"/>
            <w:shd w:val="clear" w:color="auto" w:fill="auto"/>
            <w:textDirection w:val="btLr"/>
          </w:tcPr>
          <w:p w14:paraId="3D86B7A1" w14:textId="77777777" w:rsidR="00D32D6C" w:rsidRDefault="00B9424A"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1-9</w:t>
            </w:r>
          </w:p>
        </w:tc>
        <w:tc>
          <w:tcPr>
            <w:tcW w:w="2253" w:type="pct"/>
            <w:gridSpan w:val="2"/>
          </w:tcPr>
          <w:p w14:paraId="743F6AC2"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r>
              <w:rPr>
                <w:rFonts w:ascii="Times New Roman" w:hAnsi="Times New Roman"/>
                <w:b/>
                <w:sz w:val="28"/>
                <w:szCs w:val="28"/>
              </w:rPr>
              <w:t>Новогодние каникулы</w:t>
            </w:r>
          </w:p>
        </w:tc>
      </w:tr>
      <w:tr w:rsidR="00D32D6C" w:rsidRPr="00107E1E" w14:paraId="5D47485E" w14:textId="77777777" w:rsidTr="009340AA">
        <w:trPr>
          <w:cantSplit/>
          <w:trHeight w:val="1134"/>
        </w:trPr>
        <w:tc>
          <w:tcPr>
            <w:tcW w:w="372" w:type="pct"/>
            <w:vMerge/>
            <w:shd w:val="clear" w:color="auto" w:fill="auto"/>
            <w:textDirection w:val="btLr"/>
            <w:vAlign w:val="center"/>
          </w:tcPr>
          <w:p w14:paraId="662A5D51" w14:textId="77777777" w:rsidR="00D32D6C" w:rsidRPr="00107E1E" w:rsidRDefault="00D32D6C" w:rsidP="00161793">
            <w:pPr>
              <w:widowControl w:val="0"/>
              <w:autoSpaceDE w:val="0"/>
              <w:autoSpaceDN w:val="0"/>
              <w:adjustRightInd w:val="0"/>
              <w:spacing w:after="0" w:line="240" w:lineRule="auto"/>
              <w:ind w:left="113" w:right="113"/>
              <w:jc w:val="both"/>
              <w:rPr>
                <w:rFonts w:ascii="Times New Roman" w:hAnsi="Times New Roman"/>
                <w:b/>
                <w:sz w:val="28"/>
                <w:szCs w:val="28"/>
              </w:rPr>
            </w:pPr>
          </w:p>
        </w:tc>
        <w:tc>
          <w:tcPr>
            <w:tcW w:w="287" w:type="pct"/>
            <w:shd w:val="clear" w:color="auto" w:fill="auto"/>
            <w:textDirection w:val="btLr"/>
          </w:tcPr>
          <w:p w14:paraId="024AD987" w14:textId="77777777" w:rsidR="00D32D6C" w:rsidRDefault="00B9424A"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10-14</w:t>
            </w:r>
          </w:p>
        </w:tc>
        <w:tc>
          <w:tcPr>
            <w:tcW w:w="671" w:type="pct"/>
            <w:shd w:val="clear" w:color="auto" w:fill="auto"/>
            <w:vAlign w:val="center"/>
          </w:tcPr>
          <w:p w14:paraId="0C87AF24"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В гостях у художника</w:t>
            </w:r>
          </w:p>
        </w:tc>
        <w:tc>
          <w:tcPr>
            <w:tcW w:w="1582" w:type="pct"/>
          </w:tcPr>
          <w:p w14:paraId="4C56BA2B" w14:textId="77777777" w:rsidR="00D32D6C" w:rsidRPr="00B44F17" w:rsidRDefault="00D32D6C" w:rsidP="00161793">
            <w:pPr>
              <w:pStyle w:val="a3"/>
              <w:widowControl w:val="0"/>
              <w:numPr>
                <w:ilvl w:val="0"/>
                <w:numId w:val="61"/>
              </w:numPr>
              <w:autoSpaceDE w:val="0"/>
              <w:autoSpaceDN w:val="0"/>
              <w:adjustRightInd w:val="0"/>
              <w:spacing w:after="0" w:line="240" w:lineRule="auto"/>
              <w:jc w:val="both"/>
              <w:rPr>
                <w:rFonts w:ascii="Times New Roman" w:hAnsi="Times New Roman"/>
                <w:sz w:val="24"/>
                <w:szCs w:val="24"/>
              </w:rPr>
            </w:pPr>
            <w:r w:rsidRPr="00B44F17">
              <w:rPr>
                <w:rFonts w:ascii="Times New Roman" w:hAnsi="Times New Roman"/>
                <w:sz w:val="24"/>
                <w:szCs w:val="24"/>
              </w:rPr>
              <w:t xml:space="preserve"> «Баба – Яга и Леший»</w:t>
            </w:r>
          </w:p>
          <w:p w14:paraId="3630D609"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FE2944">
              <w:rPr>
                <w:rFonts w:ascii="Times New Roman" w:hAnsi="Times New Roman"/>
                <w:sz w:val="24"/>
                <w:szCs w:val="24"/>
              </w:rPr>
              <w:t>Лыкова И.А. Изобразительная деятельность в детском саду. Подготовительная к школе группа. Стр.</w:t>
            </w:r>
            <w:r>
              <w:rPr>
                <w:rFonts w:ascii="Times New Roman" w:hAnsi="Times New Roman"/>
                <w:sz w:val="24"/>
                <w:szCs w:val="24"/>
              </w:rPr>
              <w:t>114</w:t>
            </w:r>
          </w:p>
          <w:p w14:paraId="0A8FDA55" w14:textId="77777777" w:rsidR="00A738F8" w:rsidRDefault="00A738F8" w:rsidP="00161793">
            <w:pPr>
              <w:widowControl w:val="0"/>
              <w:autoSpaceDE w:val="0"/>
              <w:autoSpaceDN w:val="0"/>
              <w:adjustRightInd w:val="0"/>
              <w:spacing w:after="0" w:line="240" w:lineRule="auto"/>
              <w:jc w:val="both"/>
              <w:rPr>
                <w:rFonts w:ascii="Times New Roman" w:hAnsi="Times New Roman"/>
                <w:sz w:val="24"/>
                <w:szCs w:val="24"/>
              </w:rPr>
            </w:pPr>
          </w:p>
          <w:p w14:paraId="4BB7B829" w14:textId="77777777" w:rsidR="00D32D6C" w:rsidRPr="00095C97" w:rsidRDefault="00D32D6C" w:rsidP="00161793">
            <w:pPr>
              <w:pStyle w:val="a3"/>
              <w:widowControl w:val="0"/>
              <w:numPr>
                <w:ilvl w:val="0"/>
                <w:numId w:val="61"/>
              </w:numPr>
              <w:autoSpaceDE w:val="0"/>
              <w:autoSpaceDN w:val="0"/>
              <w:adjustRightInd w:val="0"/>
              <w:spacing w:after="0" w:line="240" w:lineRule="auto"/>
              <w:jc w:val="both"/>
              <w:rPr>
                <w:rFonts w:ascii="Times New Roman" w:hAnsi="Times New Roman"/>
                <w:sz w:val="24"/>
                <w:szCs w:val="24"/>
              </w:rPr>
            </w:pPr>
            <w:r w:rsidRPr="00095C97">
              <w:rPr>
                <w:rFonts w:ascii="Times New Roman" w:hAnsi="Times New Roman"/>
                <w:sz w:val="24"/>
                <w:szCs w:val="24"/>
              </w:rPr>
              <w:t>«Мой любимый сказочный герой»</w:t>
            </w:r>
          </w:p>
          <w:p w14:paraId="6220C918" w14:textId="77777777" w:rsidR="00D32D6C" w:rsidRPr="00095C97" w:rsidRDefault="00D32D6C" w:rsidP="00161793">
            <w:pPr>
              <w:widowControl w:val="0"/>
              <w:autoSpaceDE w:val="0"/>
              <w:autoSpaceDN w:val="0"/>
              <w:adjustRightInd w:val="0"/>
              <w:spacing w:after="0" w:line="240" w:lineRule="auto"/>
              <w:jc w:val="both"/>
              <w:rPr>
                <w:rFonts w:ascii="Times New Roman" w:hAnsi="Times New Roman"/>
                <w:sz w:val="28"/>
                <w:szCs w:val="28"/>
              </w:rPr>
            </w:pPr>
            <w:proofErr w:type="spellStart"/>
            <w:r w:rsidRPr="00FE2944">
              <w:rPr>
                <w:rFonts w:ascii="Times New Roman" w:hAnsi="Times New Roman"/>
                <w:sz w:val="24"/>
                <w:szCs w:val="24"/>
              </w:rPr>
              <w:t>Колдина</w:t>
            </w:r>
            <w:proofErr w:type="spellEnd"/>
            <w:r w:rsidRPr="00FE2944">
              <w:rPr>
                <w:rFonts w:ascii="Times New Roman" w:hAnsi="Times New Roman"/>
                <w:sz w:val="24"/>
                <w:szCs w:val="24"/>
              </w:rPr>
              <w:t xml:space="preserve"> Д. Н. Рисование с детьми 6 – 7 лет. Стр.</w:t>
            </w:r>
            <w:r>
              <w:rPr>
                <w:rFonts w:ascii="Times New Roman" w:hAnsi="Times New Roman"/>
                <w:sz w:val="24"/>
                <w:szCs w:val="24"/>
              </w:rPr>
              <w:t>76</w:t>
            </w:r>
          </w:p>
        </w:tc>
        <w:tc>
          <w:tcPr>
            <w:tcW w:w="2087" w:type="pct"/>
          </w:tcPr>
          <w:p w14:paraId="1ECF9382" w14:textId="77777777" w:rsidR="00A738F8" w:rsidRDefault="00A738F8" w:rsidP="00A738F8">
            <w:pPr>
              <w:widowControl w:val="0"/>
              <w:autoSpaceDE w:val="0"/>
              <w:autoSpaceDN w:val="0"/>
              <w:adjustRightInd w:val="0"/>
              <w:spacing w:after="0"/>
              <w:jc w:val="both"/>
              <w:rPr>
                <w:rFonts w:ascii="Times New Roman" w:hAnsi="Times New Roman"/>
                <w:color w:val="111111"/>
                <w:sz w:val="24"/>
                <w:szCs w:val="24"/>
                <w:shd w:val="clear" w:color="auto" w:fill="FFFFFF"/>
              </w:rPr>
            </w:pPr>
            <w:r w:rsidRPr="006C27CE">
              <w:rPr>
                <w:rFonts w:ascii="Times New Roman" w:hAnsi="Times New Roman"/>
                <w:sz w:val="24"/>
                <w:szCs w:val="24"/>
              </w:rPr>
              <w:t>1.Обучение рисованию сказочных сюжетов по замыслу, самостоятельный отбор содержания рисунка и способов передачи действий.</w:t>
            </w:r>
            <w:r>
              <w:rPr>
                <w:rFonts w:ascii="Times New Roman" w:hAnsi="Times New Roman"/>
                <w:sz w:val="24"/>
                <w:szCs w:val="24"/>
              </w:rPr>
              <w:t xml:space="preserve"> </w:t>
            </w:r>
            <w:r w:rsidRPr="006C27CE">
              <w:rPr>
                <w:rFonts w:ascii="Times New Roman" w:hAnsi="Times New Roman"/>
                <w:color w:val="111111"/>
                <w:sz w:val="24"/>
                <w:szCs w:val="24"/>
                <w:shd w:val="clear" w:color="auto" w:fill="FFFFFF"/>
              </w:rPr>
              <w:t>Развитие умений содержательно пересказывать литературные тексты</w:t>
            </w:r>
          </w:p>
          <w:p w14:paraId="1C5AAA63" w14:textId="77777777" w:rsidR="00D32D6C" w:rsidRPr="00095C97" w:rsidRDefault="00A738F8" w:rsidP="00A738F8">
            <w:pPr>
              <w:widowControl w:val="0"/>
              <w:autoSpaceDE w:val="0"/>
              <w:autoSpaceDN w:val="0"/>
              <w:adjustRightInd w:val="0"/>
              <w:spacing w:after="0"/>
              <w:jc w:val="both"/>
              <w:rPr>
                <w:rFonts w:ascii="Times New Roman" w:hAnsi="Times New Roman"/>
                <w:sz w:val="24"/>
                <w:szCs w:val="24"/>
              </w:rPr>
            </w:pPr>
            <w:r w:rsidRPr="006C27CE">
              <w:rPr>
                <w:rFonts w:ascii="Times New Roman" w:hAnsi="Times New Roman"/>
                <w:sz w:val="24"/>
                <w:szCs w:val="24"/>
              </w:rPr>
              <w:t>2.Закрепление умения рисовать иллюстрации к сказке, располагать предметы на переднем и заднем планах.</w:t>
            </w:r>
            <w:r>
              <w:rPr>
                <w:rFonts w:ascii="Times New Roman" w:hAnsi="Times New Roman"/>
                <w:sz w:val="24"/>
                <w:szCs w:val="24"/>
              </w:rPr>
              <w:t xml:space="preserve"> </w:t>
            </w:r>
            <w:r w:rsidRPr="006C27CE">
              <w:rPr>
                <w:rFonts w:ascii="Times New Roman" w:hAnsi="Times New Roman"/>
                <w:sz w:val="24"/>
                <w:szCs w:val="24"/>
              </w:rPr>
              <w:t>Развитие умения рассказывать о своем любимом сказочном герое.</w:t>
            </w:r>
          </w:p>
        </w:tc>
      </w:tr>
      <w:tr w:rsidR="00D32D6C" w:rsidRPr="00107E1E" w14:paraId="165C3DEF" w14:textId="77777777" w:rsidTr="009340AA">
        <w:trPr>
          <w:cantSplit/>
          <w:trHeight w:val="1134"/>
        </w:trPr>
        <w:tc>
          <w:tcPr>
            <w:tcW w:w="372" w:type="pct"/>
            <w:vMerge/>
            <w:shd w:val="clear" w:color="auto" w:fill="auto"/>
            <w:textDirection w:val="btLr"/>
            <w:vAlign w:val="center"/>
          </w:tcPr>
          <w:p w14:paraId="12B02507" w14:textId="77777777" w:rsidR="00D32D6C" w:rsidRPr="00107E1E" w:rsidRDefault="00D32D6C" w:rsidP="00161793">
            <w:pPr>
              <w:widowControl w:val="0"/>
              <w:autoSpaceDE w:val="0"/>
              <w:autoSpaceDN w:val="0"/>
              <w:adjustRightInd w:val="0"/>
              <w:spacing w:after="0" w:line="240" w:lineRule="auto"/>
              <w:ind w:left="113" w:right="113"/>
              <w:jc w:val="both"/>
              <w:rPr>
                <w:rFonts w:ascii="Times New Roman" w:hAnsi="Times New Roman"/>
                <w:b/>
                <w:sz w:val="28"/>
                <w:szCs w:val="28"/>
              </w:rPr>
            </w:pPr>
          </w:p>
        </w:tc>
        <w:tc>
          <w:tcPr>
            <w:tcW w:w="287" w:type="pct"/>
            <w:shd w:val="clear" w:color="auto" w:fill="auto"/>
            <w:textDirection w:val="btLr"/>
          </w:tcPr>
          <w:p w14:paraId="0A894015" w14:textId="77777777" w:rsidR="00D32D6C" w:rsidRDefault="00B9424A"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17-21</w:t>
            </w:r>
          </w:p>
        </w:tc>
        <w:tc>
          <w:tcPr>
            <w:tcW w:w="671" w:type="pct"/>
            <w:shd w:val="clear" w:color="auto" w:fill="auto"/>
            <w:vAlign w:val="center"/>
          </w:tcPr>
          <w:p w14:paraId="4E6C247E"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Фольклор.Народные праздники. Русский быт.</w:t>
            </w:r>
          </w:p>
        </w:tc>
        <w:tc>
          <w:tcPr>
            <w:tcW w:w="1582" w:type="pct"/>
          </w:tcPr>
          <w:p w14:paraId="25C0DED3"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1.Рисование героев сказки «Царевна – лягушка»</w:t>
            </w:r>
          </w:p>
          <w:p w14:paraId="73311173"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Подготовительная к школе группа. Стр.66</w:t>
            </w:r>
          </w:p>
          <w:p w14:paraId="3C776FF3"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Pr="00276261">
              <w:rPr>
                <w:rFonts w:ascii="Times New Roman" w:hAnsi="Times New Roman"/>
                <w:sz w:val="24"/>
                <w:szCs w:val="24"/>
              </w:rPr>
              <w:t>«Золотой петушок»</w:t>
            </w:r>
          </w:p>
          <w:p w14:paraId="4D0E8AD4" w14:textId="77777777" w:rsidR="00D32D6C" w:rsidRPr="00302FE4" w:rsidRDefault="00D32D6C" w:rsidP="003E3A62">
            <w:pPr>
              <w:widowControl w:val="0"/>
              <w:autoSpaceDE w:val="0"/>
              <w:autoSpaceDN w:val="0"/>
              <w:adjustRightInd w:val="0"/>
              <w:spacing w:after="0" w:line="240" w:lineRule="auto"/>
              <w:jc w:val="both"/>
              <w:rPr>
                <w:rFonts w:ascii="Times New Roman" w:hAnsi="Times New Roman"/>
                <w:sz w:val="24"/>
                <w:szCs w:val="24"/>
              </w:rPr>
            </w:pPr>
            <w:r w:rsidRPr="00FE2944">
              <w:rPr>
                <w:rFonts w:ascii="Times New Roman" w:hAnsi="Times New Roman"/>
                <w:sz w:val="24"/>
                <w:szCs w:val="24"/>
              </w:rPr>
              <w:t>Лыкова И.А. Изобразительная деятельность в детском саду. Подготовительная к школе группа. Стр.</w:t>
            </w:r>
            <w:r>
              <w:rPr>
                <w:rFonts w:ascii="Times New Roman" w:hAnsi="Times New Roman"/>
                <w:sz w:val="24"/>
                <w:szCs w:val="24"/>
              </w:rPr>
              <w:t>168</w:t>
            </w:r>
          </w:p>
        </w:tc>
        <w:tc>
          <w:tcPr>
            <w:tcW w:w="2087" w:type="pct"/>
          </w:tcPr>
          <w:p w14:paraId="41F0C0C8" w14:textId="77777777" w:rsidR="00A738F8" w:rsidRPr="006C27CE" w:rsidRDefault="00A738F8" w:rsidP="00A738F8">
            <w:pPr>
              <w:widowControl w:val="0"/>
              <w:autoSpaceDE w:val="0"/>
              <w:autoSpaceDN w:val="0"/>
              <w:adjustRightInd w:val="0"/>
              <w:spacing w:after="0"/>
              <w:jc w:val="both"/>
              <w:rPr>
                <w:rFonts w:ascii="Times New Roman" w:hAnsi="Times New Roman"/>
                <w:sz w:val="24"/>
                <w:szCs w:val="24"/>
              </w:rPr>
            </w:pPr>
            <w:r w:rsidRPr="006C27CE">
              <w:rPr>
                <w:rFonts w:ascii="Times New Roman" w:hAnsi="Times New Roman"/>
                <w:sz w:val="24"/>
                <w:szCs w:val="24"/>
              </w:rPr>
              <w:t>1.Развитие творчества, воображения; закрепления умения задумывать содержание своей картины по мотивам русской народной сказки.</w:t>
            </w:r>
            <w:r>
              <w:rPr>
                <w:rFonts w:ascii="Times New Roman" w:hAnsi="Times New Roman"/>
                <w:sz w:val="24"/>
                <w:szCs w:val="24"/>
              </w:rPr>
              <w:t xml:space="preserve"> </w:t>
            </w:r>
            <w:r w:rsidRPr="006C27CE">
              <w:rPr>
                <w:rFonts w:ascii="Times New Roman" w:hAnsi="Times New Roman"/>
                <w:color w:val="000000"/>
                <w:sz w:val="24"/>
                <w:szCs w:val="24"/>
              </w:rPr>
              <w:t>Дальнейшее развитие интереса к художественной литературе и чтению.</w:t>
            </w:r>
          </w:p>
          <w:p w14:paraId="4C20835C" w14:textId="77777777" w:rsidR="00D32D6C" w:rsidRPr="00302FE4" w:rsidRDefault="00A738F8" w:rsidP="00A738F8">
            <w:pPr>
              <w:widowControl w:val="0"/>
              <w:autoSpaceDE w:val="0"/>
              <w:autoSpaceDN w:val="0"/>
              <w:adjustRightInd w:val="0"/>
              <w:spacing w:after="0"/>
              <w:jc w:val="both"/>
              <w:rPr>
                <w:rFonts w:ascii="Times New Roman" w:hAnsi="Times New Roman"/>
                <w:sz w:val="24"/>
                <w:szCs w:val="24"/>
              </w:rPr>
            </w:pPr>
            <w:r w:rsidRPr="006C27CE">
              <w:rPr>
                <w:rFonts w:ascii="Times New Roman" w:hAnsi="Times New Roman"/>
                <w:sz w:val="24"/>
                <w:szCs w:val="24"/>
              </w:rPr>
              <w:t>2.Создание условий для изображения сказочного петушка; развитие воображения, чувства цвета, формы и композиции.</w:t>
            </w:r>
            <w:r>
              <w:rPr>
                <w:rFonts w:ascii="Times New Roman" w:hAnsi="Times New Roman"/>
                <w:sz w:val="24"/>
                <w:szCs w:val="24"/>
              </w:rPr>
              <w:t xml:space="preserve"> </w:t>
            </w:r>
            <w:r w:rsidRPr="006C27CE">
              <w:rPr>
                <w:rFonts w:ascii="Times New Roman" w:hAnsi="Times New Roman"/>
                <w:color w:val="000000"/>
                <w:sz w:val="24"/>
                <w:szCs w:val="24"/>
              </w:rPr>
              <w:t>Развитие связной речи, общих речевых навыков</w:t>
            </w:r>
          </w:p>
        </w:tc>
      </w:tr>
      <w:tr w:rsidR="00D32D6C" w:rsidRPr="00107E1E" w14:paraId="31E350F9" w14:textId="77777777" w:rsidTr="009340AA">
        <w:trPr>
          <w:cantSplit/>
          <w:trHeight w:val="1134"/>
        </w:trPr>
        <w:tc>
          <w:tcPr>
            <w:tcW w:w="372" w:type="pct"/>
            <w:vMerge/>
            <w:shd w:val="clear" w:color="auto" w:fill="auto"/>
            <w:textDirection w:val="btLr"/>
            <w:vAlign w:val="center"/>
          </w:tcPr>
          <w:p w14:paraId="6BC0C7AC" w14:textId="77777777" w:rsidR="00D32D6C" w:rsidRPr="00107E1E" w:rsidRDefault="00D32D6C" w:rsidP="00161793">
            <w:pPr>
              <w:widowControl w:val="0"/>
              <w:autoSpaceDE w:val="0"/>
              <w:autoSpaceDN w:val="0"/>
              <w:adjustRightInd w:val="0"/>
              <w:spacing w:after="0" w:line="240" w:lineRule="auto"/>
              <w:ind w:left="113" w:right="113"/>
              <w:jc w:val="both"/>
              <w:rPr>
                <w:rFonts w:ascii="Times New Roman" w:hAnsi="Times New Roman"/>
                <w:b/>
                <w:sz w:val="28"/>
                <w:szCs w:val="28"/>
              </w:rPr>
            </w:pPr>
          </w:p>
        </w:tc>
        <w:tc>
          <w:tcPr>
            <w:tcW w:w="287" w:type="pct"/>
            <w:shd w:val="clear" w:color="auto" w:fill="auto"/>
            <w:textDirection w:val="btLr"/>
          </w:tcPr>
          <w:p w14:paraId="5DB9071F" w14:textId="77777777" w:rsidR="00D32D6C" w:rsidRDefault="00B9424A"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24-28</w:t>
            </w:r>
          </w:p>
        </w:tc>
        <w:tc>
          <w:tcPr>
            <w:tcW w:w="671" w:type="pct"/>
            <w:shd w:val="clear" w:color="auto" w:fill="auto"/>
            <w:vAlign w:val="center"/>
          </w:tcPr>
          <w:p w14:paraId="1E5310FF"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Народная игрушка. Декоративно-прикладное искусство. Искусство родного края</w:t>
            </w:r>
          </w:p>
        </w:tc>
        <w:tc>
          <w:tcPr>
            <w:tcW w:w="1582" w:type="pct"/>
          </w:tcPr>
          <w:p w14:paraId="73BFCD37"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w:t>
            </w:r>
            <w:r w:rsidRPr="00276261">
              <w:rPr>
                <w:rFonts w:ascii="Times New Roman" w:hAnsi="Times New Roman"/>
                <w:sz w:val="24"/>
                <w:szCs w:val="24"/>
              </w:rPr>
              <w:t>«Нарядныйиндюк»(по мотивам дымковской игрушки ).</w:t>
            </w:r>
          </w:p>
          <w:p w14:paraId="2030BB3B"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FE2944">
              <w:rPr>
                <w:rFonts w:ascii="Times New Roman" w:hAnsi="Times New Roman"/>
                <w:sz w:val="24"/>
                <w:szCs w:val="24"/>
              </w:rPr>
              <w:t>Лыкова И.А. Изобразительная деятельность в детском саду. Подготовительная к школе группа. Стр.</w:t>
            </w:r>
            <w:r>
              <w:rPr>
                <w:rFonts w:ascii="Times New Roman" w:hAnsi="Times New Roman"/>
                <w:sz w:val="24"/>
                <w:szCs w:val="24"/>
              </w:rPr>
              <w:t>126</w:t>
            </w:r>
          </w:p>
          <w:p w14:paraId="088B90D7"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2.Декоративное рисование по мотивам хохломской росписи.</w:t>
            </w:r>
          </w:p>
          <w:p w14:paraId="6D4049BD" w14:textId="77777777" w:rsidR="00D32D6C" w:rsidRPr="00276261" w:rsidRDefault="00D32D6C" w:rsidP="003E3A6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Подготовительная к школе группа. Стр.75</w:t>
            </w:r>
          </w:p>
        </w:tc>
        <w:tc>
          <w:tcPr>
            <w:tcW w:w="2087" w:type="pct"/>
          </w:tcPr>
          <w:p w14:paraId="5659DC5B" w14:textId="77777777" w:rsidR="00A738F8" w:rsidRDefault="00A738F8" w:rsidP="00A738F8">
            <w:pPr>
              <w:widowControl w:val="0"/>
              <w:autoSpaceDE w:val="0"/>
              <w:autoSpaceDN w:val="0"/>
              <w:adjustRightInd w:val="0"/>
              <w:spacing w:after="0"/>
              <w:jc w:val="both"/>
              <w:rPr>
                <w:rFonts w:ascii="Times New Roman" w:hAnsi="Times New Roman"/>
                <w:color w:val="111111"/>
                <w:sz w:val="24"/>
                <w:szCs w:val="24"/>
                <w:shd w:val="clear" w:color="auto" w:fill="FFFFFF"/>
              </w:rPr>
            </w:pPr>
            <w:r w:rsidRPr="006C27CE">
              <w:rPr>
                <w:rFonts w:ascii="Times New Roman" w:hAnsi="Times New Roman"/>
                <w:sz w:val="24"/>
                <w:szCs w:val="24"/>
              </w:rPr>
              <w:t>1.Закрепление умения украшать шаблоны фигурок элементами декоративной росписи (круги, пятна, точки, прямые линии и штрихи)</w:t>
            </w:r>
            <w:r>
              <w:rPr>
                <w:rFonts w:ascii="Times New Roman" w:hAnsi="Times New Roman"/>
                <w:sz w:val="24"/>
                <w:szCs w:val="24"/>
              </w:rPr>
              <w:t xml:space="preserve">. </w:t>
            </w:r>
            <w:r w:rsidRPr="006C27CE">
              <w:rPr>
                <w:rStyle w:val="af6"/>
                <w:rFonts w:ascii="Times New Roman" w:hAnsi="Times New Roman"/>
                <w:b w:val="0"/>
                <w:color w:val="111111"/>
                <w:sz w:val="24"/>
                <w:szCs w:val="24"/>
                <w:bdr w:val="none" w:sz="0" w:space="0" w:color="auto" w:frame="1"/>
                <w:shd w:val="clear" w:color="auto" w:fill="FFFFFF"/>
              </w:rPr>
              <w:t xml:space="preserve">Развитие </w:t>
            </w:r>
            <w:r w:rsidRPr="006C27CE">
              <w:rPr>
                <w:rFonts w:ascii="Times New Roman" w:hAnsi="Times New Roman"/>
                <w:color w:val="111111"/>
                <w:sz w:val="24"/>
                <w:szCs w:val="24"/>
                <w:shd w:val="clear" w:color="auto" w:fill="FFFFFF"/>
              </w:rPr>
              <w:t>умений рассказывать из чего состоит элемент декоративной росписи.</w:t>
            </w:r>
          </w:p>
          <w:p w14:paraId="50678346" w14:textId="77777777" w:rsidR="00A738F8" w:rsidRPr="006C27CE" w:rsidRDefault="00A738F8" w:rsidP="00A738F8">
            <w:pPr>
              <w:widowControl w:val="0"/>
              <w:autoSpaceDE w:val="0"/>
              <w:autoSpaceDN w:val="0"/>
              <w:adjustRightInd w:val="0"/>
              <w:spacing w:after="0"/>
              <w:jc w:val="both"/>
              <w:rPr>
                <w:rFonts w:ascii="Times New Roman" w:hAnsi="Times New Roman"/>
                <w:sz w:val="24"/>
                <w:szCs w:val="24"/>
              </w:rPr>
            </w:pPr>
            <w:r w:rsidRPr="006C27CE">
              <w:rPr>
                <w:rFonts w:ascii="Times New Roman" w:hAnsi="Times New Roman"/>
                <w:sz w:val="24"/>
                <w:szCs w:val="24"/>
              </w:rPr>
              <w:t>2.Закрепление умения рисовать волнистые линии, завитки, травинки слитным плавным движением. Упражнение в рисовании тонких линий концом кисти.</w:t>
            </w:r>
          </w:p>
          <w:p w14:paraId="2E23E3B5" w14:textId="77777777" w:rsidR="00D32D6C" w:rsidRPr="00140454" w:rsidRDefault="00A738F8" w:rsidP="00A738F8">
            <w:pPr>
              <w:widowControl w:val="0"/>
              <w:autoSpaceDE w:val="0"/>
              <w:autoSpaceDN w:val="0"/>
              <w:adjustRightInd w:val="0"/>
              <w:spacing w:after="0" w:line="240" w:lineRule="auto"/>
              <w:jc w:val="both"/>
              <w:rPr>
                <w:rFonts w:ascii="Times New Roman" w:hAnsi="Times New Roman"/>
                <w:sz w:val="24"/>
                <w:szCs w:val="24"/>
              </w:rPr>
            </w:pPr>
            <w:r w:rsidRPr="006C27CE">
              <w:rPr>
                <w:rFonts w:ascii="Times New Roman" w:hAnsi="Times New Roman"/>
                <w:color w:val="111111"/>
                <w:sz w:val="24"/>
                <w:szCs w:val="24"/>
                <w:shd w:val="clear" w:color="auto" w:fill="FFFFFF"/>
              </w:rPr>
              <w:t>Совершенствование умений составлять рассказ</w:t>
            </w:r>
            <w:r>
              <w:rPr>
                <w:rFonts w:ascii="Times New Roman" w:hAnsi="Times New Roman"/>
                <w:color w:val="111111"/>
                <w:sz w:val="24"/>
                <w:szCs w:val="24"/>
                <w:shd w:val="clear" w:color="auto" w:fill="FFFFFF"/>
              </w:rPr>
              <w:t xml:space="preserve"> </w:t>
            </w:r>
            <w:r w:rsidRPr="006C27CE">
              <w:rPr>
                <w:rFonts w:ascii="Times New Roman" w:hAnsi="Times New Roman"/>
                <w:color w:val="111111"/>
                <w:sz w:val="24"/>
                <w:szCs w:val="24"/>
                <w:shd w:val="clear" w:color="auto" w:fill="FFFFFF"/>
              </w:rPr>
              <w:t>о содержании картины.</w:t>
            </w:r>
          </w:p>
        </w:tc>
      </w:tr>
      <w:tr w:rsidR="00D32D6C" w:rsidRPr="00107E1E" w14:paraId="43AE5959" w14:textId="77777777" w:rsidTr="009340AA">
        <w:trPr>
          <w:cantSplit/>
          <w:trHeight w:val="1134"/>
        </w:trPr>
        <w:tc>
          <w:tcPr>
            <w:tcW w:w="372" w:type="pct"/>
            <w:vMerge w:val="restart"/>
            <w:shd w:val="clear" w:color="auto" w:fill="auto"/>
            <w:textDirection w:val="btLr"/>
            <w:vAlign w:val="center"/>
          </w:tcPr>
          <w:p w14:paraId="78A63F77"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p w14:paraId="1CDD9E5C" w14:textId="77777777" w:rsidR="00D32D6C" w:rsidRPr="00107E1E" w:rsidRDefault="00D32D6C" w:rsidP="00161793">
            <w:pPr>
              <w:widowControl w:val="0"/>
              <w:autoSpaceDE w:val="0"/>
              <w:autoSpaceDN w:val="0"/>
              <w:adjustRightInd w:val="0"/>
              <w:jc w:val="both"/>
              <w:rPr>
                <w:rFonts w:ascii="Times New Roman" w:hAnsi="Times New Roman"/>
                <w:b/>
                <w:sz w:val="28"/>
                <w:szCs w:val="28"/>
              </w:rPr>
            </w:pPr>
          </w:p>
        </w:tc>
        <w:tc>
          <w:tcPr>
            <w:tcW w:w="287" w:type="pct"/>
            <w:shd w:val="clear" w:color="auto" w:fill="auto"/>
            <w:textDirection w:val="btLr"/>
          </w:tcPr>
          <w:p w14:paraId="7D10F913" w14:textId="77777777" w:rsidR="00D32D6C" w:rsidRDefault="00B9424A"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31-4</w:t>
            </w:r>
          </w:p>
        </w:tc>
        <w:tc>
          <w:tcPr>
            <w:tcW w:w="671" w:type="pct"/>
            <w:shd w:val="clear" w:color="auto" w:fill="auto"/>
            <w:vAlign w:val="center"/>
          </w:tcPr>
          <w:p w14:paraId="0F303CF3"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Быть здоровыми хотим! Продукты питания</w:t>
            </w:r>
          </w:p>
        </w:tc>
        <w:tc>
          <w:tcPr>
            <w:tcW w:w="1582" w:type="pct"/>
          </w:tcPr>
          <w:p w14:paraId="489EF13F" w14:textId="77777777" w:rsidR="00D32D6C" w:rsidRDefault="00D32D6C" w:rsidP="00161793">
            <w:pPr>
              <w:pStyle w:val="a3"/>
              <w:widowControl w:val="0"/>
              <w:numPr>
                <w:ilvl w:val="0"/>
                <w:numId w:val="62"/>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1B59AA">
              <w:rPr>
                <w:rFonts w:ascii="Times New Roman" w:hAnsi="Times New Roman"/>
                <w:sz w:val="24"/>
                <w:szCs w:val="24"/>
              </w:rPr>
              <w:t>Витамины на столе»</w:t>
            </w:r>
          </w:p>
          <w:p w14:paraId="1499D5DB" w14:textId="77777777" w:rsidR="00D32D6C" w:rsidRPr="00205582" w:rsidRDefault="00AF19CF" w:rsidP="00161793">
            <w:pPr>
              <w:widowControl w:val="0"/>
              <w:autoSpaceDE w:val="0"/>
              <w:autoSpaceDN w:val="0"/>
              <w:adjustRightInd w:val="0"/>
              <w:spacing w:after="0" w:line="240" w:lineRule="auto"/>
              <w:jc w:val="both"/>
              <w:rPr>
                <w:rFonts w:ascii="Times New Roman" w:hAnsi="Times New Roman"/>
                <w:color w:val="4F81BD" w:themeColor="accent1"/>
                <w:sz w:val="24"/>
                <w:szCs w:val="24"/>
              </w:rPr>
            </w:pPr>
            <w:hyperlink r:id="rId19" w:history="1">
              <w:r w:rsidR="00D32D6C" w:rsidRPr="00205582">
                <w:rPr>
                  <w:rStyle w:val="af4"/>
                  <w:rFonts w:ascii="Times New Roman" w:hAnsi="Times New Roman"/>
                  <w:color w:val="4F81BD" w:themeColor="accent1"/>
                  <w:sz w:val="24"/>
                  <w:szCs w:val="24"/>
                </w:rPr>
                <w:t>http://nsportal.ru/detskiy-sad/risovanie/2015/10/21/konspekt-nod</w:t>
              </w:r>
            </w:hyperlink>
          </w:p>
          <w:p w14:paraId="6CADEF79"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p>
          <w:p w14:paraId="67C8E8A5"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p>
          <w:p w14:paraId="2191ED2A"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p>
          <w:p w14:paraId="76443B52"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2.Рисование с натуры «Ваза с фруктами»</w:t>
            </w:r>
          </w:p>
          <w:p w14:paraId="32A4BB8A" w14:textId="77777777" w:rsidR="00D32D6C" w:rsidRPr="004C57E1"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Подготовительная к школе группа. Стр.80</w:t>
            </w:r>
          </w:p>
        </w:tc>
        <w:tc>
          <w:tcPr>
            <w:tcW w:w="2087" w:type="pct"/>
          </w:tcPr>
          <w:p w14:paraId="74BB759F" w14:textId="77777777" w:rsidR="00A738F8" w:rsidRPr="00A738F8" w:rsidRDefault="00D32D6C" w:rsidP="00A738F8">
            <w:pPr>
              <w:widowControl w:val="0"/>
              <w:autoSpaceDE w:val="0"/>
              <w:autoSpaceDN w:val="0"/>
              <w:adjustRightInd w:val="0"/>
              <w:spacing w:after="0" w:line="240" w:lineRule="auto"/>
              <w:jc w:val="both"/>
              <w:rPr>
                <w:rFonts w:ascii="Times New Roman" w:hAnsi="Times New Roman"/>
                <w:color w:val="111111"/>
                <w:sz w:val="24"/>
                <w:szCs w:val="24"/>
                <w:shd w:val="clear" w:color="auto" w:fill="FFFFFF"/>
              </w:rPr>
            </w:pPr>
            <w:r w:rsidRPr="00A738F8">
              <w:rPr>
                <w:rFonts w:ascii="Times New Roman" w:hAnsi="Times New Roman"/>
                <w:sz w:val="24"/>
                <w:szCs w:val="24"/>
              </w:rPr>
              <w:t>1.</w:t>
            </w:r>
            <w:r w:rsidRPr="00A738F8">
              <w:rPr>
                <w:rStyle w:val="c0"/>
                <w:rFonts w:ascii="Times New Roman" w:hAnsi="Times New Roman"/>
                <w:color w:val="000000"/>
                <w:sz w:val="24"/>
                <w:szCs w:val="24"/>
              </w:rPr>
              <w:t>Закрепление умения получать дополнительные цвета путем смешивания на палитре</w:t>
            </w:r>
            <w:proofErr w:type="gramStart"/>
            <w:r w:rsidRPr="00A738F8">
              <w:rPr>
                <w:rFonts w:ascii="Times New Roman" w:hAnsi="Times New Roman"/>
                <w:color w:val="000000"/>
                <w:sz w:val="24"/>
                <w:szCs w:val="24"/>
              </w:rPr>
              <w:t>,</w:t>
            </w:r>
            <w:r w:rsidR="003E3A62" w:rsidRPr="00A738F8">
              <w:rPr>
                <w:rStyle w:val="c0"/>
                <w:rFonts w:ascii="Times New Roman" w:hAnsi="Times New Roman"/>
                <w:color w:val="000000"/>
                <w:sz w:val="24"/>
                <w:szCs w:val="24"/>
              </w:rPr>
              <w:t>у</w:t>
            </w:r>
            <w:proofErr w:type="gramEnd"/>
            <w:r w:rsidR="003E3A62" w:rsidRPr="00A738F8">
              <w:rPr>
                <w:rStyle w:val="c0"/>
                <w:rFonts w:ascii="Times New Roman" w:hAnsi="Times New Roman"/>
                <w:color w:val="000000"/>
                <w:sz w:val="24"/>
                <w:szCs w:val="24"/>
              </w:rPr>
              <w:t>мени</w:t>
            </w:r>
            <w:r w:rsidRPr="00A738F8">
              <w:rPr>
                <w:rStyle w:val="c0"/>
                <w:rFonts w:ascii="Times New Roman" w:hAnsi="Times New Roman"/>
                <w:color w:val="000000"/>
                <w:sz w:val="24"/>
                <w:szCs w:val="24"/>
              </w:rPr>
              <w:t>я использовать различную силу нажима на восковой мелок(сильнее или слабее) для получения темного и светлого оттенка зеленого цвета.</w:t>
            </w:r>
            <w:r w:rsidR="00A738F8" w:rsidRPr="00A738F8">
              <w:rPr>
                <w:rStyle w:val="c0"/>
                <w:rFonts w:ascii="Times New Roman" w:hAnsi="Times New Roman"/>
                <w:color w:val="000000"/>
                <w:sz w:val="24"/>
                <w:szCs w:val="24"/>
              </w:rPr>
              <w:t xml:space="preserve"> </w:t>
            </w:r>
            <w:r w:rsidR="00A738F8" w:rsidRPr="00A738F8">
              <w:rPr>
                <w:rFonts w:ascii="Times New Roman" w:hAnsi="Times New Roman"/>
                <w:color w:val="111111"/>
                <w:sz w:val="24"/>
                <w:szCs w:val="24"/>
                <w:shd w:val="clear" w:color="auto" w:fill="FFFFFF"/>
              </w:rPr>
              <w:t>Совершенствование диалогической и монологической форм речи.</w:t>
            </w:r>
          </w:p>
          <w:p w14:paraId="569C4275" w14:textId="77777777" w:rsidR="00D32D6C" w:rsidRPr="004C57E1"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2.Обучение рисованию с натуры, передавая форму предметов, красиво располагать изображение на листе бумаги.</w:t>
            </w:r>
            <w:r w:rsidR="00A738F8">
              <w:rPr>
                <w:rFonts w:ascii="Times New Roman" w:hAnsi="Times New Roman"/>
                <w:sz w:val="24"/>
                <w:szCs w:val="24"/>
              </w:rPr>
              <w:t xml:space="preserve"> </w:t>
            </w:r>
            <w:r w:rsidR="00A738F8" w:rsidRPr="006C27CE">
              <w:rPr>
                <w:rFonts w:ascii="Times New Roman" w:hAnsi="Times New Roman"/>
                <w:color w:val="000000"/>
                <w:sz w:val="24"/>
                <w:szCs w:val="24"/>
              </w:rPr>
              <w:t>Развитие связной речи, общих речевых навыков, просодической стороны речи</w:t>
            </w:r>
          </w:p>
        </w:tc>
      </w:tr>
      <w:tr w:rsidR="00D32D6C" w:rsidRPr="00107E1E" w14:paraId="4A4A796C" w14:textId="77777777" w:rsidTr="009340AA">
        <w:trPr>
          <w:cantSplit/>
          <w:trHeight w:val="1134"/>
        </w:trPr>
        <w:tc>
          <w:tcPr>
            <w:tcW w:w="372" w:type="pct"/>
            <w:vMerge/>
            <w:shd w:val="clear" w:color="auto" w:fill="auto"/>
            <w:vAlign w:val="center"/>
          </w:tcPr>
          <w:p w14:paraId="12A672D1" w14:textId="77777777" w:rsidR="00D32D6C" w:rsidRPr="00107E1E" w:rsidRDefault="00D32D6C" w:rsidP="00161793">
            <w:pPr>
              <w:widowControl w:val="0"/>
              <w:autoSpaceDE w:val="0"/>
              <w:autoSpaceDN w:val="0"/>
              <w:adjustRightInd w:val="0"/>
              <w:jc w:val="both"/>
              <w:rPr>
                <w:rFonts w:ascii="Times New Roman" w:hAnsi="Times New Roman"/>
                <w:b/>
                <w:sz w:val="28"/>
                <w:szCs w:val="28"/>
              </w:rPr>
            </w:pPr>
          </w:p>
        </w:tc>
        <w:tc>
          <w:tcPr>
            <w:tcW w:w="287" w:type="pct"/>
            <w:shd w:val="clear" w:color="auto" w:fill="auto"/>
            <w:textDirection w:val="btLr"/>
          </w:tcPr>
          <w:p w14:paraId="168F7A58" w14:textId="77777777" w:rsidR="00D32D6C" w:rsidRDefault="00B9424A"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7-11</w:t>
            </w:r>
          </w:p>
        </w:tc>
        <w:tc>
          <w:tcPr>
            <w:tcW w:w="671" w:type="pct"/>
            <w:shd w:val="clear" w:color="auto" w:fill="auto"/>
            <w:vAlign w:val="center"/>
          </w:tcPr>
          <w:p w14:paraId="19554136" w14:textId="77777777" w:rsidR="00D32D6C" w:rsidRDefault="00D32D6C" w:rsidP="003E3A62">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Путешествуем вокруг света (части света, достопримечательности, глобус, карта)</w:t>
            </w:r>
          </w:p>
        </w:tc>
        <w:tc>
          <w:tcPr>
            <w:tcW w:w="1582" w:type="pct"/>
          </w:tcPr>
          <w:p w14:paraId="76B373C7"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140454">
              <w:rPr>
                <w:rFonts w:ascii="Times New Roman" w:hAnsi="Times New Roman"/>
                <w:sz w:val="24"/>
                <w:szCs w:val="24"/>
              </w:rPr>
              <w:t>1.По замыслу «Мы едем-едем-едем в далёкие края»</w:t>
            </w:r>
          </w:p>
          <w:p w14:paraId="5D6D9E37"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FE2944">
              <w:rPr>
                <w:rFonts w:ascii="Times New Roman" w:hAnsi="Times New Roman"/>
                <w:sz w:val="24"/>
                <w:szCs w:val="24"/>
              </w:rPr>
              <w:t>Лыкова И.А. Изобразительная деятельность в детском саду. Подготовительная к школе группа. Стр.</w:t>
            </w:r>
            <w:r>
              <w:rPr>
                <w:rFonts w:ascii="Times New Roman" w:hAnsi="Times New Roman"/>
                <w:sz w:val="24"/>
                <w:szCs w:val="24"/>
              </w:rPr>
              <w:t>78</w:t>
            </w:r>
          </w:p>
          <w:p w14:paraId="515B86CF" w14:textId="77777777" w:rsidR="00D32D6C" w:rsidRPr="00B3362D" w:rsidRDefault="00D32D6C" w:rsidP="00161793">
            <w:pPr>
              <w:pStyle w:val="a3"/>
              <w:widowControl w:val="0"/>
              <w:numPr>
                <w:ilvl w:val="0"/>
                <w:numId w:val="62"/>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t>
            </w:r>
            <w:r w:rsidRPr="00B3362D">
              <w:rPr>
                <w:rFonts w:ascii="Times New Roman" w:hAnsi="Times New Roman"/>
                <w:sz w:val="24"/>
                <w:szCs w:val="24"/>
              </w:rPr>
              <w:t>По горам, по долам»</w:t>
            </w:r>
          </w:p>
          <w:p w14:paraId="3F4FA371" w14:textId="77777777" w:rsidR="00D32D6C" w:rsidRPr="00140454" w:rsidRDefault="00D32D6C" w:rsidP="003E3A62">
            <w:pPr>
              <w:widowControl w:val="0"/>
              <w:autoSpaceDE w:val="0"/>
              <w:autoSpaceDN w:val="0"/>
              <w:adjustRightInd w:val="0"/>
              <w:spacing w:after="0" w:line="240" w:lineRule="auto"/>
              <w:jc w:val="both"/>
              <w:rPr>
                <w:rStyle w:val="af5"/>
                <w:rFonts w:ascii="Times New Roman" w:hAnsi="Times New Roman"/>
              </w:rPr>
            </w:pPr>
            <w:r w:rsidRPr="00FE2944">
              <w:rPr>
                <w:rFonts w:ascii="Times New Roman" w:hAnsi="Times New Roman"/>
                <w:sz w:val="24"/>
                <w:szCs w:val="24"/>
              </w:rPr>
              <w:t>Лыкова И.А. Изобразительная деятельность в детском саду. Подготовительная к школе группа. Стр.</w:t>
            </w:r>
            <w:r>
              <w:rPr>
                <w:rFonts w:ascii="Times New Roman" w:hAnsi="Times New Roman"/>
                <w:sz w:val="24"/>
                <w:szCs w:val="24"/>
              </w:rPr>
              <w:t>84</w:t>
            </w:r>
          </w:p>
        </w:tc>
        <w:tc>
          <w:tcPr>
            <w:tcW w:w="2087" w:type="pct"/>
          </w:tcPr>
          <w:p w14:paraId="6D3E03A2" w14:textId="77777777" w:rsidR="00A738F8" w:rsidRPr="006C27CE" w:rsidRDefault="00A738F8" w:rsidP="00A738F8">
            <w:pPr>
              <w:widowControl w:val="0"/>
              <w:autoSpaceDE w:val="0"/>
              <w:autoSpaceDN w:val="0"/>
              <w:adjustRightInd w:val="0"/>
              <w:spacing w:after="0"/>
              <w:jc w:val="both"/>
              <w:rPr>
                <w:rFonts w:ascii="Times New Roman" w:hAnsi="Times New Roman"/>
                <w:sz w:val="24"/>
                <w:szCs w:val="24"/>
              </w:rPr>
            </w:pPr>
            <w:r w:rsidRPr="006C27CE">
              <w:rPr>
                <w:rFonts w:ascii="Times New Roman" w:hAnsi="Times New Roman"/>
                <w:sz w:val="24"/>
                <w:szCs w:val="24"/>
              </w:rPr>
              <w:t>1.Создание условий для отображения в рисунке впечатлений о поездках и путешествиях; обучение рисованию несложных сюжетов и пейзажей.</w:t>
            </w:r>
            <w:r>
              <w:rPr>
                <w:rFonts w:ascii="Times New Roman" w:hAnsi="Times New Roman"/>
                <w:sz w:val="24"/>
                <w:szCs w:val="24"/>
              </w:rPr>
              <w:t xml:space="preserve"> </w:t>
            </w:r>
            <w:r w:rsidRPr="006C27CE">
              <w:rPr>
                <w:rFonts w:ascii="Times New Roman" w:hAnsi="Times New Roman"/>
                <w:sz w:val="24"/>
                <w:szCs w:val="24"/>
              </w:rPr>
              <w:t>Расширение и активизация словаря по теме «Путешествие»</w:t>
            </w:r>
          </w:p>
          <w:p w14:paraId="7F1E5908" w14:textId="7F23B2E2" w:rsidR="00D32D6C" w:rsidRPr="00140454" w:rsidRDefault="00A738F8" w:rsidP="00A738F8">
            <w:pPr>
              <w:widowControl w:val="0"/>
              <w:autoSpaceDE w:val="0"/>
              <w:autoSpaceDN w:val="0"/>
              <w:adjustRightInd w:val="0"/>
              <w:spacing w:after="0"/>
              <w:jc w:val="both"/>
              <w:rPr>
                <w:rFonts w:ascii="Times New Roman" w:hAnsi="Times New Roman"/>
                <w:sz w:val="24"/>
                <w:szCs w:val="24"/>
              </w:rPr>
            </w:pPr>
            <w:r w:rsidRPr="006C27CE">
              <w:rPr>
                <w:rFonts w:ascii="Times New Roman" w:hAnsi="Times New Roman"/>
                <w:sz w:val="24"/>
                <w:szCs w:val="24"/>
              </w:rPr>
              <w:t>2.Формирование умения передавать в рисунке свои представления о природных ландшафтах, инициирование создания сюжета на фоне горного пейзажа.</w:t>
            </w:r>
            <w:r w:rsidR="00C24EFF">
              <w:rPr>
                <w:rFonts w:ascii="Times New Roman" w:hAnsi="Times New Roman"/>
                <w:sz w:val="24"/>
                <w:szCs w:val="24"/>
              </w:rPr>
              <w:t xml:space="preserve"> </w:t>
            </w:r>
            <w:proofErr w:type="gramStart"/>
            <w:r w:rsidRPr="006C27CE">
              <w:rPr>
                <w:rFonts w:ascii="Times New Roman" w:hAnsi="Times New Roman"/>
                <w:sz w:val="24"/>
                <w:szCs w:val="24"/>
              </w:rPr>
              <w:t>Р</w:t>
            </w:r>
            <w:proofErr w:type="gramEnd"/>
            <w:r w:rsidRPr="006C27CE">
              <w:rPr>
                <w:rFonts w:ascii="Times New Roman" w:hAnsi="Times New Roman"/>
                <w:sz w:val="24"/>
                <w:szCs w:val="24"/>
              </w:rPr>
              <w:t>азвитие звуковой и интонационной культуры речи.</w:t>
            </w:r>
          </w:p>
        </w:tc>
      </w:tr>
      <w:tr w:rsidR="00D32D6C" w:rsidRPr="00107E1E" w14:paraId="74E0EA37" w14:textId="77777777" w:rsidTr="009340AA">
        <w:trPr>
          <w:cantSplit/>
          <w:trHeight w:val="1134"/>
        </w:trPr>
        <w:tc>
          <w:tcPr>
            <w:tcW w:w="372" w:type="pct"/>
            <w:vMerge/>
            <w:shd w:val="clear" w:color="auto" w:fill="auto"/>
            <w:vAlign w:val="center"/>
          </w:tcPr>
          <w:p w14:paraId="26210545"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5BD3E428" w14:textId="77777777" w:rsidR="00D32D6C" w:rsidRDefault="00B9424A"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14-18</w:t>
            </w:r>
          </w:p>
        </w:tc>
        <w:tc>
          <w:tcPr>
            <w:tcW w:w="671" w:type="pct"/>
            <w:shd w:val="clear" w:color="auto" w:fill="auto"/>
            <w:vAlign w:val="center"/>
          </w:tcPr>
          <w:p w14:paraId="6AE4C64B"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Чем пахнут ремёсла. Инструменты</w:t>
            </w:r>
          </w:p>
        </w:tc>
        <w:tc>
          <w:tcPr>
            <w:tcW w:w="1582" w:type="pct"/>
          </w:tcPr>
          <w:p w14:paraId="65981D6F" w14:textId="77777777" w:rsidR="00D32D6C" w:rsidRPr="001428B1"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w:t>
            </w:r>
            <w:r w:rsidRPr="001428B1">
              <w:rPr>
                <w:rFonts w:ascii="Times New Roman" w:hAnsi="Times New Roman"/>
                <w:sz w:val="24"/>
                <w:szCs w:val="24"/>
              </w:rPr>
              <w:t xml:space="preserve"> «Завиток»</w:t>
            </w:r>
            <w:r>
              <w:rPr>
                <w:rFonts w:ascii="Times New Roman" w:hAnsi="Times New Roman"/>
                <w:sz w:val="24"/>
                <w:szCs w:val="24"/>
              </w:rPr>
              <w:t xml:space="preserve"> (хохломская роспись)</w:t>
            </w:r>
          </w:p>
          <w:p w14:paraId="17AE24A3"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Подготовительная к школе группа. Стр.91</w:t>
            </w:r>
          </w:p>
          <w:p w14:paraId="0EC0379E" w14:textId="77777777" w:rsidR="00A738F8" w:rsidRDefault="00A738F8" w:rsidP="00161793">
            <w:pPr>
              <w:widowControl w:val="0"/>
              <w:autoSpaceDE w:val="0"/>
              <w:autoSpaceDN w:val="0"/>
              <w:adjustRightInd w:val="0"/>
              <w:spacing w:after="0" w:line="240" w:lineRule="auto"/>
              <w:jc w:val="both"/>
              <w:rPr>
                <w:rFonts w:ascii="Times New Roman" w:hAnsi="Times New Roman"/>
                <w:sz w:val="24"/>
                <w:szCs w:val="24"/>
              </w:rPr>
            </w:pPr>
          </w:p>
          <w:p w14:paraId="7F2256ED" w14:textId="77777777" w:rsidR="00D32D6C" w:rsidRPr="007336FB"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Pr="007336FB">
              <w:rPr>
                <w:rFonts w:ascii="Times New Roman" w:hAnsi="Times New Roman"/>
                <w:sz w:val="24"/>
                <w:szCs w:val="24"/>
              </w:rPr>
              <w:t>«Пир на весь мир»</w:t>
            </w:r>
          </w:p>
          <w:p w14:paraId="636DBA95" w14:textId="77777777" w:rsidR="00D32D6C" w:rsidRPr="001428B1" w:rsidRDefault="00D32D6C" w:rsidP="003E3A62">
            <w:pPr>
              <w:widowControl w:val="0"/>
              <w:autoSpaceDE w:val="0"/>
              <w:autoSpaceDN w:val="0"/>
              <w:adjustRightInd w:val="0"/>
              <w:spacing w:after="0" w:line="240" w:lineRule="auto"/>
              <w:jc w:val="both"/>
              <w:rPr>
                <w:rFonts w:ascii="Times New Roman" w:hAnsi="Times New Roman"/>
                <w:sz w:val="24"/>
                <w:szCs w:val="24"/>
              </w:rPr>
            </w:pPr>
            <w:r w:rsidRPr="00FE2944">
              <w:rPr>
                <w:rFonts w:ascii="Times New Roman" w:hAnsi="Times New Roman"/>
                <w:sz w:val="24"/>
                <w:szCs w:val="24"/>
              </w:rPr>
              <w:t>Лыкова И.А. Изобразительная деятельность в детском саду. Подготовительная к школе группа. Стр.</w:t>
            </w:r>
            <w:r>
              <w:rPr>
                <w:rFonts w:ascii="Times New Roman" w:hAnsi="Times New Roman"/>
                <w:sz w:val="24"/>
                <w:szCs w:val="24"/>
              </w:rPr>
              <w:t xml:space="preserve"> 132</w:t>
            </w:r>
            <w:r w:rsidRPr="00FE2944">
              <w:rPr>
                <w:rFonts w:ascii="Times New Roman" w:hAnsi="Times New Roman"/>
                <w:sz w:val="24"/>
                <w:szCs w:val="24"/>
              </w:rPr>
              <w:t>Колдина Д. Н. Рисование с детьми 6 – 7 лет. Стр.</w:t>
            </w:r>
            <w:r>
              <w:rPr>
                <w:rFonts w:ascii="Times New Roman" w:hAnsi="Times New Roman"/>
                <w:sz w:val="24"/>
                <w:szCs w:val="24"/>
              </w:rPr>
              <w:t>29</w:t>
            </w:r>
          </w:p>
        </w:tc>
        <w:tc>
          <w:tcPr>
            <w:tcW w:w="2087" w:type="pct"/>
          </w:tcPr>
          <w:p w14:paraId="039BC2F8" w14:textId="77777777" w:rsidR="00A738F8" w:rsidRDefault="00D32D6C" w:rsidP="00A738F8">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1.Ознакомление с декоративным творчеством разных народов, </w:t>
            </w:r>
            <w:r w:rsidR="00B578C4">
              <w:rPr>
                <w:rFonts w:ascii="Times New Roman" w:hAnsi="Times New Roman"/>
                <w:sz w:val="24"/>
                <w:szCs w:val="24"/>
              </w:rPr>
              <w:t>закрепление</w:t>
            </w:r>
            <w:r w:rsidRPr="004E01DB">
              <w:rPr>
                <w:rFonts w:ascii="Times New Roman" w:hAnsi="Times New Roman"/>
                <w:sz w:val="24"/>
                <w:szCs w:val="24"/>
              </w:rPr>
              <w:t xml:space="preserve"> умения выделять</w:t>
            </w:r>
            <w:r>
              <w:rPr>
                <w:rFonts w:ascii="Times New Roman" w:hAnsi="Times New Roman"/>
                <w:sz w:val="24"/>
                <w:szCs w:val="24"/>
              </w:rPr>
              <w:t xml:space="preserve"> композицию, основные элементы и цвет и использовать их в своём рисунке.</w:t>
            </w:r>
            <w:r w:rsidR="00A738F8">
              <w:rPr>
                <w:rFonts w:ascii="Times New Roman" w:hAnsi="Times New Roman"/>
                <w:sz w:val="24"/>
                <w:szCs w:val="24"/>
              </w:rPr>
              <w:t xml:space="preserve"> </w:t>
            </w:r>
            <w:r w:rsidR="00A738F8" w:rsidRPr="006C27CE">
              <w:rPr>
                <w:rFonts w:ascii="Times New Roman" w:hAnsi="Times New Roman"/>
                <w:sz w:val="24"/>
                <w:szCs w:val="24"/>
              </w:rPr>
              <w:t>Закрепление правильного употребления предлогов.</w:t>
            </w:r>
          </w:p>
          <w:p w14:paraId="09935999" w14:textId="77777777" w:rsidR="00D32D6C" w:rsidRPr="001428B1"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 Ознакомление с русским художественным промыслом – «гжелью», </w:t>
            </w:r>
            <w:r w:rsidRPr="00B1782E">
              <w:rPr>
                <w:rFonts w:ascii="Times New Roman" w:hAnsi="Times New Roman"/>
                <w:sz w:val="24"/>
                <w:szCs w:val="24"/>
              </w:rPr>
              <w:t>закрепление умения у</w:t>
            </w:r>
            <w:r>
              <w:rPr>
                <w:rFonts w:ascii="Times New Roman" w:hAnsi="Times New Roman"/>
                <w:sz w:val="24"/>
                <w:szCs w:val="24"/>
              </w:rPr>
              <w:t>крашать шаблоны посуды простейшими видами растительных орнаментов.</w:t>
            </w:r>
            <w:r w:rsidR="00A738F8">
              <w:rPr>
                <w:rFonts w:ascii="Times New Roman" w:hAnsi="Times New Roman"/>
                <w:sz w:val="24"/>
                <w:szCs w:val="24"/>
              </w:rPr>
              <w:t xml:space="preserve"> </w:t>
            </w:r>
            <w:r w:rsidR="00A738F8" w:rsidRPr="006C27CE">
              <w:rPr>
                <w:rFonts w:ascii="Times New Roman" w:hAnsi="Times New Roman"/>
                <w:color w:val="000000"/>
                <w:sz w:val="24"/>
                <w:szCs w:val="24"/>
                <w:shd w:val="clear" w:color="auto" w:fill="FFFFFF"/>
              </w:rPr>
              <w:t>Обогащение активного и пассивного словаря детей.</w:t>
            </w:r>
          </w:p>
        </w:tc>
      </w:tr>
      <w:tr w:rsidR="00D32D6C" w:rsidRPr="00107E1E" w14:paraId="727D5821" w14:textId="77777777" w:rsidTr="009340AA">
        <w:trPr>
          <w:cantSplit/>
          <w:trHeight w:val="1134"/>
        </w:trPr>
        <w:tc>
          <w:tcPr>
            <w:tcW w:w="372" w:type="pct"/>
            <w:vMerge/>
            <w:shd w:val="clear" w:color="auto" w:fill="auto"/>
            <w:vAlign w:val="center"/>
          </w:tcPr>
          <w:p w14:paraId="7386438D"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00DA76EE" w14:textId="77777777" w:rsidR="00D32D6C" w:rsidRDefault="00B9424A"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21-25</w:t>
            </w:r>
          </w:p>
        </w:tc>
        <w:tc>
          <w:tcPr>
            <w:tcW w:w="671" w:type="pct"/>
            <w:shd w:val="clear" w:color="auto" w:fill="auto"/>
            <w:vAlign w:val="center"/>
          </w:tcPr>
          <w:p w14:paraId="581141EE"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День защитника Отечества</w:t>
            </w:r>
          </w:p>
        </w:tc>
        <w:tc>
          <w:tcPr>
            <w:tcW w:w="1582" w:type="pct"/>
          </w:tcPr>
          <w:p w14:paraId="291B2D84" w14:textId="77777777" w:rsidR="00D32D6C" w:rsidRDefault="00D32D6C" w:rsidP="00161793">
            <w:pPr>
              <w:pStyle w:val="a3"/>
              <w:widowControl w:val="0"/>
              <w:numPr>
                <w:ilvl w:val="0"/>
                <w:numId w:val="63"/>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«Танк»</w:t>
            </w:r>
          </w:p>
          <w:p w14:paraId="12ADEF08"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FE2944">
              <w:rPr>
                <w:rFonts w:ascii="Times New Roman" w:hAnsi="Times New Roman"/>
                <w:sz w:val="24"/>
                <w:szCs w:val="24"/>
              </w:rPr>
              <w:t>Колдина</w:t>
            </w:r>
            <w:proofErr w:type="spellEnd"/>
            <w:r w:rsidRPr="00FE2944">
              <w:rPr>
                <w:rFonts w:ascii="Times New Roman" w:hAnsi="Times New Roman"/>
                <w:sz w:val="24"/>
                <w:szCs w:val="24"/>
              </w:rPr>
              <w:t xml:space="preserve"> Д. Н. Рисование с детьми 6 – 7 лет. Стр.</w:t>
            </w:r>
            <w:r>
              <w:rPr>
                <w:rFonts w:ascii="Times New Roman" w:hAnsi="Times New Roman"/>
                <w:sz w:val="24"/>
                <w:szCs w:val="24"/>
              </w:rPr>
              <w:t>53</w:t>
            </w:r>
          </w:p>
          <w:p w14:paraId="35B7C3B9" w14:textId="77777777" w:rsidR="00A738F8" w:rsidRDefault="00A738F8" w:rsidP="00161793">
            <w:pPr>
              <w:widowControl w:val="0"/>
              <w:autoSpaceDE w:val="0"/>
              <w:autoSpaceDN w:val="0"/>
              <w:adjustRightInd w:val="0"/>
              <w:spacing w:after="0" w:line="240" w:lineRule="auto"/>
              <w:jc w:val="both"/>
              <w:rPr>
                <w:rFonts w:ascii="Times New Roman" w:hAnsi="Times New Roman"/>
                <w:sz w:val="24"/>
                <w:szCs w:val="24"/>
              </w:rPr>
            </w:pPr>
          </w:p>
          <w:p w14:paraId="65DC646D" w14:textId="77777777" w:rsidR="00A738F8" w:rsidRDefault="00A738F8" w:rsidP="00161793">
            <w:pPr>
              <w:widowControl w:val="0"/>
              <w:autoSpaceDE w:val="0"/>
              <w:autoSpaceDN w:val="0"/>
              <w:adjustRightInd w:val="0"/>
              <w:spacing w:after="0" w:line="240" w:lineRule="auto"/>
              <w:jc w:val="both"/>
              <w:rPr>
                <w:rFonts w:ascii="Times New Roman" w:hAnsi="Times New Roman"/>
                <w:sz w:val="24"/>
                <w:szCs w:val="24"/>
              </w:rPr>
            </w:pPr>
          </w:p>
          <w:p w14:paraId="530589BB" w14:textId="77777777" w:rsidR="00D32D6C" w:rsidRPr="00B229F2" w:rsidRDefault="00D32D6C" w:rsidP="00161793">
            <w:pPr>
              <w:pStyle w:val="a3"/>
              <w:widowControl w:val="0"/>
              <w:numPr>
                <w:ilvl w:val="0"/>
                <w:numId w:val="63"/>
              </w:numPr>
              <w:autoSpaceDE w:val="0"/>
              <w:autoSpaceDN w:val="0"/>
              <w:adjustRightInd w:val="0"/>
              <w:spacing w:after="0" w:line="240" w:lineRule="auto"/>
              <w:jc w:val="both"/>
              <w:rPr>
                <w:rFonts w:ascii="Times New Roman" w:hAnsi="Times New Roman"/>
                <w:sz w:val="24"/>
                <w:szCs w:val="24"/>
              </w:rPr>
            </w:pPr>
            <w:r w:rsidRPr="00B229F2">
              <w:rPr>
                <w:rFonts w:ascii="Times New Roman" w:hAnsi="Times New Roman"/>
                <w:sz w:val="24"/>
                <w:szCs w:val="24"/>
              </w:rPr>
              <w:t>«Наша армия родная»</w:t>
            </w:r>
          </w:p>
          <w:p w14:paraId="1681A680" w14:textId="77777777" w:rsidR="00D32D6C" w:rsidRPr="00B229F2"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Подготовительная к школе группа. Стр.77</w:t>
            </w:r>
          </w:p>
        </w:tc>
        <w:tc>
          <w:tcPr>
            <w:tcW w:w="2087" w:type="pct"/>
          </w:tcPr>
          <w:p w14:paraId="06DD2EA1" w14:textId="77777777" w:rsidR="00D32D6C" w:rsidRDefault="00D32D6C" w:rsidP="00A738F8">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1.</w:t>
            </w:r>
            <w:r w:rsidR="00B578C4">
              <w:rPr>
                <w:rFonts w:ascii="Times New Roman" w:hAnsi="Times New Roman"/>
                <w:sz w:val="24"/>
                <w:szCs w:val="24"/>
              </w:rPr>
              <w:t>Совершенствование</w:t>
            </w:r>
            <w:r w:rsidRPr="00093853">
              <w:rPr>
                <w:rFonts w:ascii="Times New Roman" w:hAnsi="Times New Roman"/>
                <w:sz w:val="24"/>
                <w:szCs w:val="24"/>
              </w:rPr>
              <w:t xml:space="preserve"> умения рисовать</w:t>
            </w:r>
            <w:r>
              <w:rPr>
                <w:rFonts w:ascii="Times New Roman" w:hAnsi="Times New Roman"/>
                <w:sz w:val="24"/>
                <w:szCs w:val="24"/>
              </w:rPr>
              <w:t xml:space="preserve"> военный транспорт – танк, используя знакомые геометрические формы.</w:t>
            </w:r>
            <w:r w:rsidR="00A738F8">
              <w:rPr>
                <w:rFonts w:ascii="Times New Roman" w:hAnsi="Times New Roman"/>
                <w:sz w:val="24"/>
                <w:szCs w:val="24"/>
              </w:rPr>
              <w:t xml:space="preserve"> </w:t>
            </w:r>
            <w:r w:rsidR="00A738F8" w:rsidRPr="006C27CE">
              <w:rPr>
                <w:rFonts w:ascii="Times New Roman" w:hAnsi="Times New Roman"/>
                <w:sz w:val="24"/>
                <w:szCs w:val="24"/>
              </w:rPr>
              <w:t>Расширение словарного запаса слов по теме «23 февраля».</w:t>
            </w:r>
          </w:p>
          <w:p w14:paraId="6E529DD1" w14:textId="77777777" w:rsidR="00D32D6C" w:rsidRPr="00B229F2"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2.Закрепление умения создавать рисунки по мотивам литературных  произведений, передавая образы солдат, лётчиков, моряков.</w:t>
            </w:r>
            <w:r w:rsidR="00A738F8">
              <w:rPr>
                <w:rFonts w:ascii="Times New Roman" w:hAnsi="Times New Roman"/>
                <w:sz w:val="24"/>
                <w:szCs w:val="24"/>
              </w:rPr>
              <w:t xml:space="preserve"> </w:t>
            </w:r>
            <w:r w:rsidR="00A738F8" w:rsidRPr="006C27CE">
              <w:rPr>
                <w:rFonts w:ascii="Times New Roman" w:hAnsi="Times New Roman"/>
                <w:color w:val="000000"/>
                <w:sz w:val="24"/>
                <w:szCs w:val="24"/>
                <w:shd w:val="clear" w:color="auto" w:fill="FFFFFF"/>
              </w:rPr>
              <w:t>Формирование умений строить разные типы высказываний (описание, повествование, рассуждение), соблюдая их структуру и используя разнообразные способы связи между предложениями и частями высказывания.</w:t>
            </w:r>
          </w:p>
        </w:tc>
      </w:tr>
      <w:tr w:rsidR="00D32D6C" w:rsidRPr="00107E1E" w14:paraId="58F9FA7B" w14:textId="77777777" w:rsidTr="009340AA">
        <w:trPr>
          <w:cantSplit/>
          <w:trHeight w:val="1134"/>
        </w:trPr>
        <w:tc>
          <w:tcPr>
            <w:tcW w:w="372" w:type="pct"/>
            <w:tcBorders>
              <w:top w:val="nil"/>
            </w:tcBorders>
            <w:shd w:val="clear" w:color="auto" w:fill="auto"/>
            <w:textDirection w:val="btLr"/>
            <w:vAlign w:val="center"/>
          </w:tcPr>
          <w:p w14:paraId="4DAAD7E8" w14:textId="77777777" w:rsidR="00D32D6C" w:rsidRDefault="00D32D6C" w:rsidP="00161793">
            <w:pPr>
              <w:rPr>
                <w:rFonts w:ascii="Times New Roman" w:hAnsi="Times New Roman"/>
                <w:b/>
                <w:sz w:val="28"/>
                <w:szCs w:val="28"/>
              </w:rPr>
            </w:pPr>
          </w:p>
        </w:tc>
        <w:tc>
          <w:tcPr>
            <w:tcW w:w="287" w:type="pct"/>
            <w:shd w:val="clear" w:color="auto" w:fill="auto"/>
            <w:textDirection w:val="btLr"/>
          </w:tcPr>
          <w:p w14:paraId="2E29CB1B" w14:textId="77777777" w:rsidR="00D32D6C" w:rsidRDefault="00B9424A"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28-4</w:t>
            </w:r>
          </w:p>
        </w:tc>
        <w:tc>
          <w:tcPr>
            <w:tcW w:w="671" w:type="pct"/>
            <w:shd w:val="clear" w:color="auto" w:fill="auto"/>
            <w:vAlign w:val="center"/>
          </w:tcPr>
          <w:p w14:paraId="14618CE6"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День 8 Марта. Профессии наших мам</w:t>
            </w:r>
          </w:p>
          <w:p w14:paraId="7D670EF8"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Комнатные растения</w:t>
            </w:r>
          </w:p>
        </w:tc>
        <w:tc>
          <w:tcPr>
            <w:tcW w:w="1582" w:type="pct"/>
          </w:tcPr>
          <w:p w14:paraId="75B641DE" w14:textId="77777777" w:rsidR="00D32D6C" w:rsidRPr="00275725" w:rsidRDefault="00D32D6C" w:rsidP="00D32D6C">
            <w:pPr>
              <w:pStyle w:val="a3"/>
              <w:widowControl w:val="0"/>
              <w:numPr>
                <w:ilvl w:val="0"/>
                <w:numId w:val="65"/>
              </w:numPr>
              <w:autoSpaceDE w:val="0"/>
              <w:autoSpaceDN w:val="0"/>
              <w:adjustRightInd w:val="0"/>
              <w:spacing w:after="0" w:line="240" w:lineRule="auto"/>
              <w:jc w:val="both"/>
              <w:rPr>
                <w:i/>
                <w:iCs/>
              </w:rPr>
            </w:pPr>
            <w:r>
              <w:rPr>
                <w:rFonts w:ascii="Times New Roman" w:hAnsi="Times New Roman"/>
                <w:sz w:val="24"/>
                <w:szCs w:val="24"/>
              </w:rPr>
              <w:t xml:space="preserve">«Матрёшки из </w:t>
            </w:r>
            <w:proofErr w:type="spellStart"/>
            <w:r>
              <w:rPr>
                <w:rFonts w:ascii="Times New Roman" w:hAnsi="Times New Roman"/>
                <w:sz w:val="24"/>
                <w:szCs w:val="24"/>
              </w:rPr>
              <w:t>Полхов</w:t>
            </w:r>
            <w:proofErr w:type="spellEnd"/>
            <w:r>
              <w:rPr>
                <w:rFonts w:ascii="Times New Roman" w:hAnsi="Times New Roman"/>
                <w:sz w:val="24"/>
                <w:szCs w:val="24"/>
              </w:rPr>
              <w:t>-Майдан</w:t>
            </w:r>
            <w:r w:rsidR="003E3A62">
              <w:rPr>
                <w:rFonts w:ascii="Times New Roman" w:hAnsi="Times New Roman"/>
                <w:sz w:val="24"/>
                <w:szCs w:val="24"/>
              </w:rPr>
              <w:t>»</w:t>
            </w:r>
          </w:p>
          <w:p w14:paraId="6C09D290"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FE2944">
              <w:rPr>
                <w:rFonts w:ascii="Times New Roman" w:hAnsi="Times New Roman"/>
                <w:sz w:val="24"/>
                <w:szCs w:val="24"/>
              </w:rPr>
              <w:t>Колдина</w:t>
            </w:r>
            <w:proofErr w:type="spellEnd"/>
            <w:r w:rsidRPr="00FE2944">
              <w:rPr>
                <w:rFonts w:ascii="Times New Roman" w:hAnsi="Times New Roman"/>
                <w:sz w:val="24"/>
                <w:szCs w:val="24"/>
              </w:rPr>
              <w:t xml:space="preserve"> Д. Н. Рисование с детьми 6 – 7 лет. Стр.</w:t>
            </w:r>
            <w:r>
              <w:rPr>
                <w:rFonts w:ascii="Times New Roman" w:hAnsi="Times New Roman"/>
                <w:sz w:val="24"/>
                <w:szCs w:val="24"/>
              </w:rPr>
              <w:t>70</w:t>
            </w:r>
          </w:p>
          <w:p w14:paraId="4FDFD453" w14:textId="77777777" w:rsidR="00D32D6C" w:rsidRPr="00B3362D" w:rsidRDefault="00D32D6C" w:rsidP="00D32D6C">
            <w:pPr>
              <w:pStyle w:val="a3"/>
              <w:widowControl w:val="0"/>
              <w:numPr>
                <w:ilvl w:val="0"/>
                <w:numId w:val="65"/>
              </w:numPr>
              <w:autoSpaceDE w:val="0"/>
              <w:autoSpaceDN w:val="0"/>
              <w:adjustRightInd w:val="0"/>
              <w:spacing w:after="0" w:line="240" w:lineRule="auto"/>
              <w:jc w:val="both"/>
              <w:rPr>
                <w:rStyle w:val="af5"/>
                <w:rFonts w:ascii="Times New Roman" w:hAnsi="Times New Roman"/>
                <w:i w:val="0"/>
                <w:sz w:val="24"/>
                <w:szCs w:val="24"/>
              </w:rPr>
            </w:pPr>
            <w:r w:rsidRPr="00B3362D">
              <w:rPr>
                <w:rStyle w:val="af5"/>
                <w:rFonts w:ascii="Times New Roman" w:hAnsi="Times New Roman"/>
                <w:i w:val="0"/>
                <w:sz w:val="24"/>
                <w:szCs w:val="24"/>
              </w:rPr>
              <w:t>«Кем ты хочешь быть?»</w:t>
            </w:r>
          </w:p>
          <w:p w14:paraId="58E15149" w14:textId="77777777" w:rsidR="00D32D6C" w:rsidRPr="00B400E3" w:rsidRDefault="00D32D6C" w:rsidP="003E3A6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Подготовительная к школе группа. Стр.86</w:t>
            </w:r>
          </w:p>
        </w:tc>
        <w:tc>
          <w:tcPr>
            <w:tcW w:w="2087" w:type="pct"/>
          </w:tcPr>
          <w:p w14:paraId="56F85541"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1.Обучение рисованию основного элемента </w:t>
            </w:r>
            <w:proofErr w:type="spellStart"/>
            <w:r>
              <w:rPr>
                <w:rFonts w:ascii="Times New Roman" w:hAnsi="Times New Roman"/>
                <w:sz w:val="24"/>
                <w:szCs w:val="24"/>
              </w:rPr>
              <w:t>полхов</w:t>
            </w:r>
            <w:proofErr w:type="spellEnd"/>
            <w:r>
              <w:rPr>
                <w:rFonts w:ascii="Times New Roman" w:hAnsi="Times New Roman"/>
                <w:sz w:val="24"/>
                <w:szCs w:val="24"/>
              </w:rPr>
              <w:t xml:space="preserve"> - </w:t>
            </w:r>
            <w:proofErr w:type="spellStart"/>
            <w:r>
              <w:rPr>
                <w:rFonts w:ascii="Times New Roman" w:hAnsi="Times New Roman"/>
                <w:sz w:val="24"/>
                <w:szCs w:val="24"/>
              </w:rPr>
              <w:t>майданской</w:t>
            </w:r>
            <w:proofErr w:type="spellEnd"/>
            <w:r>
              <w:rPr>
                <w:rFonts w:ascii="Times New Roman" w:hAnsi="Times New Roman"/>
                <w:sz w:val="24"/>
                <w:szCs w:val="24"/>
              </w:rPr>
              <w:t xml:space="preserve"> росписи – цветочек.</w:t>
            </w:r>
            <w:r w:rsidR="00A738F8">
              <w:rPr>
                <w:rFonts w:ascii="Times New Roman" w:hAnsi="Times New Roman"/>
                <w:sz w:val="24"/>
                <w:szCs w:val="24"/>
              </w:rPr>
              <w:t xml:space="preserve"> </w:t>
            </w:r>
            <w:r w:rsidR="00A738F8" w:rsidRPr="006C27CE">
              <w:rPr>
                <w:rFonts w:ascii="Times New Roman" w:hAnsi="Times New Roman"/>
                <w:color w:val="000000"/>
                <w:sz w:val="24"/>
                <w:szCs w:val="24"/>
                <w:shd w:val="clear" w:color="auto" w:fill="FFFFFF"/>
              </w:rPr>
              <w:t>Учить понимать смысл поговорок и пословиц</w:t>
            </w:r>
            <w:r w:rsidR="00A738F8">
              <w:rPr>
                <w:rFonts w:ascii="Times New Roman" w:hAnsi="Times New Roman"/>
                <w:color w:val="000000"/>
                <w:sz w:val="24"/>
                <w:szCs w:val="24"/>
                <w:shd w:val="clear" w:color="auto" w:fill="FFFFFF"/>
              </w:rPr>
              <w:t>.</w:t>
            </w:r>
          </w:p>
          <w:p w14:paraId="0FEB827F" w14:textId="77777777" w:rsidR="00D32D6C" w:rsidRPr="00B229F2" w:rsidRDefault="00D32D6C" w:rsidP="00B578C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Pr="008B3086">
              <w:rPr>
                <w:rFonts w:ascii="Times New Roman" w:hAnsi="Times New Roman"/>
                <w:sz w:val="24"/>
                <w:szCs w:val="24"/>
              </w:rPr>
              <w:t>.</w:t>
            </w:r>
            <w:r w:rsidR="00B578C4">
              <w:rPr>
                <w:rFonts w:ascii="Times New Roman" w:hAnsi="Times New Roman"/>
                <w:sz w:val="24"/>
                <w:szCs w:val="24"/>
              </w:rPr>
              <w:t>Закрепление</w:t>
            </w:r>
            <w:r w:rsidRPr="008B3086">
              <w:rPr>
                <w:rFonts w:ascii="Times New Roman" w:hAnsi="Times New Roman"/>
                <w:sz w:val="24"/>
                <w:szCs w:val="24"/>
              </w:rPr>
              <w:t xml:space="preserve"> умения  передавать</w:t>
            </w:r>
            <w:r>
              <w:rPr>
                <w:rFonts w:ascii="Times New Roman" w:hAnsi="Times New Roman"/>
                <w:sz w:val="24"/>
                <w:szCs w:val="24"/>
              </w:rPr>
              <w:t xml:space="preserve"> в рисунке представления о труде взрослых, </w:t>
            </w:r>
            <w:r w:rsidRPr="00277235">
              <w:rPr>
                <w:rFonts w:ascii="Times New Roman" w:hAnsi="Times New Roman"/>
                <w:sz w:val="24"/>
                <w:szCs w:val="24"/>
              </w:rPr>
              <w:t>изображать</w:t>
            </w:r>
            <w:r>
              <w:rPr>
                <w:rFonts w:ascii="Times New Roman" w:hAnsi="Times New Roman"/>
                <w:sz w:val="24"/>
                <w:szCs w:val="24"/>
              </w:rPr>
              <w:t xml:space="preserve"> людей в профессиональной одежде.</w:t>
            </w:r>
            <w:r w:rsidR="00AE7A05">
              <w:rPr>
                <w:rFonts w:ascii="Times New Roman" w:hAnsi="Times New Roman"/>
                <w:sz w:val="24"/>
                <w:szCs w:val="24"/>
              </w:rPr>
              <w:t xml:space="preserve"> </w:t>
            </w:r>
            <w:r w:rsidR="00AE7A05" w:rsidRPr="006C27CE">
              <w:rPr>
                <w:rFonts w:ascii="Times New Roman" w:hAnsi="Times New Roman"/>
                <w:sz w:val="24"/>
                <w:szCs w:val="24"/>
              </w:rPr>
              <w:t>Развитие умений</w:t>
            </w:r>
            <w:r w:rsidR="00AE7A05">
              <w:rPr>
                <w:rFonts w:ascii="Times New Roman" w:hAnsi="Times New Roman"/>
                <w:sz w:val="24"/>
                <w:szCs w:val="24"/>
              </w:rPr>
              <w:t xml:space="preserve"> </w:t>
            </w:r>
            <w:r w:rsidR="00AE7A05" w:rsidRPr="006C27CE">
              <w:rPr>
                <w:rFonts w:ascii="Times New Roman" w:hAnsi="Times New Roman"/>
                <w:color w:val="111111"/>
                <w:sz w:val="24"/>
                <w:szCs w:val="24"/>
                <w:shd w:val="clear" w:color="auto" w:fill="FFFFFF"/>
              </w:rPr>
              <w:t>правильно строить сложноподчиненные предложения, использовать языковые средства для соединения их частей </w:t>
            </w:r>
            <w:r w:rsidR="00AE7A05" w:rsidRPr="006C27CE">
              <w:rPr>
                <w:rFonts w:ascii="Times New Roman" w:hAnsi="Times New Roman"/>
                <w:i/>
                <w:iCs/>
                <w:color w:val="111111"/>
                <w:sz w:val="24"/>
                <w:szCs w:val="24"/>
                <w:bdr w:val="none" w:sz="0" w:space="0" w:color="auto" w:frame="1"/>
                <w:shd w:val="clear" w:color="auto" w:fill="FFFFFF"/>
              </w:rPr>
              <w:t>(чтобы, когда, потому что, если, если бы и т. д.)</w:t>
            </w:r>
            <w:r w:rsidR="00AE7A05" w:rsidRPr="006C27CE">
              <w:rPr>
                <w:rFonts w:ascii="Times New Roman" w:hAnsi="Times New Roman"/>
                <w:color w:val="111111"/>
                <w:sz w:val="24"/>
                <w:szCs w:val="24"/>
                <w:shd w:val="clear" w:color="auto" w:fill="FFFFFF"/>
              </w:rPr>
              <w:t>.</w:t>
            </w:r>
          </w:p>
        </w:tc>
      </w:tr>
      <w:tr w:rsidR="00D32D6C" w:rsidRPr="00107E1E" w14:paraId="2A27490A" w14:textId="77777777" w:rsidTr="00FB4401">
        <w:trPr>
          <w:cantSplit/>
          <w:trHeight w:val="1134"/>
        </w:trPr>
        <w:tc>
          <w:tcPr>
            <w:tcW w:w="372" w:type="pct"/>
            <w:vMerge w:val="restart"/>
            <w:shd w:val="clear" w:color="auto" w:fill="auto"/>
            <w:textDirection w:val="btLr"/>
            <w:vAlign w:val="center"/>
          </w:tcPr>
          <w:p w14:paraId="090B314E" w14:textId="77777777" w:rsidR="00D32D6C" w:rsidRDefault="00D32D6C" w:rsidP="00FB4401">
            <w:pPr>
              <w:widowControl w:val="0"/>
              <w:autoSpaceDE w:val="0"/>
              <w:autoSpaceDN w:val="0"/>
              <w:adjustRightInd w:val="0"/>
              <w:ind w:left="113" w:right="113"/>
              <w:rPr>
                <w:rFonts w:ascii="Times New Roman" w:hAnsi="Times New Roman"/>
                <w:b/>
                <w:sz w:val="28"/>
                <w:szCs w:val="28"/>
              </w:rPr>
            </w:pPr>
            <w:r>
              <w:rPr>
                <w:rFonts w:ascii="Times New Roman" w:hAnsi="Times New Roman"/>
                <w:b/>
                <w:sz w:val="28"/>
                <w:szCs w:val="28"/>
              </w:rPr>
              <w:t>Март</w:t>
            </w:r>
          </w:p>
        </w:tc>
        <w:tc>
          <w:tcPr>
            <w:tcW w:w="287" w:type="pct"/>
            <w:shd w:val="clear" w:color="auto" w:fill="auto"/>
            <w:textDirection w:val="btLr"/>
          </w:tcPr>
          <w:p w14:paraId="0D6F310A" w14:textId="77777777" w:rsidR="00D32D6C" w:rsidRDefault="00C12451"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7</w:t>
            </w:r>
            <w:r w:rsidR="00B9424A">
              <w:rPr>
                <w:rFonts w:ascii="Times New Roman" w:hAnsi="Times New Roman"/>
                <w:b/>
                <w:sz w:val="28"/>
                <w:szCs w:val="28"/>
              </w:rPr>
              <w:t>-11</w:t>
            </w:r>
          </w:p>
        </w:tc>
        <w:tc>
          <w:tcPr>
            <w:tcW w:w="671" w:type="pct"/>
            <w:shd w:val="clear" w:color="auto" w:fill="auto"/>
            <w:vAlign w:val="center"/>
          </w:tcPr>
          <w:p w14:paraId="7DB90CD8"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Комнатные растения</w:t>
            </w:r>
          </w:p>
        </w:tc>
        <w:tc>
          <w:tcPr>
            <w:tcW w:w="1582" w:type="pct"/>
          </w:tcPr>
          <w:p w14:paraId="3F2EADDC" w14:textId="77777777" w:rsidR="00D32D6C" w:rsidRDefault="00D32D6C" w:rsidP="00D32D6C">
            <w:pPr>
              <w:pStyle w:val="a3"/>
              <w:widowControl w:val="0"/>
              <w:numPr>
                <w:ilvl w:val="0"/>
                <w:numId w:val="81"/>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«Комнатное растение»</w:t>
            </w:r>
          </w:p>
          <w:p w14:paraId="7CD0A044" w14:textId="77777777" w:rsidR="00D32D6C" w:rsidRPr="00B229F2"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Подготовительная к школе группа. Стр.40</w:t>
            </w:r>
          </w:p>
          <w:p w14:paraId="6AA15E9D" w14:textId="77777777" w:rsidR="00D32D6C" w:rsidRDefault="00D32D6C" w:rsidP="00D32D6C">
            <w:pPr>
              <w:pStyle w:val="a3"/>
              <w:widowControl w:val="0"/>
              <w:numPr>
                <w:ilvl w:val="0"/>
                <w:numId w:val="81"/>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«Дюймовочка»</w:t>
            </w:r>
          </w:p>
          <w:p w14:paraId="4BB7AE70" w14:textId="77777777" w:rsidR="00D32D6C" w:rsidRPr="008D1A57" w:rsidRDefault="00D32D6C" w:rsidP="00161793">
            <w:pPr>
              <w:widowControl w:val="0"/>
              <w:autoSpaceDE w:val="0"/>
              <w:autoSpaceDN w:val="0"/>
              <w:adjustRightInd w:val="0"/>
              <w:spacing w:after="0" w:line="240" w:lineRule="auto"/>
              <w:jc w:val="both"/>
              <w:rPr>
                <w:rStyle w:val="af5"/>
                <w:rFonts w:ascii="Times New Roman" w:hAnsi="Times New Roman"/>
                <w:i w:val="0"/>
                <w:iCs w:val="0"/>
                <w:sz w:val="24"/>
                <w:szCs w:val="24"/>
              </w:rPr>
            </w:pPr>
            <w:proofErr w:type="spellStart"/>
            <w:r w:rsidRPr="00FE2944">
              <w:rPr>
                <w:rFonts w:ascii="Times New Roman" w:hAnsi="Times New Roman"/>
                <w:sz w:val="24"/>
                <w:szCs w:val="24"/>
              </w:rPr>
              <w:t>Колдина</w:t>
            </w:r>
            <w:proofErr w:type="spellEnd"/>
            <w:r w:rsidRPr="00FE2944">
              <w:rPr>
                <w:rFonts w:ascii="Times New Roman" w:hAnsi="Times New Roman"/>
                <w:sz w:val="24"/>
                <w:szCs w:val="24"/>
              </w:rPr>
              <w:t xml:space="preserve"> Д. Н. Рисование с детьми 6 – 7 лет. Стр.</w:t>
            </w:r>
            <w:r>
              <w:rPr>
                <w:rFonts w:ascii="Times New Roman" w:hAnsi="Times New Roman"/>
                <w:sz w:val="24"/>
                <w:szCs w:val="24"/>
              </w:rPr>
              <w:t>26</w:t>
            </w:r>
          </w:p>
        </w:tc>
        <w:tc>
          <w:tcPr>
            <w:tcW w:w="2087" w:type="pct"/>
          </w:tcPr>
          <w:p w14:paraId="60ABCCC3" w14:textId="77777777" w:rsidR="00AE7A05" w:rsidRDefault="00D32D6C" w:rsidP="00AE7A05">
            <w:pPr>
              <w:widowControl w:val="0"/>
              <w:autoSpaceDE w:val="0"/>
              <w:autoSpaceDN w:val="0"/>
              <w:adjustRightInd w:val="0"/>
              <w:jc w:val="both"/>
              <w:rPr>
                <w:rFonts w:ascii="Times New Roman" w:hAnsi="Times New Roman"/>
                <w:color w:val="000000"/>
                <w:sz w:val="24"/>
                <w:szCs w:val="24"/>
              </w:rPr>
            </w:pPr>
            <w:r>
              <w:rPr>
                <w:rFonts w:ascii="Times New Roman" w:hAnsi="Times New Roman"/>
                <w:sz w:val="24"/>
                <w:szCs w:val="24"/>
              </w:rPr>
              <w:t>1.</w:t>
            </w:r>
            <w:r w:rsidR="00B578C4" w:rsidRPr="00B578C4">
              <w:rPr>
                <w:rFonts w:ascii="Times New Roman" w:hAnsi="Times New Roman"/>
                <w:sz w:val="24"/>
                <w:szCs w:val="24"/>
              </w:rPr>
              <w:t xml:space="preserve">Закрепление </w:t>
            </w:r>
            <w:r w:rsidRPr="00B578C4">
              <w:rPr>
                <w:rFonts w:ascii="Times New Roman" w:hAnsi="Times New Roman"/>
                <w:sz w:val="24"/>
                <w:szCs w:val="24"/>
              </w:rPr>
              <w:t>умения</w:t>
            </w:r>
            <w:r w:rsidRPr="00093853">
              <w:rPr>
                <w:rFonts w:ascii="Times New Roman" w:hAnsi="Times New Roman"/>
                <w:sz w:val="24"/>
                <w:szCs w:val="24"/>
              </w:rPr>
              <w:t xml:space="preserve">  передавать</w:t>
            </w:r>
            <w:r>
              <w:rPr>
                <w:rFonts w:ascii="Times New Roman" w:hAnsi="Times New Roman"/>
                <w:sz w:val="24"/>
                <w:szCs w:val="24"/>
              </w:rPr>
              <w:t xml:space="preserve"> в рисунке характерные особенности растения, форму цветочного горшка.</w:t>
            </w:r>
            <w:r w:rsidR="00AE7A05">
              <w:rPr>
                <w:rFonts w:ascii="Times New Roman" w:hAnsi="Times New Roman"/>
                <w:sz w:val="24"/>
                <w:szCs w:val="24"/>
              </w:rPr>
              <w:t xml:space="preserve"> </w:t>
            </w:r>
            <w:r w:rsidR="00AE7A05" w:rsidRPr="006C27CE">
              <w:rPr>
                <w:rFonts w:ascii="Times New Roman" w:hAnsi="Times New Roman"/>
                <w:color w:val="000000"/>
                <w:sz w:val="24"/>
                <w:szCs w:val="24"/>
              </w:rPr>
              <w:t>Развитие связной речи, общих речевых навыков.</w:t>
            </w:r>
          </w:p>
          <w:p w14:paraId="39DB3905" w14:textId="77777777" w:rsidR="00D32D6C" w:rsidRPr="00275725" w:rsidRDefault="00D32D6C" w:rsidP="00B578C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00B578C4">
              <w:rPr>
                <w:rFonts w:ascii="Times New Roman" w:hAnsi="Times New Roman"/>
                <w:sz w:val="24"/>
                <w:szCs w:val="24"/>
              </w:rPr>
              <w:t>Совершенствование умения</w:t>
            </w:r>
            <w:r>
              <w:rPr>
                <w:rFonts w:ascii="Times New Roman" w:hAnsi="Times New Roman"/>
                <w:sz w:val="24"/>
                <w:szCs w:val="24"/>
              </w:rPr>
              <w:t xml:space="preserve"> рисовать иллюстрацию к сказке, персонажа, соблюдая пропорции и добиваясь выразительности образа.</w:t>
            </w:r>
            <w:r w:rsidR="00AE7A05">
              <w:rPr>
                <w:rFonts w:ascii="Times New Roman" w:hAnsi="Times New Roman"/>
                <w:sz w:val="24"/>
                <w:szCs w:val="24"/>
              </w:rPr>
              <w:t xml:space="preserve"> </w:t>
            </w:r>
            <w:r w:rsidR="00AE7A05" w:rsidRPr="006C27CE">
              <w:rPr>
                <w:rFonts w:ascii="Times New Roman" w:hAnsi="Times New Roman"/>
                <w:sz w:val="24"/>
                <w:szCs w:val="24"/>
              </w:rPr>
              <w:t>Совершенствование навыков пересказа сказки «Дюймовочка».</w:t>
            </w:r>
          </w:p>
        </w:tc>
      </w:tr>
      <w:tr w:rsidR="00D32D6C" w:rsidRPr="00107E1E" w14:paraId="4620F248" w14:textId="77777777" w:rsidTr="009340AA">
        <w:trPr>
          <w:cantSplit/>
          <w:trHeight w:val="1134"/>
        </w:trPr>
        <w:tc>
          <w:tcPr>
            <w:tcW w:w="372" w:type="pct"/>
            <w:vMerge/>
            <w:shd w:val="clear" w:color="auto" w:fill="auto"/>
            <w:vAlign w:val="center"/>
          </w:tcPr>
          <w:p w14:paraId="4029BE67"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1C7A50FC" w14:textId="77777777" w:rsidR="00D32D6C" w:rsidRDefault="00B9424A"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14-18</w:t>
            </w:r>
          </w:p>
        </w:tc>
        <w:tc>
          <w:tcPr>
            <w:tcW w:w="671" w:type="pct"/>
            <w:shd w:val="clear" w:color="auto" w:fill="auto"/>
            <w:vAlign w:val="center"/>
          </w:tcPr>
          <w:p w14:paraId="1B8185AD" w14:textId="77777777" w:rsidR="00D32D6C" w:rsidRDefault="00D32D6C" w:rsidP="003E3A62">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Весна пришла (сезонные изменения) Первоцветы</w:t>
            </w:r>
          </w:p>
        </w:tc>
        <w:tc>
          <w:tcPr>
            <w:tcW w:w="1582" w:type="pct"/>
          </w:tcPr>
          <w:p w14:paraId="52F2052E" w14:textId="77777777" w:rsidR="00D32D6C" w:rsidRDefault="00D32D6C" w:rsidP="00D32D6C">
            <w:pPr>
              <w:pStyle w:val="a3"/>
              <w:widowControl w:val="0"/>
              <w:numPr>
                <w:ilvl w:val="0"/>
                <w:numId w:val="73"/>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«Заря алая разливается»</w:t>
            </w:r>
          </w:p>
          <w:p w14:paraId="29BD8C8E" w14:textId="77777777" w:rsidR="00D32D6C" w:rsidRPr="00D35616"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FE2944">
              <w:rPr>
                <w:rFonts w:ascii="Times New Roman" w:hAnsi="Times New Roman"/>
                <w:sz w:val="24"/>
                <w:szCs w:val="24"/>
              </w:rPr>
              <w:t>Лыкова И.А. Изобразительная деятельность в детском саду. Подготовительная к школе группа. Стр.</w:t>
            </w:r>
            <w:r>
              <w:rPr>
                <w:rFonts w:ascii="Times New Roman" w:hAnsi="Times New Roman"/>
                <w:sz w:val="24"/>
                <w:szCs w:val="24"/>
              </w:rPr>
              <w:t>180</w:t>
            </w:r>
          </w:p>
          <w:p w14:paraId="67C5EB11" w14:textId="77777777" w:rsidR="00D32D6C" w:rsidRPr="00FB4401" w:rsidRDefault="00D32D6C" w:rsidP="00FB4401">
            <w:pPr>
              <w:widowControl w:val="0"/>
              <w:autoSpaceDE w:val="0"/>
              <w:autoSpaceDN w:val="0"/>
              <w:adjustRightInd w:val="0"/>
              <w:spacing w:after="0" w:line="240" w:lineRule="auto"/>
              <w:jc w:val="both"/>
              <w:rPr>
                <w:rFonts w:ascii="Times New Roman" w:hAnsi="Times New Roman"/>
                <w:sz w:val="24"/>
                <w:szCs w:val="24"/>
              </w:rPr>
            </w:pPr>
            <w:r w:rsidRPr="00FB4401">
              <w:rPr>
                <w:rFonts w:ascii="Times New Roman" w:hAnsi="Times New Roman"/>
                <w:sz w:val="24"/>
                <w:szCs w:val="24"/>
              </w:rPr>
              <w:t>2. «Букет цветов»</w:t>
            </w:r>
          </w:p>
          <w:p w14:paraId="2ED7CFF5" w14:textId="77777777" w:rsidR="00D32D6C" w:rsidRPr="00916C75" w:rsidRDefault="00D32D6C" w:rsidP="00FB4401">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Подготовительная к школе группа. Стр.68</w:t>
            </w:r>
          </w:p>
        </w:tc>
        <w:tc>
          <w:tcPr>
            <w:tcW w:w="2087" w:type="pct"/>
          </w:tcPr>
          <w:p w14:paraId="2851A93F" w14:textId="77777777" w:rsidR="00AE7A05" w:rsidRDefault="00D32D6C" w:rsidP="00AE7A05">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1.</w:t>
            </w:r>
            <w:r w:rsidR="00B578C4">
              <w:rPr>
                <w:rFonts w:ascii="Times New Roman" w:hAnsi="Times New Roman"/>
                <w:sz w:val="24"/>
                <w:szCs w:val="24"/>
              </w:rPr>
              <w:t>Совершенствование</w:t>
            </w:r>
            <w:r w:rsidRPr="00277235">
              <w:rPr>
                <w:rFonts w:ascii="Times New Roman" w:hAnsi="Times New Roman"/>
                <w:sz w:val="24"/>
                <w:szCs w:val="24"/>
              </w:rPr>
              <w:t xml:space="preserve"> умения детей рисовать</w:t>
            </w:r>
            <w:r>
              <w:rPr>
                <w:rFonts w:ascii="Times New Roman" w:hAnsi="Times New Roman"/>
                <w:sz w:val="24"/>
                <w:szCs w:val="24"/>
              </w:rPr>
              <w:t xml:space="preserve"> восход солнца, совершенствование техники рисования по - мокрому.</w:t>
            </w:r>
            <w:r w:rsidR="00AE7A05">
              <w:rPr>
                <w:rFonts w:ascii="Times New Roman" w:hAnsi="Times New Roman"/>
                <w:sz w:val="24"/>
                <w:szCs w:val="24"/>
              </w:rPr>
              <w:t xml:space="preserve"> </w:t>
            </w:r>
            <w:r w:rsidR="00AE7A05" w:rsidRPr="006C27CE">
              <w:rPr>
                <w:rFonts w:ascii="Times New Roman" w:hAnsi="Times New Roman"/>
                <w:sz w:val="24"/>
                <w:szCs w:val="24"/>
              </w:rPr>
              <w:t>Продолжение работы над четкостью дикции.</w:t>
            </w:r>
          </w:p>
          <w:p w14:paraId="5FD6950D" w14:textId="77777777" w:rsidR="00D32D6C" w:rsidRPr="00916C75" w:rsidRDefault="00D32D6C" w:rsidP="00B578C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 2. </w:t>
            </w:r>
            <w:r w:rsidR="00B578C4">
              <w:rPr>
                <w:rFonts w:ascii="Times New Roman" w:hAnsi="Times New Roman"/>
                <w:sz w:val="24"/>
                <w:szCs w:val="24"/>
              </w:rPr>
              <w:t>Совершенствование</w:t>
            </w:r>
            <w:r w:rsidRPr="00277235">
              <w:rPr>
                <w:rFonts w:ascii="Times New Roman" w:hAnsi="Times New Roman"/>
                <w:sz w:val="24"/>
                <w:szCs w:val="24"/>
              </w:rPr>
              <w:t xml:space="preserve"> умения детей создавать</w:t>
            </w:r>
            <w:r>
              <w:rPr>
                <w:rFonts w:ascii="Times New Roman" w:hAnsi="Times New Roman"/>
                <w:sz w:val="24"/>
                <w:szCs w:val="24"/>
              </w:rPr>
              <w:t xml:space="preserve"> декоративную композицию в определённой цветовой гамме, развитие композиционных умений.</w:t>
            </w:r>
            <w:r w:rsidR="00AE7A05">
              <w:rPr>
                <w:rFonts w:ascii="Times New Roman" w:hAnsi="Times New Roman"/>
                <w:sz w:val="24"/>
                <w:szCs w:val="24"/>
              </w:rPr>
              <w:t xml:space="preserve"> </w:t>
            </w:r>
            <w:r w:rsidR="00AE7A05" w:rsidRPr="006C27CE">
              <w:rPr>
                <w:rFonts w:ascii="Times New Roman" w:hAnsi="Times New Roman"/>
                <w:color w:val="000000"/>
                <w:sz w:val="24"/>
                <w:szCs w:val="24"/>
                <w:shd w:val="clear" w:color="auto" w:fill="FFFFFF"/>
              </w:rPr>
              <w:t xml:space="preserve">Развитие диалогической речи, </w:t>
            </w:r>
            <w:proofErr w:type="spellStart"/>
            <w:r w:rsidR="00AE7A05" w:rsidRPr="006C27CE">
              <w:rPr>
                <w:rFonts w:ascii="Times New Roman" w:hAnsi="Times New Roman"/>
                <w:color w:val="000000"/>
                <w:sz w:val="24"/>
                <w:szCs w:val="24"/>
                <w:shd w:val="clear" w:color="auto" w:fill="FFFFFF"/>
              </w:rPr>
              <w:t>общеречевых</w:t>
            </w:r>
            <w:proofErr w:type="spellEnd"/>
            <w:r w:rsidR="00AE7A05" w:rsidRPr="006C27CE">
              <w:rPr>
                <w:rFonts w:ascii="Times New Roman" w:hAnsi="Times New Roman"/>
                <w:color w:val="000000"/>
                <w:sz w:val="24"/>
                <w:szCs w:val="24"/>
                <w:shd w:val="clear" w:color="auto" w:fill="FFFFFF"/>
              </w:rPr>
              <w:t xml:space="preserve"> навыков, мышления, общей, тонкой и артикуляционной моторики.</w:t>
            </w:r>
          </w:p>
        </w:tc>
      </w:tr>
      <w:tr w:rsidR="00D32D6C" w:rsidRPr="00107E1E" w14:paraId="251BF9E4" w14:textId="77777777" w:rsidTr="009340AA">
        <w:trPr>
          <w:cantSplit/>
          <w:trHeight w:val="1134"/>
        </w:trPr>
        <w:tc>
          <w:tcPr>
            <w:tcW w:w="372" w:type="pct"/>
            <w:vMerge/>
            <w:shd w:val="clear" w:color="auto" w:fill="auto"/>
            <w:vAlign w:val="center"/>
          </w:tcPr>
          <w:p w14:paraId="78FB96D5"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66D6720C" w14:textId="77777777" w:rsidR="00D32D6C" w:rsidRDefault="00B9424A"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21-25</w:t>
            </w:r>
          </w:p>
        </w:tc>
        <w:tc>
          <w:tcPr>
            <w:tcW w:w="671" w:type="pct"/>
            <w:shd w:val="clear" w:color="auto" w:fill="auto"/>
            <w:vAlign w:val="center"/>
          </w:tcPr>
          <w:p w14:paraId="4BE21C30"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Звери весной</w:t>
            </w:r>
          </w:p>
        </w:tc>
        <w:tc>
          <w:tcPr>
            <w:tcW w:w="1582" w:type="pct"/>
          </w:tcPr>
          <w:p w14:paraId="3C603182" w14:textId="77777777" w:rsidR="00D32D6C" w:rsidRDefault="00D32D6C" w:rsidP="00D32D6C">
            <w:pPr>
              <w:pStyle w:val="a3"/>
              <w:widowControl w:val="0"/>
              <w:numPr>
                <w:ilvl w:val="0"/>
                <w:numId w:val="74"/>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«Мишка – мишка, лежебока!»</w:t>
            </w:r>
          </w:p>
          <w:p w14:paraId="51581A6C"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FE2944">
              <w:rPr>
                <w:rFonts w:ascii="Times New Roman" w:hAnsi="Times New Roman"/>
                <w:sz w:val="24"/>
                <w:szCs w:val="24"/>
              </w:rPr>
              <w:t>Колдина</w:t>
            </w:r>
            <w:proofErr w:type="spellEnd"/>
            <w:r w:rsidRPr="00FE2944">
              <w:rPr>
                <w:rFonts w:ascii="Times New Roman" w:hAnsi="Times New Roman"/>
                <w:sz w:val="24"/>
                <w:szCs w:val="24"/>
              </w:rPr>
              <w:t xml:space="preserve"> Д. Н. Рисование с детьми 6 – 7 лет. Стр.</w:t>
            </w:r>
            <w:r>
              <w:rPr>
                <w:rFonts w:ascii="Times New Roman" w:hAnsi="Times New Roman"/>
                <w:sz w:val="24"/>
                <w:szCs w:val="24"/>
              </w:rPr>
              <w:t>43</w:t>
            </w:r>
          </w:p>
          <w:p w14:paraId="3BFA850A" w14:textId="77777777" w:rsidR="00AE7A05" w:rsidRDefault="00AE7A05" w:rsidP="00161793">
            <w:pPr>
              <w:widowControl w:val="0"/>
              <w:autoSpaceDE w:val="0"/>
              <w:autoSpaceDN w:val="0"/>
              <w:adjustRightInd w:val="0"/>
              <w:spacing w:after="0" w:line="240" w:lineRule="auto"/>
              <w:jc w:val="both"/>
              <w:rPr>
                <w:rFonts w:ascii="Times New Roman" w:hAnsi="Times New Roman"/>
                <w:sz w:val="24"/>
                <w:szCs w:val="24"/>
              </w:rPr>
            </w:pPr>
          </w:p>
          <w:p w14:paraId="14CEA860" w14:textId="77777777" w:rsidR="00AE7A05" w:rsidRDefault="00AE7A05" w:rsidP="00161793">
            <w:pPr>
              <w:widowControl w:val="0"/>
              <w:autoSpaceDE w:val="0"/>
              <w:autoSpaceDN w:val="0"/>
              <w:adjustRightInd w:val="0"/>
              <w:spacing w:after="0" w:line="240" w:lineRule="auto"/>
              <w:jc w:val="both"/>
              <w:rPr>
                <w:rFonts w:ascii="Times New Roman" w:hAnsi="Times New Roman"/>
                <w:sz w:val="24"/>
                <w:szCs w:val="24"/>
              </w:rPr>
            </w:pPr>
          </w:p>
          <w:p w14:paraId="571E3940" w14:textId="77777777" w:rsidR="00AE7A05" w:rsidRDefault="00AE7A05" w:rsidP="00161793">
            <w:pPr>
              <w:widowControl w:val="0"/>
              <w:autoSpaceDE w:val="0"/>
              <w:autoSpaceDN w:val="0"/>
              <w:adjustRightInd w:val="0"/>
              <w:spacing w:after="0" w:line="240" w:lineRule="auto"/>
              <w:jc w:val="both"/>
              <w:rPr>
                <w:rFonts w:ascii="Times New Roman" w:hAnsi="Times New Roman"/>
                <w:sz w:val="24"/>
                <w:szCs w:val="24"/>
              </w:rPr>
            </w:pPr>
          </w:p>
          <w:p w14:paraId="3D8725F1" w14:textId="77777777" w:rsidR="00D32D6C" w:rsidRPr="006B06D1" w:rsidRDefault="00D32D6C" w:rsidP="00D32D6C">
            <w:pPr>
              <w:pStyle w:val="a3"/>
              <w:widowControl w:val="0"/>
              <w:numPr>
                <w:ilvl w:val="0"/>
                <w:numId w:val="74"/>
              </w:numPr>
              <w:autoSpaceDE w:val="0"/>
              <w:autoSpaceDN w:val="0"/>
              <w:adjustRightInd w:val="0"/>
              <w:spacing w:after="0" w:line="240" w:lineRule="auto"/>
              <w:jc w:val="both"/>
              <w:rPr>
                <w:rFonts w:ascii="Times New Roman" w:hAnsi="Times New Roman"/>
                <w:sz w:val="24"/>
                <w:szCs w:val="24"/>
              </w:rPr>
            </w:pPr>
            <w:r w:rsidRPr="006B06D1">
              <w:rPr>
                <w:rFonts w:ascii="Times New Roman" w:hAnsi="Times New Roman"/>
                <w:sz w:val="24"/>
                <w:szCs w:val="24"/>
              </w:rPr>
              <w:t>«Невиданное животное»</w:t>
            </w:r>
          </w:p>
          <w:p w14:paraId="04C7524A" w14:textId="77777777" w:rsidR="00D32D6C" w:rsidRPr="006B06D1"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FE2944">
              <w:rPr>
                <w:rFonts w:ascii="Times New Roman" w:hAnsi="Times New Roman"/>
                <w:sz w:val="24"/>
                <w:szCs w:val="24"/>
              </w:rPr>
              <w:t>Колдина</w:t>
            </w:r>
            <w:proofErr w:type="spellEnd"/>
            <w:r w:rsidRPr="00FE2944">
              <w:rPr>
                <w:rFonts w:ascii="Times New Roman" w:hAnsi="Times New Roman"/>
                <w:sz w:val="24"/>
                <w:szCs w:val="24"/>
              </w:rPr>
              <w:t xml:space="preserve"> Д. Н. Рисование с детьми 6 – 7 лет. Стр.</w:t>
            </w:r>
            <w:r>
              <w:rPr>
                <w:rFonts w:ascii="Times New Roman" w:hAnsi="Times New Roman"/>
                <w:sz w:val="24"/>
                <w:szCs w:val="24"/>
              </w:rPr>
              <w:t>42</w:t>
            </w:r>
          </w:p>
        </w:tc>
        <w:tc>
          <w:tcPr>
            <w:tcW w:w="2087" w:type="pct"/>
          </w:tcPr>
          <w:p w14:paraId="6DAC9C26" w14:textId="77777777" w:rsidR="00AE7A05" w:rsidRDefault="00D32D6C" w:rsidP="00AE7A05">
            <w:pPr>
              <w:shd w:val="clear" w:color="auto" w:fill="FFFFFF"/>
              <w:jc w:val="both"/>
              <w:rPr>
                <w:rFonts w:ascii="Times New Roman" w:hAnsi="Times New Roman"/>
                <w:color w:val="000000"/>
                <w:sz w:val="24"/>
                <w:szCs w:val="24"/>
              </w:rPr>
            </w:pPr>
            <w:r>
              <w:rPr>
                <w:rFonts w:ascii="Times New Roman" w:hAnsi="Times New Roman"/>
                <w:sz w:val="24"/>
                <w:szCs w:val="24"/>
              </w:rPr>
              <w:t>1.Закрепление умения рисовать животное, соблюдая пропорции, форму и строение тела.</w:t>
            </w:r>
            <w:r w:rsidR="00AE7A05">
              <w:rPr>
                <w:rFonts w:ascii="Times New Roman" w:hAnsi="Times New Roman"/>
                <w:sz w:val="24"/>
                <w:szCs w:val="24"/>
              </w:rPr>
              <w:t xml:space="preserve"> </w:t>
            </w:r>
            <w:r w:rsidR="00AE7A05" w:rsidRPr="006C27CE">
              <w:rPr>
                <w:rFonts w:ascii="Times New Roman" w:hAnsi="Times New Roman"/>
                <w:color w:val="000000"/>
                <w:sz w:val="24"/>
                <w:szCs w:val="24"/>
              </w:rPr>
              <w:t>Совершенствование грамматического строя речи (образование существительных с суффиксами –</w:t>
            </w:r>
            <w:proofErr w:type="spellStart"/>
            <w:r w:rsidR="00AE7A05" w:rsidRPr="006C27CE">
              <w:rPr>
                <w:rFonts w:ascii="Times New Roman" w:hAnsi="Times New Roman"/>
                <w:color w:val="000000"/>
                <w:sz w:val="24"/>
                <w:szCs w:val="24"/>
              </w:rPr>
              <w:t>онок</w:t>
            </w:r>
            <w:proofErr w:type="spellEnd"/>
            <w:r w:rsidR="00AE7A05" w:rsidRPr="006C27CE">
              <w:rPr>
                <w:rFonts w:ascii="Times New Roman" w:hAnsi="Times New Roman"/>
                <w:color w:val="000000"/>
                <w:sz w:val="24"/>
                <w:szCs w:val="24"/>
              </w:rPr>
              <w:t>-, -</w:t>
            </w:r>
            <w:proofErr w:type="spellStart"/>
            <w:r w:rsidR="00AE7A05" w:rsidRPr="006C27CE">
              <w:rPr>
                <w:rFonts w:ascii="Times New Roman" w:hAnsi="Times New Roman"/>
                <w:color w:val="000000"/>
                <w:sz w:val="24"/>
                <w:szCs w:val="24"/>
              </w:rPr>
              <w:t>енок</w:t>
            </w:r>
            <w:proofErr w:type="spellEnd"/>
            <w:r w:rsidR="00AE7A05" w:rsidRPr="006C27CE">
              <w:rPr>
                <w:rFonts w:ascii="Times New Roman" w:hAnsi="Times New Roman"/>
                <w:color w:val="000000"/>
                <w:sz w:val="24"/>
                <w:szCs w:val="24"/>
              </w:rPr>
              <w:t xml:space="preserve">-, притяжательных прилагательных). </w:t>
            </w:r>
          </w:p>
          <w:p w14:paraId="11EF51A6" w14:textId="77777777" w:rsidR="00D32D6C" w:rsidRPr="00981CDD" w:rsidRDefault="00D32D6C" w:rsidP="00AE7A0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2.Развитие фантазии; </w:t>
            </w:r>
            <w:r w:rsidR="00B578C4">
              <w:rPr>
                <w:rFonts w:ascii="Times New Roman" w:hAnsi="Times New Roman"/>
                <w:sz w:val="24"/>
                <w:szCs w:val="24"/>
              </w:rPr>
              <w:t>закрепление умения</w:t>
            </w:r>
            <w:r>
              <w:rPr>
                <w:rFonts w:ascii="Times New Roman" w:hAnsi="Times New Roman"/>
                <w:sz w:val="24"/>
                <w:szCs w:val="24"/>
              </w:rPr>
              <w:t xml:space="preserve"> самостоятельно рисовать несуществующих зверей.</w:t>
            </w:r>
            <w:r w:rsidR="00AE7A05">
              <w:rPr>
                <w:rFonts w:ascii="Times New Roman" w:hAnsi="Times New Roman"/>
                <w:sz w:val="24"/>
                <w:szCs w:val="24"/>
              </w:rPr>
              <w:t xml:space="preserve"> </w:t>
            </w:r>
            <w:r w:rsidR="00AE7A05" w:rsidRPr="006C27CE">
              <w:rPr>
                <w:rFonts w:ascii="Times New Roman" w:hAnsi="Times New Roman"/>
                <w:color w:val="000000"/>
                <w:sz w:val="24"/>
                <w:szCs w:val="24"/>
              </w:rPr>
              <w:t>Автоматизация произношения сонорных звуков в игровой деятельности.</w:t>
            </w:r>
          </w:p>
        </w:tc>
      </w:tr>
      <w:tr w:rsidR="00D32D6C" w:rsidRPr="00107E1E" w14:paraId="4922443B" w14:textId="77777777" w:rsidTr="009340AA">
        <w:trPr>
          <w:cantSplit/>
          <w:trHeight w:val="1134"/>
        </w:trPr>
        <w:tc>
          <w:tcPr>
            <w:tcW w:w="372" w:type="pct"/>
            <w:vMerge/>
            <w:shd w:val="clear" w:color="auto" w:fill="auto"/>
            <w:vAlign w:val="center"/>
          </w:tcPr>
          <w:p w14:paraId="3D4E563A"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014EC3F8" w14:textId="77777777" w:rsidR="00D32D6C" w:rsidRDefault="00B9424A"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28-1</w:t>
            </w:r>
          </w:p>
        </w:tc>
        <w:tc>
          <w:tcPr>
            <w:tcW w:w="671" w:type="pct"/>
            <w:shd w:val="clear" w:color="auto" w:fill="auto"/>
            <w:vAlign w:val="center"/>
          </w:tcPr>
          <w:p w14:paraId="45C0ACDA"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Перелётные птицы</w:t>
            </w:r>
          </w:p>
        </w:tc>
        <w:tc>
          <w:tcPr>
            <w:tcW w:w="1582" w:type="pct"/>
          </w:tcPr>
          <w:p w14:paraId="0BB40409" w14:textId="77777777" w:rsidR="00D32D6C" w:rsidRDefault="00D32D6C" w:rsidP="00D32D6C">
            <w:pPr>
              <w:pStyle w:val="a3"/>
              <w:widowControl w:val="0"/>
              <w:numPr>
                <w:ilvl w:val="0"/>
                <w:numId w:val="67"/>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«Композиция с цветами и птицами»</w:t>
            </w:r>
          </w:p>
          <w:p w14:paraId="140B8E3C"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Подготовительная к школе группа. Стр.90</w:t>
            </w:r>
          </w:p>
          <w:p w14:paraId="1A5C59C8" w14:textId="77777777" w:rsidR="00AE7A05" w:rsidRDefault="00AE7A05" w:rsidP="00161793">
            <w:pPr>
              <w:widowControl w:val="0"/>
              <w:autoSpaceDE w:val="0"/>
              <w:autoSpaceDN w:val="0"/>
              <w:adjustRightInd w:val="0"/>
              <w:spacing w:after="0" w:line="240" w:lineRule="auto"/>
              <w:jc w:val="both"/>
              <w:rPr>
                <w:rFonts w:ascii="Times New Roman" w:hAnsi="Times New Roman"/>
                <w:sz w:val="24"/>
                <w:szCs w:val="24"/>
              </w:rPr>
            </w:pPr>
          </w:p>
          <w:p w14:paraId="63ED1A28" w14:textId="77777777" w:rsidR="00AE7A05" w:rsidRDefault="00AE7A05" w:rsidP="00161793">
            <w:pPr>
              <w:widowControl w:val="0"/>
              <w:autoSpaceDE w:val="0"/>
              <w:autoSpaceDN w:val="0"/>
              <w:adjustRightInd w:val="0"/>
              <w:spacing w:after="0" w:line="240" w:lineRule="auto"/>
              <w:jc w:val="both"/>
              <w:rPr>
                <w:rFonts w:ascii="Times New Roman" w:hAnsi="Times New Roman"/>
                <w:sz w:val="24"/>
                <w:szCs w:val="24"/>
              </w:rPr>
            </w:pPr>
          </w:p>
          <w:p w14:paraId="1A115BD5"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2.Рисование иллюстраций к сказке «Серая шейка»</w:t>
            </w:r>
          </w:p>
          <w:p w14:paraId="26FCB20D" w14:textId="77777777" w:rsidR="00D32D6C" w:rsidRPr="0016166C"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Подготовительная к школе группа. Стр.51</w:t>
            </w:r>
          </w:p>
        </w:tc>
        <w:tc>
          <w:tcPr>
            <w:tcW w:w="2087" w:type="pct"/>
          </w:tcPr>
          <w:p w14:paraId="474774FD" w14:textId="77777777" w:rsidR="00AE7A05" w:rsidRDefault="00D32D6C" w:rsidP="00AE7A05">
            <w:pPr>
              <w:widowControl w:val="0"/>
              <w:autoSpaceDE w:val="0"/>
              <w:autoSpaceDN w:val="0"/>
              <w:adjustRightInd w:val="0"/>
              <w:jc w:val="both"/>
              <w:rPr>
                <w:rFonts w:ascii="Times New Roman" w:hAnsi="Times New Roman"/>
                <w:color w:val="000000"/>
                <w:sz w:val="24"/>
                <w:szCs w:val="24"/>
              </w:rPr>
            </w:pPr>
            <w:r>
              <w:rPr>
                <w:rFonts w:ascii="Times New Roman" w:hAnsi="Times New Roman"/>
                <w:sz w:val="24"/>
                <w:szCs w:val="24"/>
              </w:rPr>
              <w:t>1.</w:t>
            </w:r>
            <w:r w:rsidRPr="0016166C">
              <w:rPr>
                <w:rFonts w:ascii="Times New Roman" w:hAnsi="Times New Roman"/>
                <w:sz w:val="24"/>
                <w:szCs w:val="24"/>
              </w:rPr>
              <w:t>Продолжение ознакомлению детей с народным</w:t>
            </w:r>
            <w:r>
              <w:rPr>
                <w:rFonts w:ascii="Times New Roman" w:hAnsi="Times New Roman"/>
                <w:sz w:val="24"/>
                <w:szCs w:val="24"/>
              </w:rPr>
              <w:t xml:space="preserve"> ДПИ. Закрепление умения создавать композицию в определённой цветовой гамме.</w:t>
            </w:r>
            <w:r w:rsidR="00AE7A05">
              <w:rPr>
                <w:rFonts w:ascii="Times New Roman" w:hAnsi="Times New Roman"/>
                <w:sz w:val="24"/>
                <w:szCs w:val="24"/>
              </w:rPr>
              <w:t xml:space="preserve"> </w:t>
            </w:r>
            <w:r w:rsidR="00AE7A05" w:rsidRPr="006C27CE">
              <w:rPr>
                <w:rFonts w:ascii="Times New Roman" w:hAnsi="Times New Roman"/>
                <w:color w:val="000000"/>
                <w:sz w:val="24"/>
                <w:szCs w:val="24"/>
              </w:rPr>
              <w:t xml:space="preserve">Уточнения и активизация словаря по теме «Перелетные птицы». Совершенствование навыка рассказывания по картине. </w:t>
            </w:r>
          </w:p>
          <w:p w14:paraId="1B5FE6B4" w14:textId="77777777" w:rsidR="00D32D6C" w:rsidRPr="0016166C"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2.Развитие интереса к созданию иллюстраций к литературному произведению; формирование умения выбирать эпизод, создавать образы  из сказки.</w:t>
            </w:r>
            <w:r w:rsidR="00AE7A05">
              <w:rPr>
                <w:rFonts w:ascii="Times New Roman" w:hAnsi="Times New Roman"/>
                <w:sz w:val="24"/>
                <w:szCs w:val="24"/>
              </w:rPr>
              <w:t xml:space="preserve"> </w:t>
            </w:r>
            <w:r w:rsidR="00AE7A05" w:rsidRPr="006C27CE">
              <w:rPr>
                <w:rFonts w:ascii="Times New Roman" w:hAnsi="Times New Roman"/>
                <w:color w:val="000000"/>
                <w:sz w:val="24"/>
                <w:szCs w:val="24"/>
              </w:rPr>
              <w:t>Совершенствование грамматического строя речи (образование притяжательных прилагательных)</w:t>
            </w:r>
          </w:p>
        </w:tc>
      </w:tr>
      <w:tr w:rsidR="00D32D6C" w:rsidRPr="00107E1E" w14:paraId="01B3DE3F" w14:textId="77777777" w:rsidTr="009340AA">
        <w:trPr>
          <w:cantSplit/>
          <w:trHeight w:val="1134"/>
        </w:trPr>
        <w:tc>
          <w:tcPr>
            <w:tcW w:w="372" w:type="pct"/>
            <w:vMerge w:val="restart"/>
            <w:shd w:val="clear" w:color="auto" w:fill="auto"/>
            <w:textDirection w:val="btLr"/>
            <w:vAlign w:val="center"/>
          </w:tcPr>
          <w:p w14:paraId="42A07828" w14:textId="77777777" w:rsidR="00D32D6C" w:rsidRDefault="00D32D6C"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lastRenderedPageBreak/>
              <w:t>Апрель</w:t>
            </w:r>
          </w:p>
        </w:tc>
        <w:tc>
          <w:tcPr>
            <w:tcW w:w="287" w:type="pct"/>
            <w:shd w:val="clear" w:color="auto" w:fill="auto"/>
            <w:textDirection w:val="btLr"/>
          </w:tcPr>
          <w:p w14:paraId="212E5F83" w14:textId="77777777" w:rsidR="00D32D6C" w:rsidRDefault="00B9424A"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4-8</w:t>
            </w:r>
          </w:p>
        </w:tc>
        <w:tc>
          <w:tcPr>
            <w:tcW w:w="671" w:type="pct"/>
            <w:shd w:val="clear" w:color="auto" w:fill="auto"/>
            <w:vAlign w:val="center"/>
          </w:tcPr>
          <w:p w14:paraId="0B12FB49"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Книги и библиотека. Мир театра</w:t>
            </w:r>
          </w:p>
        </w:tc>
        <w:tc>
          <w:tcPr>
            <w:tcW w:w="1582" w:type="pct"/>
          </w:tcPr>
          <w:p w14:paraId="723ED910" w14:textId="77777777" w:rsidR="00D32D6C" w:rsidRDefault="00D32D6C" w:rsidP="00D32D6C">
            <w:pPr>
              <w:pStyle w:val="a3"/>
              <w:widowControl w:val="0"/>
              <w:numPr>
                <w:ilvl w:val="0"/>
                <w:numId w:val="66"/>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«Обложка для книги сказок»</w:t>
            </w:r>
          </w:p>
          <w:p w14:paraId="701A27D5"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Подготовительная к школе группа. Стр.90</w:t>
            </w:r>
          </w:p>
          <w:p w14:paraId="3676FB4F" w14:textId="77777777" w:rsidR="00AE7A05" w:rsidRDefault="00AE7A05" w:rsidP="00161793">
            <w:pPr>
              <w:widowControl w:val="0"/>
              <w:autoSpaceDE w:val="0"/>
              <w:autoSpaceDN w:val="0"/>
              <w:adjustRightInd w:val="0"/>
              <w:spacing w:after="0" w:line="240" w:lineRule="auto"/>
              <w:jc w:val="both"/>
              <w:rPr>
                <w:rFonts w:ascii="Times New Roman" w:hAnsi="Times New Roman"/>
                <w:sz w:val="24"/>
                <w:szCs w:val="24"/>
              </w:rPr>
            </w:pPr>
          </w:p>
          <w:p w14:paraId="0D93D2F4" w14:textId="77777777" w:rsidR="00D32D6C" w:rsidRPr="00514CBF" w:rsidRDefault="00D32D6C" w:rsidP="00D32D6C">
            <w:pPr>
              <w:pStyle w:val="a3"/>
              <w:widowControl w:val="0"/>
              <w:numPr>
                <w:ilvl w:val="0"/>
                <w:numId w:val="66"/>
              </w:numPr>
              <w:autoSpaceDE w:val="0"/>
              <w:autoSpaceDN w:val="0"/>
              <w:adjustRightInd w:val="0"/>
              <w:spacing w:after="0" w:line="240" w:lineRule="auto"/>
              <w:jc w:val="both"/>
              <w:rPr>
                <w:rFonts w:ascii="Times New Roman" w:hAnsi="Times New Roman"/>
                <w:sz w:val="24"/>
                <w:szCs w:val="24"/>
              </w:rPr>
            </w:pPr>
            <w:r w:rsidRPr="00514CBF">
              <w:rPr>
                <w:rFonts w:ascii="Times New Roman" w:hAnsi="Times New Roman"/>
                <w:sz w:val="24"/>
                <w:szCs w:val="24"/>
              </w:rPr>
              <w:t>«Разноцветная страна»</w:t>
            </w:r>
          </w:p>
          <w:p w14:paraId="7B109887" w14:textId="77777777" w:rsidR="00D32D6C" w:rsidRPr="00514CBF"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Подготовительная к школе группа. Стр.94</w:t>
            </w:r>
          </w:p>
        </w:tc>
        <w:tc>
          <w:tcPr>
            <w:tcW w:w="2087" w:type="pct"/>
          </w:tcPr>
          <w:p w14:paraId="46B87498" w14:textId="77777777" w:rsidR="00AE7A05" w:rsidRPr="006C27CE" w:rsidRDefault="00D32D6C" w:rsidP="00AE7A05">
            <w:pPr>
              <w:widowControl w:val="0"/>
              <w:autoSpaceDE w:val="0"/>
              <w:autoSpaceDN w:val="0"/>
              <w:adjustRightInd w:val="0"/>
              <w:jc w:val="both"/>
              <w:rPr>
                <w:rFonts w:ascii="Times New Roman" w:hAnsi="Times New Roman"/>
                <w:sz w:val="24"/>
                <w:szCs w:val="24"/>
              </w:rPr>
            </w:pPr>
            <w:r>
              <w:rPr>
                <w:rFonts w:ascii="Times New Roman" w:hAnsi="Times New Roman"/>
                <w:sz w:val="24"/>
                <w:szCs w:val="24"/>
              </w:rPr>
              <w:t>1.</w:t>
            </w:r>
            <w:r w:rsidR="00B578C4">
              <w:rPr>
                <w:rFonts w:ascii="Times New Roman" w:hAnsi="Times New Roman"/>
                <w:sz w:val="24"/>
                <w:szCs w:val="24"/>
              </w:rPr>
              <w:t>Закрепление</w:t>
            </w:r>
            <w:r w:rsidRPr="00C33231">
              <w:rPr>
                <w:rFonts w:ascii="Times New Roman" w:hAnsi="Times New Roman"/>
                <w:sz w:val="24"/>
                <w:szCs w:val="24"/>
              </w:rPr>
              <w:t xml:space="preserve"> умения передавать</w:t>
            </w:r>
            <w:r>
              <w:rPr>
                <w:rFonts w:ascii="Times New Roman" w:hAnsi="Times New Roman"/>
                <w:sz w:val="24"/>
                <w:szCs w:val="24"/>
              </w:rPr>
              <w:t xml:space="preserve"> особенности построения рисунка или орнамента на передней и задней обложке книги.</w:t>
            </w:r>
            <w:r w:rsidR="00AE7A05">
              <w:rPr>
                <w:rFonts w:ascii="Times New Roman" w:hAnsi="Times New Roman"/>
                <w:sz w:val="24"/>
                <w:szCs w:val="24"/>
              </w:rPr>
              <w:t xml:space="preserve"> </w:t>
            </w:r>
            <w:r w:rsidR="00AE7A05" w:rsidRPr="006C27CE">
              <w:rPr>
                <w:rFonts w:ascii="Times New Roman" w:hAnsi="Times New Roman"/>
                <w:sz w:val="24"/>
                <w:szCs w:val="24"/>
              </w:rPr>
              <w:t>Совершенствовать навыки составления простых предложений по вопросам.</w:t>
            </w:r>
          </w:p>
          <w:p w14:paraId="2D5DC74F" w14:textId="77777777" w:rsidR="00D32D6C" w:rsidRPr="0016166C"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2.Развитие воображения и творчества, закрепление и расширение знаний о цветах и их оттенках.</w:t>
            </w:r>
            <w:r w:rsidR="00AE7A05">
              <w:rPr>
                <w:rFonts w:ascii="Times New Roman" w:hAnsi="Times New Roman"/>
                <w:sz w:val="24"/>
                <w:szCs w:val="24"/>
              </w:rPr>
              <w:t xml:space="preserve"> </w:t>
            </w:r>
            <w:r w:rsidR="00AE7A05" w:rsidRPr="006C27CE">
              <w:rPr>
                <w:rFonts w:ascii="Times New Roman" w:hAnsi="Times New Roman"/>
                <w:sz w:val="24"/>
                <w:szCs w:val="24"/>
              </w:rPr>
              <w:t>Развивать умения произвольно менять силу голоса: говорить тише, громче, умеренно громко, тихо и шепотом</w:t>
            </w:r>
            <w:r w:rsidR="00AE7A05">
              <w:rPr>
                <w:rFonts w:ascii="Times New Roman" w:hAnsi="Times New Roman"/>
                <w:sz w:val="24"/>
                <w:szCs w:val="24"/>
              </w:rPr>
              <w:t>.</w:t>
            </w:r>
          </w:p>
        </w:tc>
      </w:tr>
      <w:tr w:rsidR="00D32D6C" w:rsidRPr="00107E1E" w14:paraId="4698F3F2" w14:textId="77777777" w:rsidTr="009340AA">
        <w:trPr>
          <w:cantSplit/>
          <w:trHeight w:val="1134"/>
        </w:trPr>
        <w:tc>
          <w:tcPr>
            <w:tcW w:w="372" w:type="pct"/>
            <w:vMerge/>
            <w:shd w:val="clear" w:color="auto" w:fill="auto"/>
            <w:vAlign w:val="center"/>
          </w:tcPr>
          <w:p w14:paraId="6C61C15E"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7D4432FA" w14:textId="77777777" w:rsidR="00D32D6C" w:rsidRDefault="00B9424A"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11-15</w:t>
            </w:r>
          </w:p>
        </w:tc>
        <w:tc>
          <w:tcPr>
            <w:tcW w:w="671" w:type="pct"/>
            <w:shd w:val="clear" w:color="auto" w:fill="auto"/>
            <w:vAlign w:val="center"/>
          </w:tcPr>
          <w:p w14:paraId="3C648D18"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Планета Земля. Космос</w:t>
            </w:r>
          </w:p>
        </w:tc>
        <w:tc>
          <w:tcPr>
            <w:tcW w:w="1582" w:type="pct"/>
          </w:tcPr>
          <w:p w14:paraId="78859753" w14:textId="77777777" w:rsidR="00D32D6C" w:rsidRDefault="00D32D6C" w:rsidP="00D32D6C">
            <w:pPr>
              <w:pStyle w:val="a3"/>
              <w:widowControl w:val="0"/>
              <w:numPr>
                <w:ilvl w:val="0"/>
                <w:numId w:val="70"/>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«День и ночь»</w:t>
            </w:r>
          </w:p>
          <w:p w14:paraId="380B418A"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FE2944">
              <w:rPr>
                <w:rFonts w:ascii="Times New Roman" w:hAnsi="Times New Roman"/>
                <w:sz w:val="24"/>
                <w:szCs w:val="24"/>
              </w:rPr>
              <w:t>Лыкова И.А. Изобразительная деятельность в детском саду. Подготовительная к школе группа. Стр.</w:t>
            </w:r>
            <w:r>
              <w:rPr>
                <w:rFonts w:ascii="Times New Roman" w:hAnsi="Times New Roman"/>
                <w:sz w:val="24"/>
                <w:szCs w:val="24"/>
              </w:rPr>
              <w:t>182</w:t>
            </w:r>
          </w:p>
          <w:p w14:paraId="22DE24AD" w14:textId="77777777" w:rsidR="00AE7A05" w:rsidRDefault="00AE7A05" w:rsidP="00161793">
            <w:pPr>
              <w:widowControl w:val="0"/>
              <w:autoSpaceDE w:val="0"/>
              <w:autoSpaceDN w:val="0"/>
              <w:adjustRightInd w:val="0"/>
              <w:spacing w:after="0" w:line="240" w:lineRule="auto"/>
              <w:jc w:val="both"/>
              <w:rPr>
                <w:rFonts w:ascii="Times New Roman" w:hAnsi="Times New Roman"/>
                <w:sz w:val="24"/>
                <w:szCs w:val="24"/>
              </w:rPr>
            </w:pPr>
          </w:p>
          <w:p w14:paraId="3F31B6A6" w14:textId="77777777" w:rsidR="00AE7A05" w:rsidRDefault="00AE7A05" w:rsidP="00161793">
            <w:pPr>
              <w:widowControl w:val="0"/>
              <w:autoSpaceDE w:val="0"/>
              <w:autoSpaceDN w:val="0"/>
              <w:adjustRightInd w:val="0"/>
              <w:spacing w:after="0" w:line="240" w:lineRule="auto"/>
              <w:jc w:val="both"/>
              <w:rPr>
                <w:rFonts w:ascii="Times New Roman" w:hAnsi="Times New Roman"/>
                <w:sz w:val="24"/>
                <w:szCs w:val="24"/>
              </w:rPr>
            </w:pPr>
          </w:p>
          <w:p w14:paraId="7138C1D0" w14:textId="77777777" w:rsidR="00D32D6C" w:rsidRDefault="00D32D6C" w:rsidP="00D32D6C">
            <w:pPr>
              <w:pStyle w:val="a3"/>
              <w:widowControl w:val="0"/>
              <w:numPr>
                <w:ilvl w:val="0"/>
                <w:numId w:val="70"/>
              </w:numPr>
              <w:autoSpaceDE w:val="0"/>
              <w:autoSpaceDN w:val="0"/>
              <w:adjustRightInd w:val="0"/>
              <w:spacing w:after="0" w:line="240" w:lineRule="auto"/>
              <w:jc w:val="both"/>
              <w:rPr>
                <w:rFonts w:ascii="Times New Roman" w:hAnsi="Times New Roman"/>
                <w:sz w:val="24"/>
                <w:szCs w:val="24"/>
              </w:rPr>
            </w:pPr>
            <w:r w:rsidRPr="007F09A4">
              <w:rPr>
                <w:rFonts w:ascii="Times New Roman" w:hAnsi="Times New Roman"/>
                <w:sz w:val="24"/>
                <w:szCs w:val="24"/>
              </w:rPr>
              <w:t>«Жители других планет»</w:t>
            </w:r>
          </w:p>
          <w:p w14:paraId="29703BA7" w14:textId="77777777" w:rsidR="00D32D6C" w:rsidRPr="007F09A4" w:rsidRDefault="00D32D6C" w:rsidP="00E414F0">
            <w:pPr>
              <w:widowControl w:val="0"/>
              <w:autoSpaceDE w:val="0"/>
              <w:autoSpaceDN w:val="0"/>
              <w:adjustRightInd w:val="0"/>
              <w:spacing w:after="0" w:line="240" w:lineRule="auto"/>
              <w:jc w:val="both"/>
              <w:rPr>
                <w:rFonts w:ascii="Times New Roman" w:hAnsi="Times New Roman"/>
                <w:sz w:val="24"/>
                <w:szCs w:val="24"/>
              </w:rPr>
            </w:pPr>
            <w:proofErr w:type="spellStart"/>
            <w:r w:rsidRPr="00FE2944">
              <w:rPr>
                <w:rFonts w:ascii="Times New Roman" w:hAnsi="Times New Roman"/>
                <w:sz w:val="24"/>
                <w:szCs w:val="24"/>
              </w:rPr>
              <w:t>Колдина</w:t>
            </w:r>
            <w:proofErr w:type="spellEnd"/>
            <w:r w:rsidRPr="00FE2944">
              <w:rPr>
                <w:rFonts w:ascii="Times New Roman" w:hAnsi="Times New Roman"/>
                <w:sz w:val="24"/>
                <w:szCs w:val="24"/>
              </w:rPr>
              <w:t xml:space="preserve"> Д. Н. Рисование с детьми 6 – 7 лет. Стр.</w:t>
            </w:r>
            <w:r>
              <w:rPr>
                <w:rFonts w:ascii="Times New Roman" w:hAnsi="Times New Roman"/>
                <w:sz w:val="24"/>
                <w:szCs w:val="24"/>
              </w:rPr>
              <w:t>80</w:t>
            </w:r>
          </w:p>
        </w:tc>
        <w:tc>
          <w:tcPr>
            <w:tcW w:w="2087" w:type="pct"/>
          </w:tcPr>
          <w:p w14:paraId="51AD4F82" w14:textId="77777777" w:rsidR="00AE7A05" w:rsidRDefault="00D32D6C" w:rsidP="00AE7A05">
            <w:pPr>
              <w:widowControl w:val="0"/>
              <w:autoSpaceDE w:val="0"/>
              <w:autoSpaceDN w:val="0"/>
              <w:adjustRightInd w:val="0"/>
              <w:jc w:val="both"/>
              <w:rPr>
                <w:rFonts w:ascii="Times New Roman" w:hAnsi="Times New Roman"/>
                <w:color w:val="000000"/>
                <w:sz w:val="24"/>
                <w:szCs w:val="24"/>
              </w:rPr>
            </w:pPr>
            <w:r>
              <w:rPr>
                <w:rFonts w:ascii="Times New Roman" w:hAnsi="Times New Roman"/>
                <w:sz w:val="24"/>
                <w:szCs w:val="24"/>
              </w:rPr>
              <w:t>1.</w:t>
            </w:r>
            <w:r w:rsidRPr="00C33231">
              <w:rPr>
                <w:rFonts w:ascii="Times New Roman" w:hAnsi="Times New Roman"/>
                <w:sz w:val="24"/>
                <w:szCs w:val="24"/>
              </w:rPr>
              <w:t>Формирование умения создавать</w:t>
            </w:r>
            <w:r>
              <w:rPr>
                <w:rFonts w:ascii="Times New Roman" w:hAnsi="Times New Roman"/>
                <w:sz w:val="24"/>
                <w:szCs w:val="24"/>
              </w:rPr>
              <w:t xml:space="preserve"> двухчастные контрастные композиции, ознакомление с явлением контраста в искусстве.</w:t>
            </w:r>
            <w:r w:rsidR="00AE7A05">
              <w:rPr>
                <w:rFonts w:ascii="Times New Roman" w:hAnsi="Times New Roman"/>
                <w:sz w:val="24"/>
                <w:szCs w:val="24"/>
              </w:rPr>
              <w:t xml:space="preserve"> </w:t>
            </w:r>
            <w:r w:rsidR="00AE7A05" w:rsidRPr="006C27CE">
              <w:rPr>
                <w:rFonts w:ascii="Times New Roman" w:hAnsi="Times New Roman"/>
                <w:color w:val="000000"/>
                <w:sz w:val="24"/>
                <w:szCs w:val="24"/>
              </w:rPr>
              <w:t>Совершенствование навыка составления предложений с однородными сказуемыми.</w:t>
            </w:r>
          </w:p>
          <w:p w14:paraId="00CFFFE7" w14:textId="77777777" w:rsidR="00D32D6C" w:rsidRPr="007F09A4" w:rsidRDefault="00D32D6C" w:rsidP="00B578C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00B578C4">
              <w:rPr>
                <w:rFonts w:ascii="Times New Roman" w:hAnsi="Times New Roman"/>
                <w:sz w:val="24"/>
                <w:szCs w:val="24"/>
              </w:rPr>
              <w:t>Совершенствование умения изображать обитателей других планет</w:t>
            </w:r>
            <w:r>
              <w:rPr>
                <w:rFonts w:ascii="Times New Roman" w:hAnsi="Times New Roman"/>
                <w:sz w:val="24"/>
                <w:szCs w:val="24"/>
              </w:rPr>
              <w:t>, развитие фантазии и самостоятельности.</w:t>
            </w:r>
            <w:r w:rsidR="00AE7A05">
              <w:rPr>
                <w:rFonts w:ascii="Times New Roman" w:hAnsi="Times New Roman"/>
                <w:sz w:val="24"/>
                <w:szCs w:val="24"/>
              </w:rPr>
              <w:t xml:space="preserve"> </w:t>
            </w:r>
            <w:r w:rsidR="00AE7A05" w:rsidRPr="006C27CE">
              <w:rPr>
                <w:rFonts w:ascii="Times New Roman" w:hAnsi="Times New Roman"/>
                <w:color w:val="000000"/>
                <w:sz w:val="24"/>
                <w:szCs w:val="24"/>
                <w:shd w:val="clear" w:color="auto" w:fill="FFFFFF"/>
              </w:rPr>
              <w:t xml:space="preserve">Развитие диалогической речи, </w:t>
            </w:r>
            <w:proofErr w:type="spellStart"/>
            <w:r w:rsidR="00AE7A05" w:rsidRPr="006C27CE">
              <w:rPr>
                <w:rFonts w:ascii="Times New Roman" w:hAnsi="Times New Roman"/>
                <w:color w:val="000000"/>
                <w:sz w:val="24"/>
                <w:szCs w:val="24"/>
                <w:shd w:val="clear" w:color="auto" w:fill="FFFFFF"/>
              </w:rPr>
              <w:t>общеречевых</w:t>
            </w:r>
            <w:proofErr w:type="spellEnd"/>
            <w:r w:rsidR="00AE7A05" w:rsidRPr="006C27CE">
              <w:rPr>
                <w:rFonts w:ascii="Times New Roman" w:hAnsi="Times New Roman"/>
                <w:color w:val="000000"/>
                <w:sz w:val="24"/>
                <w:szCs w:val="24"/>
                <w:shd w:val="clear" w:color="auto" w:fill="FFFFFF"/>
              </w:rPr>
              <w:t xml:space="preserve"> навыков, мышления, общей, тонкой и артикуляционной моторики.</w:t>
            </w:r>
          </w:p>
        </w:tc>
      </w:tr>
      <w:tr w:rsidR="00D32D6C" w:rsidRPr="00107E1E" w14:paraId="36E8CEB5" w14:textId="77777777" w:rsidTr="009340AA">
        <w:trPr>
          <w:cantSplit/>
          <w:trHeight w:val="1134"/>
        </w:trPr>
        <w:tc>
          <w:tcPr>
            <w:tcW w:w="372" w:type="pct"/>
            <w:vMerge/>
            <w:shd w:val="clear" w:color="auto" w:fill="auto"/>
            <w:vAlign w:val="center"/>
          </w:tcPr>
          <w:p w14:paraId="74D35923"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6B0F914B" w14:textId="77777777" w:rsidR="00D32D6C" w:rsidRDefault="00B9424A"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18-22</w:t>
            </w:r>
          </w:p>
        </w:tc>
        <w:tc>
          <w:tcPr>
            <w:tcW w:w="671" w:type="pct"/>
            <w:shd w:val="clear" w:color="auto" w:fill="auto"/>
            <w:vAlign w:val="center"/>
          </w:tcPr>
          <w:p w14:paraId="4F45D492" w14:textId="77777777" w:rsidR="00D32D6C" w:rsidRDefault="00B9424A"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Красная книга</w:t>
            </w:r>
          </w:p>
        </w:tc>
        <w:tc>
          <w:tcPr>
            <w:tcW w:w="1582" w:type="pct"/>
          </w:tcPr>
          <w:p w14:paraId="44F8B54A" w14:textId="77777777" w:rsidR="00587707" w:rsidRPr="006C27CE" w:rsidRDefault="00587707" w:rsidP="00587707">
            <w:pPr>
              <w:pStyle w:val="a3"/>
              <w:widowControl w:val="0"/>
              <w:numPr>
                <w:ilvl w:val="0"/>
                <w:numId w:val="89"/>
              </w:numPr>
              <w:autoSpaceDE w:val="0"/>
              <w:autoSpaceDN w:val="0"/>
              <w:adjustRightInd w:val="0"/>
              <w:spacing w:after="0" w:line="240" w:lineRule="auto"/>
              <w:jc w:val="both"/>
              <w:rPr>
                <w:rFonts w:ascii="Times New Roman" w:hAnsi="Times New Roman"/>
                <w:sz w:val="24"/>
                <w:szCs w:val="24"/>
              </w:rPr>
            </w:pPr>
            <w:r w:rsidRPr="006C27CE">
              <w:rPr>
                <w:rFonts w:ascii="Times New Roman" w:hAnsi="Times New Roman"/>
                <w:sz w:val="24"/>
                <w:szCs w:val="24"/>
              </w:rPr>
              <w:t>«Рисование по замыслу»</w:t>
            </w:r>
          </w:p>
          <w:p w14:paraId="144F9FF8" w14:textId="77777777" w:rsidR="00587707" w:rsidRDefault="00587707" w:rsidP="00587707">
            <w:pPr>
              <w:widowControl w:val="0"/>
              <w:autoSpaceDE w:val="0"/>
              <w:autoSpaceDN w:val="0"/>
              <w:adjustRightInd w:val="0"/>
              <w:jc w:val="both"/>
              <w:rPr>
                <w:rFonts w:ascii="Times New Roman" w:hAnsi="Times New Roman"/>
                <w:sz w:val="24"/>
                <w:szCs w:val="24"/>
              </w:rPr>
            </w:pPr>
            <w:r w:rsidRPr="006C27CE">
              <w:rPr>
                <w:rFonts w:ascii="Times New Roman" w:hAnsi="Times New Roman"/>
                <w:sz w:val="24"/>
                <w:szCs w:val="24"/>
              </w:rPr>
              <w:t>Комарова Т. С. Изобразительная деятельность в детском саду. Подготовительная к школе группа. Стр.132</w:t>
            </w:r>
          </w:p>
          <w:p w14:paraId="4DB89687" w14:textId="77777777" w:rsidR="00587707" w:rsidRPr="006C27CE" w:rsidRDefault="00587707" w:rsidP="00587707">
            <w:pPr>
              <w:widowControl w:val="0"/>
              <w:autoSpaceDE w:val="0"/>
              <w:autoSpaceDN w:val="0"/>
              <w:adjustRightInd w:val="0"/>
              <w:jc w:val="both"/>
              <w:rPr>
                <w:rFonts w:ascii="Times New Roman" w:hAnsi="Times New Roman"/>
                <w:sz w:val="24"/>
                <w:szCs w:val="24"/>
              </w:rPr>
            </w:pPr>
          </w:p>
          <w:p w14:paraId="3D73A40B" w14:textId="77777777" w:rsidR="00B9424A" w:rsidRDefault="00587707" w:rsidP="00B9424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00B9424A" w:rsidRPr="002E69EA">
              <w:rPr>
                <w:rFonts w:ascii="Times New Roman" w:hAnsi="Times New Roman"/>
                <w:sz w:val="24"/>
                <w:szCs w:val="24"/>
              </w:rPr>
              <w:t>«Круглый год»</w:t>
            </w:r>
          </w:p>
          <w:p w14:paraId="1868FC29" w14:textId="77777777" w:rsidR="00D32D6C" w:rsidRPr="00206918" w:rsidRDefault="00B9424A" w:rsidP="00B9424A">
            <w:pPr>
              <w:widowControl w:val="0"/>
              <w:autoSpaceDE w:val="0"/>
              <w:autoSpaceDN w:val="0"/>
              <w:adjustRightInd w:val="0"/>
              <w:spacing w:after="0" w:line="240" w:lineRule="auto"/>
              <w:jc w:val="both"/>
              <w:rPr>
                <w:rFonts w:ascii="Times New Roman" w:hAnsi="Times New Roman"/>
                <w:sz w:val="24"/>
                <w:szCs w:val="24"/>
              </w:rPr>
            </w:pPr>
            <w:r w:rsidRPr="00B9424A">
              <w:rPr>
                <w:rFonts w:ascii="Times New Roman" w:hAnsi="Times New Roman"/>
                <w:sz w:val="24"/>
                <w:szCs w:val="24"/>
              </w:rPr>
              <w:t>Комарова Т. С. Изобразительная деятельность в детском саду. Подготовительная к школе группа. Стр.99</w:t>
            </w:r>
          </w:p>
        </w:tc>
        <w:tc>
          <w:tcPr>
            <w:tcW w:w="2087" w:type="pct"/>
          </w:tcPr>
          <w:p w14:paraId="0E9E7349" w14:textId="77777777" w:rsidR="00587707" w:rsidRDefault="00587707" w:rsidP="00587707">
            <w:pPr>
              <w:widowControl w:val="0"/>
              <w:autoSpaceDE w:val="0"/>
              <w:autoSpaceDN w:val="0"/>
              <w:adjustRightInd w:val="0"/>
              <w:jc w:val="both"/>
              <w:rPr>
                <w:rFonts w:ascii="Times New Roman" w:hAnsi="Times New Roman"/>
                <w:color w:val="000000"/>
                <w:sz w:val="24"/>
                <w:szCs w:val="24"/>
                <w:shd w:val="clear" w:color="auto" w:fill="FFFFFF"/>
              </w:rPr>
            </w:pPr>
            <w:r w:rsidRPr="006C27CE">
              <w:rPr>
                <w:rFonts w:ascii="Times New Roman" w:hAnsi="Times New Roman"/>
                <w:sz w:val="24"/>
                <w:szCs w:val="24"/>
              </w:rPr>
              <w:t>1. Закрепление умений задумывать содержание своего рисунка и рисовать основные части изображения простым карандашом, аккуратно закрашивать рисунки.</w:t>
            </w:r>
            <w:r>
              <w:rPr>
                <w:rFonts w:ascii="Times New Roman" w:hAnsi="Times New Roman"/>
                <w:sz w:val="24"/>
                <w:szCs w:val="24"/>
              </w:rPr>
              <w:t xml:space="preserve"> </w:t>
            </w:r>
            <w:r w:rsidRPr="006C27CE">
              <w:rPr>
                <w:rFonts w:ascii="Times New Roman" w:hAnsi="Times New Roman"/>
                <w:color w:val="000000"/>
                <w:sz w:val="24"/>
                <w:szCs w:val="24"/>
                <w:shd w:val="clear" w:color="auto" w:fill="FFFFFF"/>
              </w:rPr>
              <w:t xml:space="preserve">Развитие диалогической речи, </w:t>
            </w:r>
            <w:proofErr w:type="spellStart"/>
            <w:r w:rsidRPr="006C27CE">
              <w:rPr>
                <w:rFonts w:ascii="Times New Roman" w:hAnsi="Times New Roman"/>
                <w:color w:val="000000"/>
                <w:sz w:val="24"/>
                <w:szCs w:val="24"/>
                <w:shd w:val="clear" w:color="auto" w:fill="FFFFFF"/>
              </w:rPr>
              <w:t>общеречевых</w:t>
            </w:r>
            <w:proofErr w:type="spellEnd"/>
            <w:r w:rsidRPr="006C27CE">
              <w:rPr>
                <w:rFonts w:ascii="Times New Roman" w:hAnsi="Times New Roman"/>
                <w:color w:val="000000"/>
                <w:sz w:val="24"/>
                <w:szCs w:val="24"/>
                <w:shd w:val="clear" w:color="auto" w:fill="FFFFFF"/>
              </w:rPr>
              <w:t xml:space="preserve"> навыков, мышления, общей, тонкой и артикуляционной моторики.</w:t>
            </w:r>
          </w:p>
          <w:p w14:paraId="6FB96872" w14:textId="77777777" w:rsidR="00D32D6C" w:rsidRPr="00587707" w:rsidRDefault="00587707" w:rsidP="00587707">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00B9424A" w:rsidRPr="00587707">
              <w:rPr>
                <w:rFonts w:ascii="Times New Roman" w:hAnsi="Times New Roman"/>
                <w:sz w:val="24"/>
                <w:szCs w:val="24"/>
              </w:rPr>
              <w:t>Закрепление умения отражать в рисунке знания и впечатления о жизни природы, определяя содержание рисунка по своему желанию.</w:t>
            </w:r>
            <w:r w:rsidRPr="00587707">
              <w:rPr>
                <w:rFonts w:ascii="Times New Roman" w:hAnsi="Times New Roman"/>
                <w:sz w:val="24"/>
                <w:szCs w:val="24"/>
              </w:rPr>
              <w:t xml:space="preserve"> Совершенствование умения отвечать на вопросы полным ответом</w:t>
            </w:r>
          </w:p>
        </w:tc>
      </w:tr>
      <w:tr w:rsidR="00D32D6C" w:rsidRPr="00107E1E" w14:paraId="2BBD2A05" w14:textId="77777777" w:rsidTr="009340AA">
        <w:trPr>
          <w:cantSplit/>
          <w:trHeight w:val="1134"/>
        </w:trPr>
        <w:tc>
          <w:tcPr>
            <w:tcW w:w="372" w:type="pct"/>
            <w:vMerge/>
            <w:shd w:val="clear" w:color="auto" w:fill="auto"/>
            <w:vAlign w:val="center"/>
          </w:tcPr>
          <w:p w14:paraId="1C4EC1CF"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146DE3B1" w14:textId="77777777" w:rsidR="00D32D6C" w:rsidRDefault="00B9424A"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25-29</w:t>
            </w:r>
          </w:p>
        </w:tc>
        <w:tc>
          <w:tcPr>
            <w:tcW w:w="671" w:type="pct"/>
            <w:shd w:val="clear" w:color="auto" w:fill="auto"/>
            <w:vAlign w:val="center"/>
          </w:tcPr>
          <w:p w14:paraId="56C4A756" w14:textId="77777777" w:rsidR="00D32D6C" w:rsidRDefault="00B9424A"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Домашние животные. Домашние птицы</w:t>
            </w:r>
          </w:p>
        </w:tc>
        <w:tc>
          <w:tcPr>
            <w:tcW w:w="1582" w:type="pct"/>
          </w:tcPr>
          <w:p w14:paraId="51546442" w14:textId="77777777" w:rsidR="00B9424A" w:rsidRDefault="00B9424A" w:rsidP="00B9424A">
            <w:pPr>
              <w:pStyle w:val="a3"/>
              <w:widowControl w:val="0"/>
              <w:numPr>
                <w:ilvl w:val="0"/>
                <w:numId w:val="84"/>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«Кони пасутся»</w:t>
            </w:r>
          </w:p>
          <w:p w14:paraId="2D9725E6" w14:textId="77777777" w:rsidR="00B9424A" w:rsidRDefault="00B9424A" w:rsidP="00B9424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Подготовительная к школе группа. Стр.69</w:t>
            </w:r>
          </w:p>
          <w:p w14:paraId="1A95ADF1" w14:textId="77777777" w:rsidR="00587707" w:rsidRDefault="00587707" w:rsidP="00B9424A">
            <w:pPr>
              <w:widowControl w:val="0"/>
              <w:autoSpaceDE w:val="0"/>
              <w:autoSpaceDN w:val="0"/>
              <w:adjustRightInd w:val="0"/>
              <w:spacing w:after="0" w:line="240" w:lineRule="auto"/>
              <w:jc w:val="both"/>
              <w:rPr>
                <w:rFonts w:ascii="Times New Roman" w:hAnsi="Times New Roman"/>
                <w:sz w:val="24"/>
                <w:szCs w:val="24"/>
              </w:rPr>
            </w:pPr>
          </w:p>
          <w:p w14:paraId="7B3EB1AA" w14:textId="77777777" w:rsidR="00587707" w:rsidRDefault="00587707" w:rsidP="00B9424A">
            <w:pPr>
              <w:widowControl w:val="0"/>
              <w:autoSpaceDE w:val="0"/>
              <w:autoSpaceDN w:val="0"/>
              <w:adjustRightInd w:val="0"/>
              <w:spacing w:after="0" w:line="240" w:lineRule="auto"/>
              <w:jc w:val="both"/>
              <w:rPr>
                <w:rFonts w:ascii="Times New Roman" w:hAnsi="Times New Roman"/>
                <w:sz w:val="24"/>
                <w:szCs w:val="24"/>
              </w:rPr>
            </w:pPr>
          </w:p>
          <w:p w14:paraId="2F32D306" w14:textId="77777777" w:rsidR="00B9424A" w:rsidRPr="00B9424A" w:rsidRDefault="00B9424A" w:rsidP="00B9424A">
            <w:pPr>
              <w:widowControl w:val="0"/>
              <w:autoSpaceDE w:val="0"/>
              <w:autoSpaceDN w:val="0"/>
              <w:adjustRightInd w:val="0"/>
              <w:spacing w:after="0" w:line="240" w:lineRule="auto"/>
              <w:ind w:left="360"/>
              <w:jc w:val="both"/>
              <w:rPr>
                <w:rFonts w:ascii="Times New Roman" w:hAnsi="Times New Roman"/>
                <w:sz w:val="24"/>
                <w:szCs w:val="24"/>
              </w:rPr>
            </w:pPr>
            <w:r>
              <w:rPr>
                <w:rFonts w:ascii="Times New Roman" w:hAnsi="Times New Roman"/>
                <w:sz w:val="24"/>
                <w:szCs w:val="24"/>
              </w:rPr>
              <w:t>2.</w:t>
            </w:r>
            <w:r w:rsidRPr="00B9424A">
              <w:rPr>
                <w:rFonts w:ascii="Times New Roman" w:hAnsi="Times New Roman"/>
                <w:sz w:val="24"/>
                <w:szCs w:val="24"/>
              </w:rPr>
              <w:t>«Цыплята»</w:t>
            </w:r>
          </w:p>
          <w:p w14:paraId="4BD66838" w14:textId="77777777" w:rsidR="00D32D6C" w:rsidRPr="002E69EA" w:rsidRDefault="00B9424A" w:rsidP="00E414F0">
            <w:pPr>
              <w:widowControl w:val="0"/>
              <w:autoSpaceDE w:val="0"/>
              <w:autoSpaceDN w:val="0"/>
              <w:adjustRightInd w:val="0"/>
              <w:spacing w:after="0" w:line="240" w:lineRule="auto"/>
              <w:jc w:val="both"/>
              <w:rPr>
                <w:rFonts w:ascii="Times New Roman" w:hAnsi="Times New Roman"/>
                <w:sz w:val="24"/>
                <w:szCs w:val="24"/>
              </w:rPr>
            </w:pPr>
            <w:proofErr w:type="spellStart"/>
            <w:r w:rsidRPr="00FE2944">
              <w:rPr>
                <w:rFonts w:ascii="Times New Roman" w:hAnsi="Times New Roman"/>
                <w:sz w:val="24"/>
                <w:szCs w:val="24"/>
              </w:rPr>
              <w:t>Колдина</w:t>
            </w:r>
            <w:proofErr w:type="spellEnd"/>
            <w:r w:rsidRPr="00FE2944">
              <w:rPr>
                <w:rFonts w:ascii="Times New Roman" w:hAnsi="Times New Roman"/>
                <w:sz w:val="24"/>
                <w:szCs w:val="24"/>
              </w:rPr>
              <w:t xml:space="preserve"> Д. Н. Рисование с детьми 6 – 7 лет. Стр.</w:t>
            </w:r>
            <w:r>
              <w:rPr>
                <w:rFonts w:ascii="Times New Roman" w:hAnsi="Times New Roman"/>
                <w:sz w:val="24"/>
                <w:szCs w:val="24"/>
              </w:rPr>
              <w:t>44</w:t>
            </w:r>
          </w:p>
        </w:tc>
        <w:tc>
          <w:tcPr>
            <w:tcW w:w="2087" w:type="pct"/>
          </w:tcPr>
          <w:p w14:paraId="7B68FA6A" w14:textId="77777777" w:rsidR="00587707" w:rsidRDefault="00B9424A" w:rsidP="00587707">
            <w:pPr>
              <w:widowControl w:val="0"/>
              <w:autoSpaceDE w:val="0"/>
              <w:autoSpaceDN w:val="0"/>
              <w:adjustRightInd w:val="0"/>
              <w:spacing w:after="0" w:line="240" w:lineRule="auto"/>
              <w:jc w:val="both"/>
              <w:rPr>
                <w:rFonts w:ascii="Times New Roman" w:hAnsi="Times New Roman"/>
                <w:color w:val="000000"/>
                <w:sz w:val="24"/>
                <w:szCs w:val="24"/>
              </w:rPr>
            </w:pPr>
            <w:r>
              <w:rPr>
                <w:rFonts w:ascii="Times New Roman" w:hAnsi="Times New Roman"/>
                <w:sz w:val="24"/>
                <w:szCs w:val="24"/>
              </w:rPr>
              <w:t>1.</w:t>
            </w:r>
            <w:r w:rsidR="001C1D75" w:rsidRPr="001C1D75">
              <w:rPr>
                <w:rFonts w:ascii="Times New Roman" w:hAnsi="Times New Roman"/>
                <w:sz w:val="24"/>
                <w:szCs w:val="24"/>
              </w:rPr>
              <w:t>Закрепление</w:t>
            </w:r>
            <w:r w:rsidRPr="001C1D75">
              <w:rPr>
                <w:rFonts w:ascii="Times New Roman" w:hAnsi="Times New Roman"/>
                <w:sz w:val="24"/>
                <w:szCs w:val="24"/>
              </w:rPr>
              <w:t xml:space="preserve"> умения</w:t>
            </w:r>
            <w:r w:rsidRPr="00C33231">
              <w:rPr>
                <w:rFonts w:ascii="Times New Roman" w:hAnsi="Times New Roman"/>
                <w:sz w:val="24"/>
                <w:szCs w:val="24"/>
              </w:rPr>
              <w:t xml:space="preserve"> детей составлять</w:t>
            </w:r>
            <w:r>
              <w:rPr>
                <w:rFonts w:ascii="Times New Roman" w:hAnsi="Times New Roman"/>
                <w:sz w:val="24"/>
                <w:szCs w:val="24"/>
              </w:rPr>
              <w:t xml:space="preserve"> композицию, включая знакомые изображения, варьируя их размер, положение на листе.</w:t>
            </w:r>
            <w:r w:rsidR="00587707">
              <w:rPr>
                <w:rFonts w:ascii="Times New Roman" w:hAnsi="Times New Roman"/>
                <w:sz w:val="24"/>
                <w:szCs w:val="24"/>
              </w:rPr>
              <w:t xml:space="preserve"> </w:t>
            </w:r>
            <w:r w:rsidR="00587707" w:rsidRPr="006C27CE">
              <w:rPr>
                <w:rFonts w:ascii="Times New Roman" w:hAnsi="Times New Roman"/>
                <w:color w:val="000000"/>
                <w:sz w:val="24"/>
                <w:szCs w:val="24"/>
              </w:rPr>
              <w:t xml:space="preserve">Уточнения и активизация словаря по теме «Домашние животные» </w:t>
            </w:r>
            <w:r w:rsidR="00587707" w:rsidRPr="006C27CE">
              <w:rPr>
                <w:rFonts w:ascii="Times New Roman" w:hAnsi="Times New Roman"/>
                <w:i/>
                <w:iCs/>
                <w:color w:val="000000"/>
                <w:sz w:val="24"/>
                <w:szCs w:val="24"/>
              </w:rPr>
              <w:t>(лошадь, конь, жеребенок, стойло, сено).  </w:t>
            </w:r>
            <w:r w:rsidR="00587707" w:rsidRPr="006C27CE">
              <w:rPr>
                <w:rFonts w:ascii="Times New Roman" w:hAnsi="Times New Roman"/>
                <w:color w:val="000000"/>
                <w:sz w:val="24"/>
                <w:szCs w:val="24"/>
              </w:rPr>
              <w:t>Совершенствование навыка составления рассказа по картине.</w:t>
            </w:r>
          </w:p>
          <w:p w14:paraId="055BBF0E" w14:textId="77777777" w:rsidR="00D32D6C" w:rsidRPr="002E69EA" w:rsidRDefault="00B9424A" w:rsidP="00B9424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2. </w:t>
            </w:r>
            <w:r w:rsidRPr="00C33231">
              <w:rPr>
                <w:rFonts w:ascii="Times New Roman" w:hAnsi="Times New Roman"/>
                <w:sz w:val="24"/>
                <w:szCs w:val="24"/>
              </w:rPr>
              <w:t>Закрепление умения создавать</w:t>
            </w:r>
            <w:r>
              <w:rPr>
                <w:rFonts w:ascii="Times New Roman" w:hAnsi="Times New Roman"/>
                <w:sz w:val="24"/>
                <w:szCs w:val="24"/>
              </w:rPr>
              <w:t xml:space="preserve"> сюжетную композицию; закрепление умения рисовать силуэт цыплёнка простым карандашом.</w:t>
            </w:r>
            <w:r w:rsidR="00587707">
              <w:rPr>
                <w:rFonts w:ascii="Times New Roman" w:hAnsi="Times New Roman"/>
                <w:sz w:val="24"/>
                <w:szCs w:val="24"/>
              </w:rPr>
              <w:t xml:space="preserve"> </w:t>
            </w:r>
            <w:r w:rsidR="00587707" w:rsidRPr="006C27CE">
              <w:rPr>
                <w:rFonts w:ascii="Times New Roman" w:hAnsi="Times New Roman"/>
                <w:sz w:val="24"/>
                <w:szCs w:val="24"/>
              </w:rPr>
              <w:t>Совершенствование умений составлять описательный рассказ по своему рисунку</w:t>
            </w:r>
          </w:p>
        </w:tc>
      </w:tr>
      <w:tr w:rsidR="00D32D6C" w:rsidRPr="00107E1E" w14:paraId="1E8A2D4E" w14:textId="77777777" w:rsidTr="009340AA">
        <w:trPr>
          <w:cantSplit/>
          <w:trHeight w:val="1134"/>
        </w:trPr>
        <w:tc>
          <w:tcPr>
            <w:tcW w:w="372" w:type="pct"/>
            <w:vMerge w:val="restart"/>
            <w:shd w:val="clear" w:color="auto" w:fill="auto"/>
            <w:textDirection w:val="btLr"/>
            <w:vAlign w:val="center"/>
          </w:tcPr>
          <w:p w14:paraId="1301C28F" w14:textId="77777777" w:rsidR="00D32D6C" w:rsidRDefault="00D32D6C"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Май</w:t>
            </w:r>
          </w:p>
        </w:tc>
        <w:tc>
          <w:tcPr>
            <w:tcW w:w="287" w:type="pct"/>
            <w:shd w:val="clear" w:color="auto" w:fill="auto"/>
            <w:textDirection w:val="btLr"/>
          </w:tcPr>
          <w:p w14:paraId="45919907" w14:textId="77777777" w:rsidR="00D32D6C" w:rsidRDefault="0053461F"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2-6</w:t>
            </w:r>
          </w:p>
        </w:tc>
        <w:tc>
          <w:tcPr>
            <w:tcW w:w="671" w:type="pct"/>
            <w:shd w:val="clear" w:color="auto" w:fill="auto"/>
            <w:vAlign w:val="center"/>
          </w:tcPr>
          <w:p w14:paraId="7DA87A68"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Праздник Весны и труда. День Победы</w:t>
            </w:r>
          </w:p>
        </w:tc>
        <w:tc>
          <w:tcPr>
            <w:tcW w:w="1582" w:type="pct"/>
          </w:tcPr>
          <w:p w14:paraId="436CD1F4" w14:textId="77777777" w:rsidR="00D32D6C" w:rsidRDefault="00D32D6C" w:rsidP="00D32D6C">
            <w:pPr>
              <w:pStyle w:val="a3"/>
              <w:widowControl w:val="0"/>
              <w:numPr>
                <w:ilvl w:val="0"/>
                <w:numId w:val="68"/>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«Первомайский праздник в посёлке»</w:t>
            </w:r>
          </w:p>
          <w:p w14:paraId="40BF6651" w14:textId="77777777" w:rsidR="00D32D6C" w:rsidRPr="00514CBF"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Подготовительная к школе группа. Стр.95</w:t>
            </w:r>
          </w:p>
          <w:p w14:paraId="09C501C1" w14:textId="77777777" w:rsidR="00D32D6C" w:rsidRDefault="00D32D6C" w:rsidP="00D32D6C">
            <w:pPr>
              <w:pStyle w:val="a3"/>
              <w:widowControl w:val="0"/>
              <w:numPr>
                <w:ilvl w:val="0"/>
                <w:numId w:val="68"/>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«Субботник»</w:t>
            </w:r>
          </w:p>
          <w:p w14:paraId="65E0F1CC" w14:textId="77777777" w:rsidR="00D32D6C" w:rsidRPr="0016166C"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Подготовительная к школе группа. Стр.92</w:t>
            </w:r>
          </w:p>
        </w:tc>
        <w:tc>
          <w:tcPr>
            <w:tcW w:w="2087" w:type="pct"/>
          </w:tcPr>
          <w:p w14:paraId="01A91128" w14:textId="77777777" w:rsidR="00F7347A" w:rsidRDefault="00D32D6C" w:rsidP="00F7347A">
            <w:pPr>
              <w:widowControl w:val="0"/>
              <w:autoSpaceDE w:val="0"/>
              <w:autoSpaceDN w:val="0"/>
              <w:adjustRightInd w:val="0"/>
              <w:jc w:val="both"/>
              <w:rPr>
                <w:rFonts w:ascii="Times New Roman" w:hAnsi="Times New Roman"/>
                <w:color w:val="000000"/>
                <w:sz w:val="24"/>
                <w:szCs w:val="24"/>
                <w:shd w:val="clear" w:color="auto" w:fill="FFFFFF"/>
              </w:rPr>
            </w:pPr>
            <w:r>
              <w:rPr>
                <w:rFonts w:ascii="Times New Roman" w:hAnsi="Times New Roman"/>
                <w:sz w:val="24"/>
                <w:szCs w:val="24"/>
              </w:rPr>
              <w:t>1.</w:t>
            </w:r>
            <w:r w:rsidR="001C1D75">
              <w:rPr>
                <w:rFonts w:ascii="Times New Roman" w:hAnsi="Times New Roman"/>
                <w:sz w:val="24"/>
                <w:szCs w:val="24"/>
              </w:rPr>
              <w:t xml:space="preserve">Закрепление </w:t>
            </w:r>
            <w:r w:rsidRPr="00C33231">
              <w:rPr>
                <w:rFonts w:ascii="Times New Roman" w:hAnsi="Times New Roman"/>
                <w:sz w:val="24"/>
                <w:szCs w:val="24"/>
              </w:rPr>
              <w:t xml:space="preserve"> умения передавать</w:t>
            </w:r>
            <w:r>
              <w:rPr>
                <w:rFonts w:ascii="Times New Roman" w:hAnsi="Times New Roman"/>
                <w:sz w:val="24"/>
                <w:szCs w:val="24"/>
              </w:rPr>
              <w:t xml:space="preserve"> в рисунке впечатления от праздничного посёлка, города </w:t>
            </w:r>
            <w:proofErr w:type="gramStart"/>
            <w:r>
              <w:rPr>
                <w:rFonts w:ascii="Times New Roman" w:hAnsi="Times New Roman"/>
                <w:sz w:val="24"/>
                <w:szCs w:val="24"/>
              </w:rPr>
              <w:t xml:space="preserve">( </w:t>
            </w:r>
            <w:proofErr w:type="gramEnd"/>
            <w:r>
              <w:rPr>
                <w:rFonts w:ascii="Times New Roman" w:hAnsi="Times New Roman"/>
                <w:sz w:val="24"/>
                <w:szCs w:val="24"/>
              </w:rPr>
              <w:t>украшенные дома, салют ).</w:t>
            </w:r>
            <w:r w:rsidR="00F7347A">
              <w:rPr>
                <w:rFonts w:ascii="Times New Roman" w:hAnsi="Times New Roman"/>
                <w:sz w:val="24"/>
                <w:szCs w:val="24"/>
              </w:rPr>
              <w:t xml:space="preserve"> </w:t>
            </w:r>
            <w:r w:rsidR="00F7347A" w:rsidRPr="006C27CE">
              <w:rPr>
                <w:rFonts w:ascii="Times New Roman" w:hAnsi="Times New Roman"/>
                <w:color w:val="000000"/>
                <w:sz w:val="24"/>
                <w:szCs w:val="24"/>
                <w:shd w:val="clear" w:color="auto" w:fill="FFFFFF"/>
              </w:rPr>
              <w:t>Совершенствование навыков разговорной речи.</w:t>
            </w:r>
          </w:p>
          <w:p w14:paraId="4E03CA2D"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p>
          <w:p w14:paraId="0270055B" w14:textId="77777777" w:rsidR="00D32D6C" w:rsidRPr="0016166C" w:rsidRDefault="00D32D6C" w:rsidP="001C1D7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001C1D75">
              <w:rPr>
                <w:rFonts w:ascii="Times New Roman" w:hAnsi="Times New Roman"/>
                <w:sz w:val="24"/>
                <w:szCs w:val="24"/>
              </w:rPr>
              <w:t>Закрепление</w:t>
            </w:r>
            <w:r w:rsidRPr="00C33231">
              <w:rPr>
                <w:rFonts w:ascii="Times New Roman" w:hAnsi="Times New Roman"/>
                <w:sz w:val="24"/>
                <w:szCs w:val="24"/>
              </w:rPr>
              <w:t xml:space="preserve"> умения  передавать</w:t>
            </w:r>
            <w:r>
              <w:rPr>
                <w:rFonts w:ascii="Times New Roman" w:hAnsi="Times New Roman"/>
                <w:sz w:val="24"/>
                <w:szCs w:val="24"/>
              </w:rPr>
              <w:t xml:space="preserve"> в рисунке труд людей: положение фигур, орудия труда.</w:t>
            </w:r>
            <w:r w:rsidR="00F7347A">
              <w:rPr>
                <w:rFonts w:ascii="Times New Roman" w:hAnsi="Times New Roman"/>
                <w:sz w:val="24"/>
                <w:szCs w:val="24"/>
              </w:rPr>
              <w:t xml:space="preserve"> </w:t>
            </w:r>
            <w:r w:rsidR="00F7347A" w:rsidRPr="006C27CE">
              <w:rPr>
                <w:rFonts w:ascii="Times New Roman" w:hAnsi="Times New Roman"/>
                <w:color w:val="000000"/>
                <w:sz w:val="24"/>
                <w:szCs w:val="24"/>
              </w:rPr>
              <w:t>Совершенствование грамматического строя речи (совершенствование навыков словообразования).</w:t>
            </w:r>
          </w:p>
        </w:tc>
      </w:tr>
      <w:tr w:rsidR="00D32D6C" w:rsidRPr="00107E1E" w14:paraId="21D36DB7" w14:textId="77777777" w:rsidTr="009340AA">
        <w:trPr>
          <w:cantSplit/>
          <w:trHeight w:val="1134"/>
        </w:trPr>
        <w:tc>
          <w:tcPr>
            <w:tcW w:w="372" w:type="pct"/>
            <w:vMerge/>
            <w:shd w:val="clear" w:color="auto" w:fill="auto"/>
            <w:vAlign w:val="center"/>
          </w:tcPr>
          <w:p w14:paraId="35F8DA7D"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26E2AD07" w14:textId="77777777" w:rsidR="00D32D6C" w:rsidRDefault="0053461F"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 xml:space="preserve">            10-13</w:t>
            </w:r>
          </w:p>
        </w:tc>
        <w:tc>
          <w:tcPr>
            <w:tcW w:w="671" w:type="pct"/>
            <w:shd w:val="clear" w:color="auto" w:fill="auto"/>
            <w:vAlign w:val="center"/>
          </w:tcPr>
          <w:p w14:paraId="6114A12F"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Цветущие растения сада, поля и луга. Насекомые.</w:t>
            </w:r>
          </w:p>
        </w:tc>
        <w:tc>
          <w:tcPr>
            <w:tcW w:w="1582" w:type="pct"/>
          </w:tcPr>
          <w:p w14:paraId="6F787864" w14:textId="77777777" w:rsidR="00D32D6C" w:rsidRDefault="00D32D6C" w:rsidP="00D32D6C">
            <w:pPr>
              <w:pStyle w:val="a3"/>
              <w:widowControl w:val="0"/>
              <w:numPr>
                <w:ilvl w:val="0"/>
                <w:numId w:val="69"/>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«Цветущий сад»</w:t>
            </w:r>
          </w:p>
          <w:p w14:paraId="7BAF78E1"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Подготовительная к школе группа. Стр.96</w:t>
            </w:r>
          </w:p>
          <w:p w14:paraId="15BD46F4" w14:textId="77777777" w:rsidR="00D32D6C" w:rsidRPr="00514CBF" w:rsidRDefault="00D32D6C" w:rsidP="00D32D6C">
            <w:pPr>
              <w:pStyle w:val="a3"/>
              <w:widowControl w:val="0"/>
              <w:numPr>
                <w:ilvl w:val="0"/>
                <w:numId w:val="69"/>
              </w:numPr>
              <w:autoSpaceDE w:val="0"/>
              <w:autoSpaceDN w:val="0"/>
              <w:adjustRightInd w:val="0"/>
              <w:spacing w:after="0" w:line="240" w:lineRule="auto"/>
              <w:jc w:val="both"/>
              <w:rPr>
                <w:rFonts w:ascii="Times New Roman" w:hAnsi="Times New Roman"/>
                <w:sz w:val="24"/>
                <w:szCs w:val="24"/>
              </w:rPr>
            </w:pPr>
            <w:r w:rsidRPr="00514CBF">
              <w:rPr>
                <w:rFonts w:ascii="Times New Roman" w:hAnsi="Times New Roman"/>
                <w:sz w:val="24"/>
                <w:szCs w:val="24"/>
              </w:rPr>
              <w:t>«Весна»</w:t>
            </w:r>
          </w:p>
          <w:p w14:paraId="1957B1D2" w14:textId="77777777" w:rsidR="00D32D6C" w:rsidRPr="00514CBF"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Подготовительная к школе группа. Стр.97</w:t>
            </w:r>
          </w:p>
        </w:tc>
        <w:tc>
          <w:tcPr>
            <w:tcW w:w="2087" w:type="pct"/>
          </w:tcPr>
          <w:p w14:paraId="544D7B16"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w:t>
            </w:r>
            <w:r w:rsidR="00E414F0">
              <w:rPr>
                <w:rFonts w:ascii="Times New Roman" w:hAnsi="Times New Roman"/>
                <w:sz w:val="24"/>
                <w:szCs w:val="24"/>
              </w:rPr>
              <w:t xml:space="preserve">. </w:t>
            </w:r>
            <w:r w:rsidR="001C1D75">
              <w:rPr>
                <w:rFonts w:ascii="Times New Roman" w:hAnsi="Times New Roman"/>
                <w:sz w:val="24"/>
                <w:szCs w:val="24"/>
              </w:rPr>
              <w:t>Закрепление</w:t>
            </w:r>
            <w:r w:rsidRPr="00043C17">
              <w:rPr>
                <w:rFonts w:ascii="Times New Roman" w:hAnsi="Times New Roman"/>
                <w:sz w:val="24"/>
                <w:szCs w:val="24"/>
              </w:rPr>
              <w:t xml:space="preserve"> умения передавать характерные особенности весенних</w:t>
            </w:r>
            <w:r>
              <w:rPr>
                <w:rFonts w:ascii="Times New Roman" w:hAnsi="Times New Roman"/>
                <w:sz w:val="24"/>
                <w:szCs w:val="24"/>
              </w:rPr>
              <w:t xml:space="preserve"> цветов (форма, строение цветка, величина, место на стебле, цвет).</w:t>
            </w:r>
            <w:r w:rsidR="00F7347A">
              <w:rPr>
                <w:rFonts w:ascii="Times New Roman" w:hAnsi="Times New Roman"/>
                <w:sz w:val="24"/>
                <w:szCs w:val="24"/>
              </w:rPr>
              <w:t xml:space="preserve"> </w:t>
            </w:r>
            <w:r w:rsidR="00F7347A" w:rsidRPr="006C27CE">
              <w:rPr>
                <w:rFonts w:ascii="Times New Roman" w:hAnsi="Times New Roman"/>
                <w:color w:val="000000"/>
                <w:sz w:val="24"/>
                <w:szCs w:val="24"/>
                <w:shd w:val="clear" w:color="auto" w:fill="FFFFFF"/>
              </w:rPr>
              <w:t>Обогащение активного и пассивного словаря детей</w:t>
            </w:r>
          </w:p>
          <w:p w14:paraId="3B77E4DE"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p>
          <w:p w14:paraId="0193E561" w14:textId="77777777" w:rsidR="00D32D6C" w:rsidRPr="00514CBF"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2.Закрепление умения передавать в рисунке картину природы, характерные признаки весны.</w:t>
            </w:r>
            <w:r w:rsidR="00F7347A">
              <w:rPr>
                <w:rFonts w:ascii="Times New Roman" w:hAnsi="Times New Roman"/>
                <w:sz w:val="24"/>
                <w:szCs w:val="24"/>
              </w:rPr>
              <w:t xml:space="preserve"> </w:t>
            </w:r>
            <w:r w:rsidR="00F7347A" w:rsidRPr="006C27CE">
              <w:rPr>
                <w:rFonts w:ascii="Times New Roman" w:hAnsi="Times New Roman"/>
                <w:color w:val="000000"/>
                <w:sz w:val="24"/>
                <w:szCs w:val="24"/>
              </w:rPr>
              <w:t>Совершенствование грамматического строя речи (совершенствование навыков словообразования).</w:t>
            </w:r>
          </w:p>
        </w:tc>
      </w:tr>
      <w:tr w:rsidR="00D32D6C" w:rsidRPr="00107E1E" w14:paraId="3AB83835" w14:textId="77777777" w:rsidTr="009340AA">
        <w:trPr>
          <w:cantSplit/>
          <w:trHeight w:val="1134"/>
        </w:trPr>
        <w:tc>
          <w:tcPr>
            <w:tcW w:w="372" w:type="pct"/>
            <w:vMerge/>
            <w:shd w:val="clear" w:color="auto" w:fill="auto"/>
            <w:vAlign w:val="center"/>
          </w:tcPr>
          <w:p w14:paraId="4724D727"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6B5ED80E" w14:textId="77777777" w:rsidR="00D32D6C" w:rsidRDefault="0053461F"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 xml:space="preserve">           16-20</w:t>
            </w:r>
          </w:p>
        </w:tc>
        <w:tc>
          <w:tcPr>
            <w:tcW w:w="671" w:type="pct"/>
            <w:shd w:val="clear" w:color="auto" w:fill="auto"/>
            <w:vAlign w:val="center"/>
          </w:tcPr>
          <w:p w14:paraId="3093945D"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Неделя осторожного пешехода</w:t>
            </w:r>
          </w:p>
        </w:tc>
        <w:tc>
          <w:tcPr>
            <w:tcW w:w="1582" w:type="pct"/>
          </w:tcPr>
          <w:p w14:paraId="28AF7041" w14:textId="77777777" w:rsidR="00D32D6C" w:rsidRPr="00962C17" w:rsidRDefault="00D32D6C" w:rsidP="00D32D6C">
            <w:pPr>
              <w:pStyle w:val="a3"/>
              <w:widowControl w:val="0"/>
              <w:numPr>
                <w:ilvl w:val="0"/>
                <w:numId w:val="75"/>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«Поезд, на </w:t>
            </w:r>
            <w:r w:rsidRPr="00962C17">
              <w:rPr>
                <w:rFonts w:ascii="Times New Roman" w:hAnsi="Times New Roman"/>
                <w:sz w:val="24"/>
                <w:szCs w:val="24"/>
              </w:rPr>
              <w:t>котором мы ездили отдыхать»</w:t>
            </w:r>
          </w:p>
          <w:p w14:paraId="6D72377D"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Подготовительная к школе группа. Стр.36</w:t>
            </w:r>
          </w:p>
          <w:p w14:paraId="51C7BA5C" w14:textId="77777777" w:rsidR="00F7347A" w:rsidRDefault="00F7347A" w:rsidP="00161793">
            <w:pPr>
              <w:widowControl w:val="0"/>
              <w:autoSpaceDE w:val="0"/>
              <w:autoSpaceDN w:val="0"/>
              <w:adjustRightInd w:val="0"/>
              <w:spacing w:after="0" w:line="240" w:lineRule="auto"/>
              <w:jc w:val="both"/>
              <w:rPr>
                <w:rFonts w:ascii="Times New Roman" w:hAnsi="Times New Roman"/>
                <w:sz w:val="24"/>
                <w:szCs w:val="24"/>
              </w:rPr>
            </w:pPr>
          </w:p>
          <w:p w14:paraId="76453050"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2.По замыслу «На чём люди ездят»</w:t>
            </w:r>
          </w:p>
          <w:p w14:paraId="575B658C" w14:textId="77777777" w:rsidR="00D32D6C" w:rsidRPr="007657C3"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Комарова Т. С. Изобразительная деятельность в детском саду. Подготовительная к школе группа. Стр.38</w:t>
            </w:r>
          </w:p>
        </w:tc>
        <w:tc>
          <w:tcPr>
            <w:tcW w:w="2087" w:type="pct"/>
          </w:tcPr>
          <w:p w14:paraId="685388B2" w14:textId="77777777" w:rsidR="00F7347A" w:rsidRDefault="00D32D6C" w:rsidP="00F7347A">
            <w:pPr>
              <w:widowControl w:val="0"/>
              <w:autoSpaceDE w:val="0"/>
              <w:autoSpaceDN w:val="0"/>
              <w:adjustRightInd w:val="0"/>
              <w:jc w:val="both"/>
              <w:rPr>
                <w:rFonts w:ascii="Times New Roman" w:hAnsi="Times New Roman"/>
                <w:color w:val="111111"/>
                <w:sz w:val="24"/>
                <w:szCs w:val="24"/>
                <w:shd w:val="clear" w:color="auto" w:fill="FFFFFF"/>
              </w:rPr>
            </w:pPr>
            <w:r>
              <w:rPr>
                <w:rFonts w:ascii="Times New Roman" w:hAnsi="Times New Roman"/>
                <w:sz w:val="24"/>
                <w:szCs w:val="24"/>
              </w:rPr>
              <w:t>1.Закрепление умения рисовать поезд, передавая форму и пропорции вагонов.</w:t>
            </w:r>
            <w:r w:rsidR="00F7347A">
              <w:rPr>
                <w:rFonts w:ascii="Times New Roman" w:hAnsi="Times New Roman"/>
                <w:sz w:val="24"/>
                <w:szCs w:val="24"/>
              </w:rPr>
              <w:t xml:space="preserve"> </w:t>
            </w:r>
            <w:r w:rsidR="00F7347A" w:rsidRPr="006C27CE">
              <w:rPr>
                <w:rFonts w:ascii="Times New Roman" w:hAnsi="Times New Roman"/>
                <w:color w:val="111111"/>
                <w:sz w:val="24"/>
                <w:szCs w:val="24"/>
                <w:shd w:val="clear" w:color="auto" w:fill="FFFFFF"/>
              </w:rPr>
              <w:t>Совершенствование диалогической и монологической форм речи детей.</w:t>
            </w:r>
          </w:p>
          <w:p w14:paraId="67AFF086"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p>
          <w:p w14:paraId="63AB390B" w14:textId="77777777" w:rsidR="00D32D6C" w:rsidRPr="007657C3" w:rsidRDefault="00D32D6C" w:rsidP="001C1D7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2.</w:t>
            </w:r>
            <w:r w:rsidR="001C1D75" w:rsidRPr="001C1D75">
              <w:rPr>
                <w:rFonts w:ascii="Times New Roman" w:hAnsi="Times New Roman"/>
                <w:sz w:val="24"/>
                <w:szCs w:val="24"/>
              </w:rPr>
              <w:t>Закрепление</w:t>
            </w:r>
            <w:r w:rsidRPr="001C1D75">
              <w:rPr>
                <w:rFonts w:ascii="Times New Roman" w:hAnsi="Times New Roman"/>
                <w:sz w:val="24"/>
                <w:szCs w:val="24"/>
              </w:rPr>
              <w:t xml:space="preserve"> умения</w:t>
            </w:r>
            <w:r>
              <w:rPr>
                <w:rFonts w:ascii="Times New Roman" w:hAnsi="Times New Roman"/>
                <w:sz w:val="24"/>
                <w:szCs w:val="24"/>
              </w:rPr>
              <w:t xml:space="preserve"> рисовать различные виды транспорта, их форму, строение, пропорции.</w:t>
            </w:r>
            <w:r w:rsidR="00F7347A">
              <w:rPr>
                <w:rFonts w:ascii="Times New Roman" w:hAnsi="Times New Roman"/>
                <w:sz w:val="24"/>
                <w:szCs w:val="24"/>
              </w:rPr>
              <w:t xml:space="preserve"> </w:t>
            </w:r>
            <w:r w:rsidR="00F7347A" w:rsidRPr="006C27CE">
              <w:rPr>
                <w:rFonts w:ascii="Times New Roman" w:hAnsi="Times New Roman"/>
                <w:color w:val="000000"/>
                <w:sz w:val="24"/>
                <w:szCs w:val="24"/>
              </w:rPr>
              <w:t>Расширение и закрепление представлений о транспорте на основе систематизация и обобщения ранее сформированных представлений. Уточнение, расширение и активизация словаря по теме «Транспорт»</w:t>
            </w:r>
          </w:p>
        </w:tc>
      </w:tr>
      <w:tr w:rsidR="00D32D6C" w:rsidRPr="00107E1E" w14:paraId="4A2807D9" w14:textId="77777777" w:rsidTr="009340AA">
        <w:trPr>
          <w:cantSplit/>
          <w:trHeight w:val="1134"/>
        </w:trPr>
        <w:tc>
          <w:tcPr>
            <w:tcW w:w="372" w:type="pct"/>
            <w:vMerge/>
            <w:shd w:val="clear" w:color="auto" w:fill="auto"/>
            <w:vAlign w:val="center"/>
          </w:tcPr>
          <w:p w14:paraId="48512198"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6B82A3FA" w14:textId="77777777" w:rsidR="00D32D6C" w:rsidRDefault="0053461F"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 xml:space="preserve">      23-27</w:t>
            </w:r>
          </w:p>
        </w:tc>
        <w:tc>
          <w:tcPr>
            <w:tcW w:w="671" w:type="pct"/>
            <w:shd w:val="clear" w:color="auto" w:fill="auto"/>
            <w:vAlign w:val="center"/>
          </w:tcPr>
          <w:p w14:paraId="0DD98CE8"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До свидания, детский сад. Скоро в школу</w:t>
            </w:r>
          </w:p>
        </w:tc>
        <w:tc>
          <w:tcPr>
            <w:tcW w:w="1582" w:type="pct"/>
          </w:tcPr>
          <w:p w14:paraId="6DFF6716" w14:textId="77777777" w:rsidR="00D32D6C" w:rsidRDefault="00D32D6C" w:rsidP="00D32D6C">
            <w:pPr>
              <w:pStyle w:val="a3"/>
              <w:widowControl w:val="0"/>
              <w:numPr>
                <w:ilvl w:val="0"/>
                <w:numId w:val="71"/>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«Весёлое лето»</w:t>
            </w:r>
          </w:p>
          <w:p w14:paraId="7A22A9C7"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FE2944">
              <w:rPr>
                <w:rFonts w:ascii="Times New Roman" w:hAnsi="Times New Roman"/>
                <w:sz w:val="24"/>
                <w:szCs w:val="24"/>
              </w:rPr>
              <w:t>Колдина</w:t>
            </w:r>
            <w:proofErr w:type="spellEnd"/>
            <w:r w:rsidRPr="00FE2944">
              <w:rPr>
                <w:rFonts w:ascii="Times New Roman" w:hAnsi="Times New Roman"/>
                <w:sz w:val="24"/>
                <w:szCs w:val="24"/>
              </w:rPr>
              <w:t xml:space="preserve"> Д. Н. Рисование с детьми 6 – 7 лет. Стр.</w:t>
            </w:r>
            <w:r>
              <w:rPr>
                <w:rFonts w:ascii="Times New Roman" w:hAnsi="Times New Roman"/>
                <w:sz w:val="24"/>
                <w:szCs w:val="24"/>
              </w:rPr>
              <w:t>89</w:t>
            </w:r>
          </w:p>
          <w:p w14:paraId="1ED841FD" w14:textId="77777777" w:rsidR="00F7347A" w:rsidRDefault="00F7347A" w:rsidP="00161793">
            <w:pPr>
              <w:widowControl w:val="0"/>
              <w:autoSpaceDE w:val="0"/>
              <w:autoSpaceDN w:val="0"/>
              <w:adjustRightInd w:val="0"/>
              <w:spacing w:after="0" w:line="240" w:lineRule="auto"/>
              <w:jc w:val="both"/>
              <w:rPr>
                <w:rFonts w:ascii="Times New Roman" w:hAnsi="Times New Roman"/>
                <w:sz w:val="24"/>
                <w:szCs w:val="24"/>
              </w:rPr>
            </w:pPr>
          </w:p>
          <w:p w14:paraId="696842C7" w14:textId="77777777" w:rsidR="00D32D6C" w:rsidRDefault="00D32D6C" w:rsidP="00D32D6C">
            <w:pPr>
              <w:pStyle w:val="a3"/>
              <w:widowControl w:val="0"/>
              <w:numPr>
                <w:ilvl w:val="0"/>
                <w:numId w:val="71"/>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«Моя первая буква»</w:t>
            </w:r>
          </w:p>
          <w:p w14:paraId="5FD6AB27" w14:textId="77777777" w:rsidR="00D32D6C" w:rsidRPr="00524ABD"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FE2944">
              <w:rPr>
                <w:rFonts w:ascii="Times New Roman" w:hAnsi="Times New Roman"/>
                <w:sz w:val="24"/>
                <w:szCs w:val="24"/>
              </w:rPr>
              <w:t>Колдина</w:t>
            </w:r>
            <w:proofErr w:type="spellEnd"/>
            <w:r w:rsidRPr="00FE2944">
              <w:rPr>
                <w:rFonts w:ascii="Times New Roman" w:hAnsi="Times New Roman"/>
                <w:sz w:val="24"/>
                <w:szCs w:val="24"/>
              </w:rPr>
              <w:t xml:space="preserve"> Д. Н. Рисование с детьми 6 – 7 лет. Стр.</w:t>
            </w:r>
            <w:r>
              <w:rPr>
                <w:rFonts w:ascii="Times New Roman" w:hAnsi="Times New Roman"/>
                <w:sz w:val="24"/>
                <w:szCs w:val="24"/>
              </w:rPr>
              <w:t>91</w:t>
            </w:r>
          </w:p>
        </w:tc>
        <w:tc>
          <w:tcPr>
            <w:tcW w:w="2087" w:type="pct"/>
          </w:tcPr>
          <w:p w14:paraId="4970CF5C" w14:textId="77777777" w:rsidR="00F7347A" w:rsidRDefault="00F7347A" w:rsidP="00F7347A">
            <w:pPr>
              <w:widowControl w:val="0"/>
              <w:autoSpaceDE w:val="0"/>
              <w:autoSpaceDN w:val="0"/>
              <w:adjustRightInd w:val="0"/>
              <w:spacing w:after="0" w:line="240" w:lineRule="auto"/>
              <w:jc w:val="both"/>
              <w:rPr>
                <w:rFonts w:ascii="Times New Roman" w:hAnsi="Times New Roman"/>
                <w:color w:val="000000"/>
                <w:sz w:val="24"/>
                <w:szCs w:val="24"/>
              </w:rPr>
            </w:pPr>
            <w:r w:rsidRPr="006C27CE">
              <w:rPr>
                <w:rFonts w:ascii="Times New Roman" w:hAnsi="Times New Roman"/>
                <w:sz w:val="24"/>
                <w:szCs w:val="24"/>
              </w:rPr>
              <w:t>1.Закрепление знания детей о пейзаже как виде живописи; умение создавать многоплановый летний пейзаж.</w:t>
            </w:r>
            <w:r>
              <w:rPr>
                <w:rFonts w:ascii="Times New Roman" w:hAnsi="Times New Roman"/>
                <w:sz w:val="24"/>
                <w:szCs w:val="24"/>
              </w:rPr>
              <w:t xml:space="preserve"> </w:t>
            </w:r>
            <w:r w:rsidRPr="006C27CE">
              <w:rPr>
                <w:rFonts w:ascii="Times New Roman" w:hAnsi="Times New Roman"/>
                <w:color w:val="000000"/>
                <w:sz w:val="24"/>
                <w:szCs w:val="24"/>
              </w:rPr>
              <w:t>Совершенствование умения выразительно декламировать стихи о лете.</w:t>
            </w:r>
          </w:p>
          <w:p w14:paraId="07CFCE3F" w14:textId="77777777" w:rsidR="00D32D6C" w:rsidRPr="00524ABD" w:rsidRDefault="00F7347A" w:rsidP="00F7347A">
            <w:pPr>
              <w:widowControl w:val="0"/>
              <w:autoSpaceDE w:val="0"/>
              <w:autoSpaceDN w:val="0"/>
              <w:adjustRightInd w:val="0"/>
              <w:spacing w:after="0" w:line="240" w:lineRule="auto"/>
              <w:jc w:val="both"/>
              <w:rPr>
                <w:rFonts w:ascii="Times New Roman" w:hAnsi="Times New Roman"/>
                <w:sz w:val="24"/>
                <w:szCs w:val="24"/>
              </w:rPr>
            </w:pPr>
            <w:r w:rsidRPr="006C27CE">
              <w:rPr>
                <w:rFonts w:ascii="Times New Roman" w:hAnsi="Times New Roman"/>
                <w:sz w:val="24"/>
                <w:szCs w:val="24"/>
              </w:rPr>
              <w:t xml:space="preserve">2.Закрепление умения рисовать крупно и аккуратно; развитие творчества, </w:t>
            </w:r>
            <w:proofErr w:type="spellStart"/>
            <w:r w:rsidRPr="006C27CE">
              <w:rPr>
                <w:rFonts w:ascii="Times New Roman" w:hAnsi="Times New Roman"/>
                <w:sz w:val="24"/>
                <w:szCs w:val="24"/>
              </w:rPr>
              <w:t>самостоятельности</w:t>
            </w:r>
            <w:proofErr w:type="gramStart"/>
            <w:r w:rsidRPr="006C27CE">
              <w:rPr>
                <w:rFonts w:ascii="Times New Roman" w:hAnsi="Times New Roman"/>
                <w:sz w:val="24"/>
                <w:szCs w:val="24"/>
              </w:rPr>
              <w:t>.Р</w:t>
            </w:r>
            <w:proofErr w:type="gramEnd"/>
            <w:r w:rsidRPr="006C27CE">
              <w:rPr>
                <w:rFonts w:ascii="Times New Roman" w:hAnsi="Times New Roman"/>
                <w:sz w:val="24"/>
                <w:szCs w:val="24"/>
              </w:rPr>
              <w:t>азвитие</w:t>
            </w:r>
            <w:proofErr w:type="spellEnd"/>
            <w:r w:rsidRPr="006C27CE">
              <w:rPr>
                <w:rFonts w:ascii="Times New Roman" w:hAnsi="Times New Roman"/>
                <w:sz w:val="24"/>
                <w:szCs w:val="24"/>
              </w:rPr>
              <w:t xml:space="preserve"> умений составлять рассказ из своего личного опыта.</w:t>
            </w:r>
          </w:p>
        </w:tc>
      </w:tr>
    </w:tbl>
    <w:p w14:paraId="7CC1FC2D" w14:textId="77777777" w:rsidR="00D32D6C" w:rsidRDefault="00D32D6C" w:rsidP="0053461F">
      <w:pPr>
        <w:rPr>
          <w:rFonts w:ascii="Times New Roman" w:hAnsi="Times New Roman"/>
          <w:b/>
          <w:sz w:val="28"/>
          <w:szCs w:val="28"/>
        </w:rPr>
      </w:pPr>
    </w:p>
    <w:p w14:paraId="38F43D37" w14:textId="77777777" w:rsidR="0053461F" w:rsidRDefault="0053461F" w:rsidP="0053461F">
      <w:pPr>
        <w:rPr>
          <w:rFonts w:ascii="Times New Roman" w:hAnsi="Times New Roman"/>
          <w:b/>
          <w:sz w:val="28"/>
          <w:szCs w:val="28"/>
        </w:rPr>
      </w:pPr>
    </w:p>
    <w:p w14:paraId="0CDD2BFE" w14:textId="77777777" w:rsidR="009C02C7" w:rsidRDefault="009C02C7" w:rsidP="00D32D6C">
      <w:pPr>
        <w:jc w:val="center"/>
        <w:rPr>
          <w:rFonts w:ascii="Times New Roman" w:hAnsi="Times New Roman"/>
          <w:b/>
          <w:sz w:val="28"/>
          <w:szCs w:val="28"/>
        </w:rPr>
      </w:pPr>
    </w:p>
    <w:p w14:paraId="1BED6DEB" w14:textId="77777777" w:rsidR="009C02C7" w:rsidRDefault="009C02C7" w:rsidP="00D32D6C">
      <w:pPr>
        <w:jc w:val="center"/>
        <w:rPr>
          <w:rFonts w:ascii="Times New Roman" w:hAnsi="Times New Roman"/>
          <w:b/>
          <w:sz w:val="28"/>
          <w:szCs w:val="28"/>
        </w:rPr>
      </w:pPr>
    </w:p>
    <w:p w14:paraId="7E9E7E26" w14:textId="77777777" w:rsidR="009C02C7" w:rsidRDefault="009C02C7" w:rsidP="00D32D6C">
      <w:pPr>
        <w:jc w:val="center"/>
        <w:rPr>
          <w:rFonts w:ascii="Times New Roman" w:hAnsi="Times New Roman"/>
          <w:b/>
          <w:sz w:val="28"/>
          <w:szCs w:val="28"/>
        </w:rPr>
      </w:pPr>
    </w:p>
    <w:p w14:paraId="215A7756" w14:textId="77777777" w:rsidR="009C02C7" w:rsidRDefault="009C02C7" w:rsidP="00D32D6C">
      <w:pPr>
        <w:jc w:val="center"/>
        <w:rPr>
          <w:rFonts w:ascii="Times New Roman" w:hAnsi="Times New Roman"/>
          <w:b/>
          <w:sz w:val="28"/>
          <w:szCs w:val="28"/>
        </w:rPr>
      </w:pPr>
    </w:p>
    <w:p w14:paraId="26A0D7B7" w14:textId="77777777" w:rsidR="009C02C7" w:rsidRDefault="009C02C7" w:rsidP="00D32D6C">
      <w:pPr>
        <w:jc w:val="center"/>
        <w:rPr>
          <w:rFonts w:ascii="Times New Roman" w:hAnsi="Times New Roman"/>
          <w:b/>
          <w:sz w:val="28"/>
          <w:szCs w:val="28"/>
        </w:rPr>
      </w:pPr>
    </w:p>
    <w:p w14:paraId="6B372598" w14:textId="77777777" w:rsidR="00D32D6C" w:rsidRPr="006E3FD3" w:rsidRDefault="00D32D6C" w:rsidP="00D32D6C">
      <w:pPr>
        <w:jc w:val="center"/>
        <w:rPr>
          <w:rFonts w:ascii="Times New Roman" w:hAnsi="Times New Roman"/>
          <w:b/>
          <w:sz w:val="28"/>
          <w:szCs w:val="28"/>
        </w:rPr>
      </w:pPr>
      <w:r w:rsidRPr="006E3FD3">
        <w:rPr>
          <w:rFonts w:ascii="Times New Roman" w:hAnsi="Times New Roman"/>
          <w:b/>
          <w:sz w:val="28"/>
          <w:szCs w:val="28"/>
        </w:rPr>
        <w:lastRenderedPageBreak/>
        <w:t>Аппликация// Лепка</w:t>
      </w:r>
    </w:p>
    <w:p w14:paraId="3DAA246A" w14:textId="77777777" w:rsidR="00D32D6C" w:rsidRDefault="00D32D6C" w:rsidP="00D32D6C">
      <w:pPr>
        <w:jc w:val="center"/>
        <w:rPr>
          <w:rFonts w:ascii="Times New Roman" w:hAnsi="Times New Roman"/>
          <w:sz w:val="28"/>
          <w:szCs w:val="28"/>
        </w:rPr>
      </w:pPr>
      <w:r>
        <w:rPr>
          <w:rFonts w:ascii="Times New Roman" w:hAnsi="Times New Roman"/>
          <w:sz w:val="28"/>
          <w:szCs w:val="28"/>
        </w:rPr>
        <w:t>Литература:</w:t>
      </w:r>
    </w:p>
    <w:p w14:paraId="4343DB70" w14:textId="77777777" w:rsidR="00D32D6C" w:rsidRPr="00962C17" w:rsidRDefault="00D32D6C" w:rsidP="00D32D6C">
      <w:pPr>
        <w:pStyle w:val="a3"/>
        <w:numPr>
          <w:ilvl w:val="0"/>
          <w:numId w:val="76"/>
        </w:numPr>
        <w:rPr>
          <w:rFonts w:ascii="Times New Roman" w:hAnsi="Times New Roman"/>
          <w:sz w:val="28"/>
          <w:szCs w:val="28"/>
        </w:rPr>
      </w:pPr>
      <w:r w:rsidRPr="00962C17">
        <w:rPr>
          <w:rFonts w:ascii="Times New Roman" w:hAnsi="Times New Roman"/>
          <w:sz w:val="28"/>
          <w:szCs w:val="28"/>
        </w:rPr>
        <w:t>Лыкова И.А. Изобразительная деятельность в детском саду. Подготовительная к школе группа. М.: Издательский дом «Цветной мир», 2014</w:t>
      </w:r>
    </w:p>
    <w:p w14:paraId="1D4624DE" w14:textId="77777777" w:rsidR="00D32D6C" w:rsidRPr="00962C17" w:rsidRDefault="00D32D6C" w:rsidP="00D32D6C">
      <w:pPr>
        <w:pStyle w:val="a3"/>
        <w:numPr>
          <w:ilvl w:val="0"/>
          <w:numId w:val="76"/>
        </w:numPr>
        <w:rPr>
          <w:rFonts w:ascii="Times New Roman" w:hAnsi="Times New Roman"/>
          <w:sz w:val="28"/>
          <w:szCs w:val="28"/>
        </w:rPr>
      </w:pPr>
      <w:r w:rsidRPr="00962C17">
        <w:rPr>
          <w:rFonts w:ascii="Times New Roman" w:hAnsi="Times New Roman"/>
          <w:sz w:val="28"/>
          <w:szCs w:val="28"/>
        </w:rPr>
        <w:t>Комарова Т.С. Изобразительная деятельность в детском саду: Подготовительная к школе группа. - М.: «Мозаика-синтез», 2015</w:t>
      </w:r>
    </w:p>
    <w:p w14:paraId="27010F93" w14:textId="77777777" w:rsidR="00D32D6C" w:rsidRPr="00962C17" w:rsidRDefault="00D32D6C" w:rsidP="00D32D6C">
      <w:pPr>
        <w:pStyle w:val="a3"/>
        <w:numPr>
          <w:ilvl w:val="0"/>
          <w:numId w:val="76"/>
        </w:numPr>
        <w:rPr>
          <w:rFonts w:ascii="Times New Roman" w:hAnsi="Times New Roman"/>
          <w:sz w:val="28"/>
          <w:szCs w:val="28"/>
        </w:rPr>
      </w:pPr>
      <w:proofErr w:type="spellStart"/>
      <w:r w:rsidRPr="00962C17">
        <w:rPr>
          <w:rFonts w:ascii="Times New Roman" w:hAnsi="Times New Roman"/>
          <w:sz w:val="28"/>
          <w:szCs w:val="28"/>
        </w:rPr>
        <w:t>Халезова</w:t>
      </w:r>
      <w:proofErr w:type="spellEnd"/>
      <w:r w:rsidRPr="00962C17">
        <w:rPr>
          <w:rFonts w:ascii="Times New Roman" w:hAnsi="Times New Roman"/>
          <w:sz w:val="28"/>
          <w:szCs w:val="28"/>
        </w:rPr>
        <w:t xml:space="preserve"> - </w:t>
      </w:r>
      <w:proofErr w:type="spellStart"/>
      <w:r w:rsidRPr="00962C17">
        <w:rPr>
          <w:rFonts w:ascii="Times New Roman" w:hAnsi="Times New Roman"/>
          <w:sz w:val="28"/>
          <w:szCs w:val="28"/>
        </w:rPr>
        <w:t>Зацепина</w:t>
      </w:r>
      <w:proofErr w:type="spellEnd"/>
      <w:r w:rsidRPr="00962C17">
        <w:rPr>
          <w:rFonts w:ascii="Times New Roman" w:hAnsi="Times New Roman"/>
          <w:sz w:val="28"/>
          <w:szCs w:val="28"/>
        </w:rPr>
        <w:t xml:space="preserve">, </w:t>
      </w:r>
      <w:proofErr w:type="spellStart"/>
      <w:r w:rsidRPr="00962C17">
        <w:rPr>
          <w:rFonts w:ascii="Times New Roman" w:hAnsi="Times New Roman"/>
          <w:sz w:val="28"/>
          <w:szCs w:val="28"/>
        </w:rPr>
        <w:t>Грибовская</w:t>
      </w:r>
      <w:proofErr w:type="spellEnd"/>
      <w:r w:rsidRPr="00962C17">
        <w:rPr>
          <w:rFonts w:ascii="Times New Roman" w:hAnsi="Times New Roman"/>
          <w:sz w:val="28"/>
          <w:szCs w:val="28"/>
        </w:rPr>
        <w:t xml:space="preserve"> А. А.. Лепка в детском саду для детей 5-7 лет. – М.: «ТЦ Сфера»,2015</w:t>
      </w:r>
    </w:p>
    <w:p w14:paraId="6EBF3358" w14:textId="77777777" w:rsidR="00D32D6C" w:rsidRPr="00962C17" w:rsidRDefault="00D32D6C" w:rsidP="00D32D6C">
      <w:pPr>
        <w:pStyle w:val="a3"/>
        <w:numPr>
          <w:ilvl w:val="0"/>
          <w:numId w:val="76"/>
        </w:numPr>
        <w:rPr>
          <w:rFonts w:ascii="Times New Roman" w:hAnsi="Times New Roman"/>
          <w:sz w:val="28"/>
          <w:szCs w:val="28"/>
        </w:rPr>
      </w:pPr>
      <w:proofErr w:type="spellStart"/>
      <w:r w:rsidRPr="00962C17">
        <w:rPr>
          <w:rFonts w:ascii="Times New Roman" w:hAnsi="Times New Roman"/>
          <w:sz w:val="28"/>
          <w:szCs w:val="28"/>
        </w:rPr>
        <w:t>Колдина</w:t>
      </w:r>
      <w:proofErr w:type="spellEnd"/>
      <w:r w:rsidRPr="00962C17">
        <w:rPr>
          <w:rFonts w:ascii="Times New Roman" w:hAnsi="Times New Roman"/>
          <w:sz w:val="28"/>
          <w:szCs w:val="28"/>
        </w:rPr>
        <w:t xml:space="preserve"> Д. Н. Лепка и аппликация с детьми 6-7 лет – М.: «Мозаика-синтез», 2014</w:t>
      </w:r>
    </w:p>
    <w:p w14:paraId="3821B8F8" w14:textId="77777777" w:rsidR="00D32D6C" w:rsidRPr="005F3334" w:rsidRDefault="00D32D6C" w:rsidP="00D32D6C">
      <w:pPr>
        <w:pStyle w:val="a3"/>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849"/>
        <w:gridCol w:w="2271"/>
        <w:gridCol w:w="4681"/>
        <w:gridCol w:w="5885"/>
      </w:tblGrid>
      <w:tr w:rsidR="009C02C7" w:rsidRPr="00107E1E" w14:paraId="375E7069" w14:textId="77777777" w:rsidTr="009C02C7">
        <w:trPr>
          <w:trHeight w:val="447"/>
        </w:trPr>
        <w:tc>
          <w:tcPr>
            <w:tcW w:w="372" w:type="pct"/>
            <w:shd w:val="clear" w:color="auto" w:fill="auto"/>
            <w:vAlign w:val="center"/>
          </w:tcPr>
          <w:p w14:paraId="00C1E1A2" w14:textId="77777777" w:rsidR="00D32D6C" w:rsidRPr="00107E1E" w:rsidRDefault="00D32D6C" w:rsidP="009C02C7">
            <w:pPr>
              <w:widowControl w:val="0"/>
              <w:autoSpaceDE w:val="0"/>
              <w:autoSpaceDN w:val="0"/>
              <w:adjustRightInd w:val="0"/>
              <w:spacing w:after="0" w:line="240" w:lineRule="auto"/>
              <w:jc w:val="center"/>
              <w:rPr>
                <w:rFonts w:ascii="Times New Roman" w:hAnsi="Times New Roman"/>
                <w:b/>
                <w:sz w:val="28"/>
                <w:szCs w:val="28"/>
              </w:rPr>
            </w:pPr>
            <w:r w:rsidRPr="00107E1E">
              <w:rPr>
                <w:rFonts w:ascii="Times New Roman" w:hAnsi="Times New Roman"/>
                <w:b/>
                <w:sz w:val="28"/>
                <w:szCs w:val="28"/>
              </w:rPr>
              <w:t>Месяц</w:t>
            </w:r>
          </w:p>
        </w:tc>
        <w:tc>
          <w:tcPr>
            <w:tcW w:w="287" w:type="pct"/>
            <w:shd w:val="clear" w:color="auto" w:fill="auto"/>
          </w:tcPr>
          <w:p w14:paraId="28F9A7AB" w14:textId="77777777" w:rsidR="00D32D6C" w:rsidRPr="00107E1E" w:rsidRDefault="00D32D6C" w:rsidP="009C02C7">
            <w:pPr>
              <w:widowControl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Дата</w:t>
            </w:r>
          </w:p>
        </w:tc>
        <w:tc>
          <w:tcPr>
            <w:tcW w:w="767" w:type="pct"/>
            <w:shd w:val="clear" w:color="auto" w:fill="auto"/>
            <w:vAlign w:val="center"/>
          </w:tcPr>
          <w:p w14:paraId="0CA21E39" w14:textId="77777777" w:rsidR="00D32D6C" w:rsidRPr="00107E1E" w:rsidRDefault="00D32D6C" w:rsidP="009C02C7">
            <w:pPr>
              <w:widowControl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Тема недели</w:t>
            </w:r>
          </w:p>
        </w:tc>
        <w:tc>
          <w:tcPr>
            <w:tcW w:w="1583" w:type="pct"/>
          </w:tcPr>
          <w:p w14:paraId="426E1A2E" w14:textId="77777777" w:rsidR="00D32D6C" w:rsidRDefault="00D32D6C" w:rsidP="009C02C7">
            <w:pPr>
              <w:widowControl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Тема НОД</w:t>
            </w:r>
          </w:p>
        </w:tc>
        <w:tc>
          <w:tcPr>
            <w:tcW w:w="1991" w:type="pct"/>
          </w:tcPr>
          <w:p w14:paraId="14EF3204" w14:textId="77777777" w:rsidR="00D32D6C" w:rsidRDefault="00D32D6C" w:rsidP="009C02C7">
            <w:pPr>
              <w:widowControl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Цель</w:t>
            </w:r>
          </w:p>
        </w:tc>
      </w:tr>
      <w:tr w:rsidR="009C02C7" w:rsidRPr="00B5155A" w14:paraId="215BECD3" w14:textId="77777777" w:rsidTr="009C02C7">
        <w:trPr>
          <w:cantSplit/>
          <w:trHeight w:val="1134"/>
        </w:trPr>
        <w:tc>
          <w:tcPr>
            <w:tcW w:w="372" w:type="pct"/>
            <w:vMerge w:val="restart"/>
            <w:shd w:val="clear" w:color="auto" w:fill="auto"/>
            <w:textDirection w:val="btLr"/>
            <w:vAlign w:val="center"/>
          </w:tcPr>
          <w:p w14:paraId="3D0B4562" w14:textId="77777777" w:rsidR="00D32D6C" w:rsidRPr="00107E1E" w:rsidRDefault="00D32D6C"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Сентябрь</w:t>
            </w:r>
          </w:p>
        </w:tc>
        <w:tc>
          <w:tcPr>
            <w:tcW w:w="287" w:type="pct"/>
            <w:shd w:val="clear" w:color="auto" w:fill="auto"/>
            <w:textDirection w:val="btLr"/>
          </w:tcPr>
          <w:p w14:paraId="7471A740" w14:textId="77777777" w:rsidR="00D32D6C" w:rsidRPr="00E74150" w:rsidRDefault="00D32D6C"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1-</w:t>
            </w:r>
            <w:r w:rsidR="0053461F">
              <w:rPr>
                <w:rFonts w:ascii="Times New Roman" w:hAnsi="Times New Roman"/>
                <w:b/>
                <w:sz w:val="28"/>
                <w:szCs w:val="28"/>
              </w:rPr>
              <w:t>3</w:t>
            </w:r>
          </w:p>
        </w:tc>
        <w:tc>
          <w:tcPr>
            <w:tcW w:w="767" w:type="pct"/>
            <w:shd w:val="clear" w:color="auto" w:fill="auto"/>
            <w:vAlign w:val="center"/>
          </w:tcPr>
          <w:p w14:paraId="472A3C9C" w14:textId="77777777" w:rsidR="00D32D6C" w:rsidRPr="00B5155A" w:rsidRDefault="00D32D6C" w:rsidP="00161793">
            <w:pPr>
              <w:widowControl w:val="0"/>
              <w:autoSpaceDE w:val="0"/>
              <w:autoSpaceDN w:val="0"/>
              <w:adjustRightInd w:val="0"/>
              <w:spacing w:after="0" w:line="240" w:lineRule="auto"/>
              <w:jc w:val="both"/>
              <w:rPr>
                <w:rFonts w:ascii="Times New Roman" w:hAnsi="Times New Roman"/>
                <w:sz w:val="28"/>
                <w:szCs w:val="28"/>
              </w:rPr>
            </w:pPr>
            <w:r w:rsidRPr="00B5155A">
              <w:rPr>
                <w:rFonts w:ascii="Times New Roman" w:hAnsi="Times New Roman"/>
                <w:sz w:val="28"/>
                <w:szCs w:val="28"/>
              </w:rPr>
              <w:t>День знаний. Чему учат в школе</w:t>
            </w:r>
          </w:p>
        </w:tc>
        <w:tc>
          <w:tcPr>
            <w:tcW w:w="1583" w:type="pct"/>
          </w:tcPr>
          <w:p w14:paraId="3A63F7FA"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B5155A">
              <w:rPr>
                <w:rFonts w:ascii="Times New Roman" w:hAnsi="Times New Roman"/>
                <w:sz w:val="24"/>
                <w:szCs w:val="24"/>
              </w:rPr>
              <w:t>А.</w:t>
            </w:r>
            <w:r>
              <w:rPr>
                <w:rFonts w:ascii="Times New Roman" w:hAnsi="Times New Roman"/>
                <w:sz w:val="24"/>
                <w:szCs w:val="24"/>
              </w:rPr>
              <w:t>«Вырежи и наклей любимую игрушку»</w:t>
            </w:r>
          </w:p>
          <w:p w14:paraId="282CFA5A" w14:textId="77777777" w:rsidR="00D32D6C" w:rsidRPr="00B5155A" w:rsidRDefault="00D32D6C" w:rsidP="009C02C7">
            <w:pPr>
              <w:widowControl w:val="0"/>
              <w:autoSpaceDE w:val="0"/>
              <w:autoSpaceDN w:val="0"/>
              <w:adjustRightInd w:val="0"/>
              <w:spacing w:after="0" w:line="240" w:lineRule="auto"/>
              <w:jc w:val="both"/>
              <w:rPr>
                <w:rFonts w:ascii="Times New Roman" w:hAnsi="Times New Roman"/>
                <w:sz w:val="24"/>
                <w:szCs w:val="24"/>
              </w:rPr>
            </w:pPr>
            <w:r w:rsidRPr="009C02C7">
              <w:rPr>
                <w:rFonts w:ascii="Times New Roman" w:hAnsi="Times New Roman"/>
                <w:sz w:val="24"/>
                <w:szCs w:val="24"/>
              </w:rPr>
              <w:t>Комарова Т.С. Изобразительная деятельность в детском саду. Стр.62</w:t>
            </w:r>
          </w:p>
        </w:tc>
        <w:tc>
          <w:tcPr>
            <w:tcW w:w="1991" w:type="pct"/>
          </w:tcPr>
          <w:p w14:paraId="608D21F0" w14:textId="77777777" w:rsidR="00D32D6C" w:rsidRPr="00B5155A"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Закрепление умения вырезать и наклеивать изображения знакомых предметов, соизмерять размер изображения с величиной листа.</w:t>
            </w:r>
            <w:r w:rsidR="009B63EB">
              <w:rPr>
                <w:rFonts w:ascii="Times New Roman" w:hAnsi="Times New Roman"/>
                <w:sz w:val="24"/>
                <w:szCs w:val="24"/>
              </w:rPr>
              <w:t xml:space="preserve"> </w:t>
            </w:r>
            <w:r w:rsidR="009B63EB" w:rsidRPr="006C27CE">
              <w:rPr>
                <w:rFonts w:ascii="Times New Roman" w:hAnsi="Times New Roman"/>
                <w:color w:val="000000"/>
                <w:sz w:val="24"/>
                <w:szCs w:val="24"/>
                <w:shd w:val="clear" w:color="auto" w:fill="FFFFFF"/>
              </w:rPr>
              <w:t>Совершенствование навыков разговорной речи.</w:t>
            </w:r>
          </w:p>
        </w:tc>
      </w:tr>
      <w:tr w:rsidR="009C02C7" w:rsidRPr="00107E1E" w14:paraId="0FB6DC61" w14:textId="77777777" w:rsidTr="009C02C7">
        <w:trPr>
          <w:cantSplit/>
          <w:trHeight w:val="1134"/>
        </w:trPr>
        <w:tc>
          <w:tcPr>
            <w:tcW w:w="372" w:type="pct"/>
            <w:vMerge/>
            <w:shd w:val="clear" w:color="auto" w:fill="auto"/>
            <w:vAlign w:val="center"/>
          </w:tcPr>
          <w:p w14:paraId="5E991F0F"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33497C6F" w14:textId="77777777" w:rsidR="00D32D6C" w:rsidRPr="00E74150" w:rsidRDefault="0053461F"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 xml:space="preserve">    6-</w:t>
            </w:r>
            <w:r w:rsidR="00D32D6C">
              <w:rPr>
                <w:rFonts w:ascii="Times New Roman" w:hAnsi="Times New Roman"/>
                <w:b/>
                <w:sz w:val="28"/>
                <w:szCs w:val="28"/>
              </w:rPr>
              <w:t>1</w:t>
            </w:r>
            <w:r>
              <w:rPr>
                <w:rFonts w:ascii="Times New Roman" w:hAnsi="Times New Roman"/>
                <w:b/>
                <w:sz w:val="28"/>
                <w:szCs w:val="28"/>
              </w:rPr>
              <w:t>0</w:t>
            </w:r>
          </w:p>
        </w:tc>
        <w:tc>
          <w:tcPr>
            <w:tcW w:w="767" w:type="pct"/>
            <w:shd w:val="clear" w:color="auto" w:fill="auto"/>
            <w:vAlign w:val="center"/>
          </w:tcPr>
          <w:p w14:paraId="25377D13"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Мы дружные ребята</w:t>
            </w:r>
          </w:p>
        </w:tc>
        <w:tc>
          <w:tcPr>
            <w:tcW w:w="1583" w:type="pct"/>
          </w:tcPr>
          <w:p w14:paraId="5CC61812"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Л. и А. «Б</w:t>
            </w:r>
            <w:r w:rsidRPr="00462E5A">
              <w:rPr>
                <w:rFonts w:ascii="Times New Roman" w:hAnsi="Times New Roman"/>
                <w:sz w:val="24"/>
                <w:szCs w:val="24"/>
              </w:rPr>
              <w:t>абочки – красавицы»</w:t>
            </w:r>
          </w:p>
          <w:p w14:paraId="36964008"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Лыкова И.А. Изобразительная деятельность в детском саду. Подготовительная к школе группа. Стр.22</w:t>
            </w:r>
          </w:p>
        </w:tc>
        <w:tc>
          <w:tcPr>
            <w:tcW w:w="1991" w:type="pct"/>
          </w:tcPr>
          <w:p w14:paraId="3D235669" w14:textId="77777777" w:rsidR="00D32D6C" w:rsidRPr="00B578C4" w:rsidRDefault="00B578C4" w:rsidP="00161793">
            <w:pPr>
              <w:widowControl w:val="0"/>
              <w:autoSpaceDE w:val="0"/>
              <w:autoSpaceDN w:val="0"/>
              <w:adjustRightInd w:val="0"/>
              <w:spacing w:after="0" w:line="240" w:lineRule="auto"/>
              <w:jc w:val="both"/>
              <w:rPr>
                <w:rFonts w:ascii="Times New Roman" w:hAnsi="Times New Roman"/>
                <w:sz w:val="24"/>
                <w:szCs w:val="24"/>
              </w:rPr>
            </w:pPr>
            <w:r w:rsidRPr="00B578C4">
              <w:rPr>
                <w:rFonts w:ascii="Times New Roman" w:hAnsi="Times New Roman"/>
                <w:sz w:val="24"/>
                <w:szCs w:val="24"/>
                <w:shd w:val="clear" w:color="auto" w:fill="FFFFFF"/>
              </w:rPr>
              <w:t>Продолжать знакомить детей с насекомыми; расширять знания и представления об особенностях внешнего вида бабочки; знакомить с симметрией в природе и в рисунке на примере бабочки</w:t>
            </w:r>
            <w:r w:rsidR="009B63EB">
              <w:rPr>
                <w:rFonts w:ascii="Times New Roman" w:hAnsi="Times New Roman"/>
                <w:sz w:val="24"/>
                <w:szCs w:val="24"/>
                <w:shd w:val="clear" w:color="auto" w:fill="FFFFFF"/>
              </w:rPr>
              <w:t xml:space="preserve"> </w:t>
            </w:r>
            <w:r w:rsidR="009B63EB" w:rsidRPr="006C27CE">
              <w:rPr>
                <w:rFonts w:ascii="Times New Roman" w:hAnsi="Times New Roman"/>
                <w:sz w:val="24"/>
                <w:szCs w:val="24"/>
                <w:shd w:val="clear" w:color="auto" w:fill="FFFFFF"/>
              </w:rPr>
              <w:t>Формирование умения правильно согласовывать слова в предложении</w:t>
            </w:r>
            <w:r w:rsidR="009B63EB" w:rsidRPr="006C27CE">
              <w:rPr>
                <w:rFonts w:ascii="Times New Roman" w:hAnsi="Times New Roman"/>
                <w:color w:val="444444"/>
                <w:sz w:val="24"/>
                <w:szCs w:val="24"/>
                <w:shd w:val="clear" w:color="auto" w:fill="FFFFFF"/>
              </w:rPr>
              <w:t>.</w:t>
            </w:r>
          </w:p>
        </w:tc>
      </w:tr>
      <w:tr w:rsidR="009C02C7" w:rsidRPr="00107E1E" w14:paraId="38698DEE" w14:textId="77777777" w:rsidTr="009C02C7">
        <w:trPr>
          <w:cantSplit/>
          <w:trHeight w:val="1134"/>
        </w:trPr>
        <w:tc>
          <w:tcPr>
            <w:tcW w:w="372" w:type="pct"/>
            <w:vMerge/>
            <w:shd w:val="clear" w:color="auto" w:fill="auto"/>
            <w:vAlign w:val="center"/>
          </w:tcPr>
          <w:p w14:paraId="75312DBB"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7AB45D7C" w14:textId="77777777" w:rsidR="00D32D6C" w:rsidRPr="00E74150" w:rsidRDefault="0053461F"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13</w:t>
            </w:r>
            <w:r w:rsidR="00D32D6C">
              <w:rPr>
                <w:rFonts w:ascii="Times New Roman" w:hAnsi="Times New Roman"/>
                <w:b/>
                <w:sz w:val="28"/>
                <w:szCs w:val="28"/>
              </w:rPr>
              <w:t>-1</w:t>
            </w:r>
            <w:r>
              <w:rPr>
                <w:rFonts w:ascii="Times New Roman" w:hAnsi="Times New Roman"/>
                <w:b/>
                <w:sz w:val="28"/>
                <w:szCs w:val="28"/>
              </w:rPr>
              <w:t>7</w:t>
            </w:r>
          </w:p>
        </w:tc>
        <w:tc>
          <w:tcPr>
            <w:tcW w:w="767" w:type="pct"/>
            <w:shd w:val="clear" w:color="auto" w:fill="auto"/>
            <w:vAlign w:val="center"/>
          </w:tcPr>
          <w:p w14:paraId="7473564E"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Краски осени (Изменения в природе)</w:t>
            </w:r>
          </w:p>
        </w:tc>
        <w:tc>
          <w:tcPr>
            <w:tcW w:w="1583" w:type="pct"/>
          </w:tcPr>
          <w:p w14:paraId="07C2DCB6"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А. «Осенний ковёр»</w:t>
            </w:r>
          </w:p>
          <w:p w14:paraId="5999D4A8" w14:textId="77777777" w:rsidR="00D32D6C" w:rsidRPr="00462E5A" w:rsidRDefault="00D32D6C" w:rsidP="009B63EB">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 xml:space="preserve">Комарова Т.С. Изобразительная деятельность в детском саду: Подготовительная к школе группа. Стр. </w:t>
            </w:r>
            <w:r w:rsidR="009B63EB">
              <w:rPr>
                <w:rFonts w:ascii="Times New Roman" w:hAnsi="Times New Roman"/>
                <w:sz w:val="24"/>
                <w:szCs w:val="24"/>
              </w:rPr>
              <w:t>53</w:t>
            </w:r>
          </w:p>
        </w:tc>
        <w:tc>
          <w:tcPr>
            <w:tcW w:w="1991" w:type="pct"/>
          </w:tcPr>
          <w:p w14:paraId="7D80271D" w14:textId="77777777" w:rsidR="00D32D6C" w:rsidRPr="00462E5A" w:rsidRDefault="00D32D6C" w:rsidP="00B578C4">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 xml:space="preserve"> Упражнение в вырезывании простых предметов из бумаги, сложенной вдвое.</w:t>
            </w:r>
            <w:r w:rsidR="009B63EB">
              <w:rPr>
                <w:rFonts w:ascii="Times New Roman" w:hAnsi="Times New Roman"/>
                <w:sz w:val="24"/>
                <w:szCs w:val="24"/>
              </w:rPr>
              <w:t xml:space="preserve"> </w:t>
            </w:r>
            <w:r w:rsidR="009B63EB" w:rsidRPr="006C27CE">
              <w:rPr>
                <w:rFonts w:ascii="Times New Roman" w:hAnsi="Times New Roman"/>
                <w:color w:val="000000"/>
                <w:sz w:val="24"/>
                <w:szCs w:val="24"/>
                <w:shd w:val="clear" w:color="auto" w:fill="FFFFFF"/>
              </w:rPr>
              <w:t>Формирование грамматического строя речи.</w:t>
            </w:r>
          </w:p>
        </w:tc>
      </w:tr>
      <w:tr w:rsidR="009C02C7" w:rsidRPr="00107E1E" w14:paraId="0927EC9C" w14:textId="77777777" w:rsidTr="009C02C7">
        <w:trPr>
          <w:cantSplit/>
          <w:trHeight w:val="1134"/>
        </w:trPr>
        <w:tc>
          <w:tcPr>
            <w:tcW w:w="372" w:type="pct"/>
            <w:vMerge/>
            <w:shd w:val="clear" w:color="auto" w:fill="auto"/>
            <w:vAlign w:val="center"/>
          </w:tcPr>
          <w:p w14:paraId="4476A9D2"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175DA646" w14:textId="77777777" w:rsidR="00D32D6C" w:rsidRPr="00E74150" w:rsidRDefault="0053461F"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20</w:t>
            </w:r>
            <w:r w:rsidR="00D32D6C">
              <w:rPr>
                <w:rFonts w:ascii="Times New Roman" w:hAnsi="Times New Roman"/>
                <w:b/>
                <w:sz w:val="28"/>
                <w:szCs w:val="28"/>
              </w:rPr>
              <w:t>-2</w:t>
            </w:r>
            <w:r>
              <w:rPr>
                <w:rFonts w:ascii="Times New Roman" w:hAnsi="Times New Roman"/>
                <w:b/>
                <w:sz w:val="28"/>
                <w:szCs w:val="28"/>
              </w:rPr>
              <w:t>4</w:t>
            </w:r>
          </w:p>
        </w:tc>
        <w:tc>
          <w:tcPr>
            <w:tcW w:w="767" w:type="pct"/>
            <w:shd w:val="clear" w:color="auto" w:fill="auto"/>
            <w:vAlign w:val="center"/>
          </w:tcPr>
          <w:p w14:paraId="7EC07BC1"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Откуда хлеб пришёл. Сельскохозяйственные профессии</w:t>
            </w:r>
          </w:p>
        </w:tc>
        <w:tc>
          <w:tcPr>
            <w:tcW w:w="1583" w:type="pct"/>
          </w:tcPr>
          <w:p w14:paraId="3958A163"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 Лепка по замыслу. «Откуда хлеб пришёл»</w:t>
            </w:r>
          </w:p>
          <w:p w14:paraId="183419A0"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Комарова Т.С. Изобразительная деятельность в детском саду: Подгот</w:t>
            </w:r>
            <w:r w:rsidR="009B63EB">
              <w:rPr>
                <w:rFonts w:ascii="Times New Roman" w:hAnsi="Times New Roman"/>
                <w:sz w:val="24"/>
                <w:szCs w:val="24"/>
              </w:rPr>
              <w:t>овительная к школе группа. Стр.7</w:t>
            </w:r>
            <w:r w:rsidRPr="00462E5A">
              <w:rPr>
                <w:rFonts w:ascii="Times New Roman" w:hAnsi="Times New Roman"/>
                <w:sz w:val="24"/>
                <w:szCs w:val="24"/>
              </w:rPr>
              <w:t>3</w:t>
            </w:r>
          </w:p>
        </w:tc>
        <w:tc>
          <w:tcPr>
            <w:tcW w:w="1991" w:type="pct"/>
          </w:tcPr>
          <w:p w14:paraId="21C7CD9E" w14:textId="77777777" w:rsidR="00D32D6C" w:rsidRPr="004D5ADC" w:rsidRDefault="00B578C4" w:rsidP="00B578C4">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Совершенствование</w:t>
            </w:r>
            <w:r w:rsidR="00D32D6C" w:rsidRPr="004D5ADC">
              <w:rPr>
                <w:rFonts w:ascii="Times New Roman" w:hAnsi="Times New Roman"/>
                <w:sz w:val="24"/>
                <w:szCs w:val="24"/>
              </w:rPr>
              <w:t xml:space="preserve"> </w:t>
            </w:r>
            <w:r w:rsidR="00D32D6C" w:rsidRPr="00B578C4">
              <w:rPr>
                <w:rFonts w:ascii="Times New Roman" w:hAnsi="Times New Roman"/>
                <w:sz w:val="24"/>
                <w:szCs w:val="24"/>
              </w:rPr>
              <w:t xml:space="preserve">умения </w:t>
            </w:r>
            <w:r w:rsidRPr="00B578C4">
              <w:rPr>
                <w:rFonts w:ascii="Times New Roman" w:hAnsi="Times New Roman"/>
                <w:sz w:val="24"/>
                <w:szCs w:val="24"/>
              </w:rPr>
              <w:t>с</w:t>
            </w:r>
            <w:r>
              <w:rPr>
                <w:rFonts w:ascii="Times New Roman" w:hAnsi="Times New Roman"/>
                <w:sz w:val="24"/>
                <w:szCs w:val="24"/>
              </w:rPr>
              <w:t>оздавать</w:t>
            </w:r>
            <w:r w:rsidR="00D32D6C" w:rsidRPr="004D5ADC">
              <w:rPr>
                <w:rFonts w:ascii="Times New Roman" w:hAnsi="Times New Roman"/>
                <w:sz w:val="24"/>
                <w:szCs w:val="24"/>
              </w:rPr>
              <w:t xml:space="preserve"> форму фигуры, добиваясь выразительности задуманного, используя известные способы лепки.</w:t>
            </w:r>
            <w:r w:rsidR="009B63EB">
              <w:rPr>
                <w:rFonts w:ascii="Times New Roman" w:hAnsi="Times New Roman"/>
                <w:sz w:val="24"/>
                <w:szCs w:val="24"/>
              </w:rPr>
              <w:t xml:space="preserve"> </w:t>
            </w:r>
            <w:r w:rsidR="009B63EB" w:rsidRPr="006C27CE">
              <w:rPr>
                <w:rFonts w:ascii="Times New Roman" w:hAnsi="Times New Roman"/>
                <w:color w:val="000000"/>
                <w:sz w:val="24"/>
                <w:szCs w:val="24"/>
                <w:shd w:val="clear" w:color="auto" w:fill="FFFFFF"/>
              </w:rPr>
              <w:t>Формирование грамматического строя речи.</w:t>
            </w:r>
          </w:p>
        </w:tc>
      </w:tr>
      <w:tr w:rsidR="009C02C7" w:rsidRPr="00107E1E" w14:paraId="72067572" w14:textId="77777777" w:rsidTr="009C02C7">
        <w:trPr>
          <w:cantSplit/>
          <w:trHeight w:val="1134"/>
        </w:trPr>
        <w:tc>
          <w:tcPr>
            <w:tcW w:w="372" w:type="pct"/>
            <w:vMerge/>
            <w:shd w:val="clear" w:color="auto" w:fill="auto"/>
            <w:vAlign w:val="center"/>
          </w:tcPr>
          <w:p w14:paraId="5BACD7B7"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10DC666B" w14:textId="77777777" w:rsidR="00D32D6C" w:rsidRPr="00E74150" w:rsidRDefault="0053461F"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 xml:space="preserve">   27</w:t>
            </w:r>
            <w:r w:rsidR="00D32D6C">
              <w:rPr>
                <w:rFonts w:ascii="Times New Roman" w:hAnsi="Times New Roman"/>
                <w:b/>
                <w:sz w:val="28"/>
                <w:szCs w:val="28"/>
              </w:rPr>
              <w:t>-</w:t>
            </w:r>
            <w:r>
              <w:rPr>
                <w:rFonts w:ascii="Times New Roman" w:hAnsi="Times New Roman"/>
                <w:b/>
                <w:sz w:val="28"/>
                <w:szCs w:val="28"/>
              </w:rPr>
              <w:t>1</w:t>
            </w:r>
          </w:p>
        </w:tc>
        <w:tc>
          <w:tcPr>
            <w:tcW w:w="767" w:type="pct"/>
            <w:shd w:val="clear" w:color="auto" w:fill="auto"/>
            <w:vAlign w:val="center"/>
          </w:tcPr>
          <w:p w14:paraId="7251CFAA"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sidRPr="009D467A">
              <w:rPr>
                <w:rFonts w:ascii="Times New Roman" w:hAnsi="Times New Roman"/>
                <w:sz w:val="28"/>
                <w:szCs w:val="28"/>
              </w:rPr>
              <w:t>Витамины из кладовой природы</w:t>
            </w:r>
          </w:p>
        </w:tc>
        <w:tc>
          <w:tcPr>
            <w:tcW w:w="1583" w:type="pct"/>
          </w:tcPr>
          <w:p w14:paraId="4798A0D2"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 xml:space="preserve">А. «Фрукты и овощи». Объёмная аппликация. </w:t>
            </w:r>
          </w:p>
          <w:p w14:paraId="455E8011"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462E5A">
              <w:rPr>
                <w:rFonts w:ascii="Times New Roman" w:hAnsi="Times New Roman"/>
                <w:sz w:val="24"/>
                <w:szCs w:val="24"/>
              </w:rPr>
              <w:t>Колдина</w:t>
            </w:r>
            <w:proofErr w:type="spellEnd"/>
            <w:r w:rsidRPr="00462E5A">
              <w:rPr>
                <w:rFonts w:ascii="Times New Roman" w:hAnsi="Times New Roman"/>
                <w:sz w:val="24"/>
                <w:szCs w:val="24"/>
              </w:rPr>
              <w:t xml:space="preserve"> Д. Н. Лепка и аппликация с детьми 6-7 лет. Стр. 16.</w:t>
            </w:r>
          </w:p>
        </w:tc>
        <w:tc>
          <w:tcPr>
            <w:tcW w:w="1991" w:type="pct"/>
          </w:tcPr>
          <w:p w14:paraId="5563D59B" w14:textId="77777777" w:rsidR="00D32D6C" w:rsidRPr="004D5ADC"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D5ADC">
              <w:rPr>
                <w:rFonts w:ascii="Times New Roman" w:hAnsi="Times New Roman"/>
                <w:sz w:val="24"/>
                <w:szCs w:val="24"/>
              </w:rPr>
              <w:t>Закрепление умения детей более точно передавать форму предметов и создавать объёмный предмет, складывая детали пополам и частично склеивая между собой.</w:t>
            </w:r>
            <w:r w:rsidR="00263640">
              <w:rPr>
                <w:rFonts w:ascii="Times New Roman" w:hAnsi="Times New Roman"/>
                <w:sz w:val="24"/>
                <w:szCs w:val="24"/>
              </w:rPr>
              <w:t xml:space="preserve"> </w:t>
            </w:r>
            <w:r w:rsidR="00263640" w:rsidRPr="006C27CE">
              <w:rPr>
                <w:rFonts w:ascii="Times New Roman" w:hAnsi="Times New Roman"/>
                <w:color w:val="000000"/>
                <w:sz w:val="24"/>
                <w:szCs w:val="24"/>
                <w:shd w:val="clear" w:color="auto" w:fill="FFFFFF"/>
              </w:rPr>
              <w:t>Развитие умений связно выражать свои мысли, составлять сложные предложения, определять причину и следствие в предложенной ситуации</w:t>
            </w:r>
          </w:p>
        </w:tc>
      </w:tr>
      <w:tr w:rsidR="009C02C7" w:rsidRPr="00107E1E" w14:paraId="1519034E" w14:textId="77777777" w:rsidTr="009C02C7">
        <w:trPr>
          <w:cantSplit/>
          <w:trHeight w:val="1134"/>
        </w:trPr>
        <w:tc>
          <w:tcPr>
            <w:tcW w:w="372" w:type="pct"/>
            <w:vMerge w:val="restart"/>
            <w:shd w:val="clear" w:color="auto" w:fill="auto"/>
            <w:textDirection w:val="btLr"/>
            <w:vAlign w:val="center"/>
          </w:tcPr>
          <w:p w14:paraId="7CD483F5" w14:textId="77777777" w:rsidR="00D32D6C" w:rsidRPr="00107E1E" w:rsidRDefault="00D32D6C"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Октябрь</w:t>
            </w:r>
          </w:p>
        </w:tc>
        <w:tc>
          <w:tcPr>
            <w:tcW w:w="287" w:type="pct"/>
            <w:shd w:val="clear" w:color="auto" w:fill="auto"/>
            <w:textDirection w:val="btLr"/>
          </w:tcPr>
          <w:p w14:paraId="7FD73D6B" w14:textId="77777777" w:rsidR="00D32D6C" w:rsidRPr="00107E1E" w:rsidRDefault="0053461F"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4</w:t>
            </w:r>
            <w:r w:rsidR="00D32D6C">
              <w:rPr>
                <w:rFonts w:ascii="Times New Roman" w:hAnsi="Times New Roman"/>
                <w:b/>
                <w:sz w:val="28"/>
                <w:szCs w:val="28"/>
              </w:rPr>
              <w:t>-</w:t>
            </w:r>
            <w:r>
              <w:rPr>
                <w:rFonts w:ascii="Times New Roman" w:hAnsi="Times New Roman"/>
                <w:b/>
                <w:sz w:val="28"/>
                <w:szCs w:val="28"/>
              </w:rPr>
              <w:t>8</w:t>
            </w:r>
          </w:p>
        </w:tc>
        <w:tc>
          <w:tcPr>
            <w:tcW w:w="767" w:type="pct"/>
            <w:shd w:val="clear" w:color="auto" w:fill="auto"/>
            <w:vAlign w:val="center"/>
          </w:tcPr>
          <w:p w14:paraId="7F5C35F7"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В осеннем лесу. Птицы и животные наших лесов</w:t>
            </w:r>
          </w:p>
        </w:tc>
        <w:tc>
          <w:tcPr>
            <w:tcW w:w="1583" w:type="pct"/>
          </w:tcPr>
          <w:p w14:paraId="0F8F4DED"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 « Лебёдушка»</w:t>
            </w:r>
          </w:p>
          <w:p w14:paraId="07AD470E"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Лыкова И.А. Изобразительная деятельность в детском саду. Подготовительная к школе группа. Стр.56</w:t>
            </w:r>
          </w:p>
          <w:p w14:paraId="1D8BA247"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
        </w:tc>
        <w:tc>
          <w:tcPr>
            <w:tcW w:w="1991" w:type="pct"/>
          </w:tcPr>
          <w:p w14:paraId="10DD4E7E"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2162B">
              <w:rPr>
                <w:rFonts w:ascii="Times New Roman" w:hAnsi="Times New Roman"/>
                <w:sz w:val="24"/>
                <w:szCs w:val="24"/>
              </w:rPr>
              <w:t>Обучение технике скульптурной</w:t>
            </w:r>
            <w:r w:rsidRPr="00462E5A">
              <w:rPr>
                <w:rFonts w:ascii="Times New Roman" w:hAnsi="Times New Roman"/>
                <w:sz w:val="24"/>
                <w:szCs w:val="24"/>
              </w:rPr>
              <w:t xml:space="preserve"> лепки. Воспитание интереса к познанию природы.</w:t>
            </w:r>
            <w:r w:rsidR="00263640">
              <w:rPr>
                <w:rFonts w:ascii="Times New Roman" w:hAnsi="Times New Roman"/>
                <w:sz w:val="24"/>
                <w:szCs w:val="24"/>
              </w:rPr>
              <w:t xml:space="preserve"> </w:t>
            </w:r>
            <w:r w:rsidR="00263640" w:rsidRPr="006C27CE">
              <w:rPr>
                <w:rFonts w:ascii="Times New Roman" w:hAnsi="Times New Roman"/>
                <w:color w:val="000000"/>
                <w:sz w:val="24"/>
                <w:szCs w:val="24"/>
                <w:shd w:val="clear" w:color="auto" w:fill="FFFFFF"/>
              </w:rPr>
              <w:t>Формирование умения составлять рассказ по картинкам с последовательно развивающимся действием.</w:t>
            </w:r>
          </w:p>
        </w:tc>
      </w:tr>
      <w:tr w:rsidR="009C02C7" w:rsidRPr="00107E1E" w14:paraId="5FBD6297" w14:textId="77777777" w:rsidTr="009C02C7">
        <w:trPr>
          <w:cantSplit/>
          <w:trHeight w:val="1134"/>
        </w:trPr>
        <w:tc>
          <w:tcPr>
            <w:tcW w:w="372" w:type="pct"/>
            <w:vMerge/>
            <w:shd w:val="clear" w:color="auto" w:fill="auto"/>
            <w:vAlign w:val="center"/>
          </w:tcPr>
          <w:p w14:paraId="7BA07E68"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571E4907" w14:textId="77777777" w:rsidR="00D32D6C" w:rsidRPr="00107E1E" w:rsidRDefault="0053461F"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 xml:space="preserve">    11</w:t>
            </w:r>
            <w:r w:rsidR="00D32D6C">
              <w:rPr>
                <w:rFonts w:ascii="Times New Roman" w:hAnsi="Times New Roman"/>
                <w:b/>
                <w:sz w:val="28"/>
                <w:szCs w:val="28"/>
              </w:rPr>
              <w:t>-1</w:t>
            </w:r>
            <w:r>
              <w:rPr>
                <w:rFonts w:ascii="Times New Roman" w:hAnsi="Times New Roman"/>
                <w:b/>
                <w:sz w:val="28"/>
                <w:szCs w:val="28"/>
              </w:rPr>
              <w:t>5</w:t>
            </w:r>
          </w:p>
        </w:tc>
        <w:tc>
          <w:tcPr>
            <w:tcW w:w="767" w:type="pct"/>
            <w:shd w:val="clear" w:color="auto" w:fill="auto"/>
            <w:vAlign w:val="center"/>
          </w:tcPr>
          <w:p w14:paraId="3FE46517"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Неделя здоровья. Я - человек. Моё тело.</w:t>
            </w:r>
          </w:p>
        </w:tc>
        <w:tc>
          <w:tcPr>
            <w:tcW w:w="1583" w:type="pct"/>
          </w:tcPr>
          <w:p w14:paraId="3806EB23"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А. «Праздничный хоровод»</w:t>
            </w:r>
          </w:p>
          <w:p w14:paraId="7C777800"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Комарова Т.С. Изобразительная деятельность в детском саду: Подгото</w:t>
            </w:r>
            <w:r w:rsidR="00263640">
              <w:rPr>
                <w:rFonts w:ascii="Times New Roman" w:hAnsi="Times New Roman"/>
                <w:sz w:val="24"/>
                <w:szCs w:val="24"/>
              </w:rPr>
              <w:t>вительная к школе группа. Стр.67</w:t>
            </w:r>
          </w:p>
          <w:p w14:paraId="0E43937C"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
        </w:tc>
        <w:tc>
          <w:tcPr>
            <w:tcW w:w="1991" w:type="pct"/>
          </w:tcPr>
          <w:p w14:paraId="517DBCB6"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043C17">
              <w:rPr>
                <w:rFonts w:ascii="Times New Roman" w:hAnsi="Times New Roman"/>
                <w:sz w:val="24"/>
                <w:szCs w:val="24"/>
              </w:rPr>
              <w:t>Закрепление умения у детей составлять</w:t>
            </w:r>
            <w:r w:rsidRPr="00462E5A">
              <w:rPr>
                <w:rFonts w:ascii="Times New Roman" w:hAnsi="Times New Roman"/>
                <w:sz w:val="24"/>
                <w:szCs w:val="24"/>
              </w:rPr>
              <w:t xml:space="preserve"> из деталей аппликации изображение человека.</w:t>
            </w:r>
            <w:r w:rsidR="00263640">
              <w:rPr>
                <w:rFonts w:ascii="Times New Roman" w:hAnsi="Times New Roman"/>
                <w:sz w:val="24"/>
                <w:szCs w:val="24"/>
              </w:rPr>
              <w:t xml:space="preserve"> </w:t>
            </w:r>
            <w:r w:rsidR="00263640" w:rsidRPr="006C27CE">
              <w:rPr>
                <w:rFonts w:ascii="Times New Roman" w:hAnsi="Times New Roman"/>
                <w:sz w:val="24"/>
                <w:szCs w:val="24"/>
                <w:shd w:val="clear" w:color="auto" w:fill="FFFFFF"/>
              </w:rPr>
              <w:t>Обогащение словарного запаса по теме «Здоровье»</w:t>
            </w:r>
          </w:p>
        </w:tc>
      </w:tr>
      <w:tr w:rsidR="009C02C7" w:rsidRPr="00107E1E" w14:paraId="45132CC7" w14:textId="77777777" w:rsidTr="009C02C7">
        <w:trPr>
          <w:cantSplit/>
          <w:trHeight w:val="1134"/>
        </w:trPr>
        <w:tc>
          <w:tcPr>
            <w:tcW w:w="372" w:type="pct"/>
            <w:vMerge/>
            <w:shd w:val="clear" w:color="auto" w:fill="auto"/>
            <w:vAlign w:val="center"/>
          </w:tcPr>
          <w:p w14:paraId="7F7C17D7"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56AB7CE7" w14:textId="77777777" w:rsidR="00D32D6C" w:rsidRPr="00107E1E" w:rsidRDefault="0053461F"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18</w:t>
            </w:r>
            <w:r w:rsidR="00D32D6C">
              <w:rPr>
                <w:rFonts w:ascii="Times New Roman" w:hAnsi="Times New Roman"/>
                <w:b/>
                <w:sz w:val="28"/>
                <w:szCs w:val="28"/>
              </w:rPr>
              <w:t>-2</w:t>
            </w:r>
            <w:r>
              <w:rPr>
                <w:rFonts w:ascii="Times New Roman" w:hAnsi="Times New Roman"/>
                <w:b/>
                <w:sz w:val="28"/>
                <w:szCs w:val="28"/>
              </w:rPr>
              <w:t>2</w:t>
            </w:r>
          </w:p>
        </w:tc>
        <w:tc>
          <w:tcPr>
            <w:tcW w:w="767" w:type="pct"/>
            <w:shd w:val="clear" w:color="auto" w:fill="auto"/>
            <w:vAlign w:val="center"/>
          </w:tcPr>
          <w:p w14:paraId="0BE3960B"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Что было до... Эволюция вещей. Бытовая техника</w:t>
            </w:r>
          </w:p>
        </w:tc>
        <w:tc>
          <w:tcPr>
            <w:tcW w:w="1583" w:type="pct"/>
          </w:tcPr>
          <w:p w14:paraId="34FFDB98"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Л.Лепка по замыслу. « Бытовая техника».</w:t>
            </w:r>
          </w:p>
          <w:p w14:paraId="56982784"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Лыкова И.А. изобразительная деятельность в детском саду. Подготовительная к школе группа. Стр. 44</w:t>
            </w:r>
          </w:p>
        </w:tc>
        <w:tc>
          <w:tcPr>
            <w:tcW w:w="1991" w:type="pct"/>
          </w:tcPr>
          <w:p w14:paraId="2630CFDE" w14:textId="77777777" w:rsidR="00263640" w:rsidRPr="006C27CE" w:rsidRDefault="00B578C4" w:rsidP="0026364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Закрепление </w:t>
            </w:r>
            <w:r w:rsidR="00D32D6C" w:rsidRPr="00043C17">
              <w:rPr>
                <w:rFonts w:ascii="Times New Roman" w:hAnsi="Times New Roman"/>
                <w:sz w:val="24"/>
                <w:szCs w:val="24"/>
              </w:rPr>
              <w:t xml:space="preserve"> умения создавать</w:t>
            </w:r>
            <w:r>
              <w:rPr>
                <w:rFonts w:ascii="Times New Roman" w:hAnsi="Times New Roman"/>
                <w:sz w:val="24"/>
                <w:szCs w:val="24"/>
              </w:rPr>
              <w:t xml:space="preserve"> </w:t>
            </w:r>
            <w:r w:rsidR="00D32D6C" w:rsidRPr="00043C17">
              <w:rPr>
                <w:rFonts w:ascii="Times New Roman" w:hAnsi="Times New Roman"/>
                <w:sz w:val="24"/>
                <w:szCs w:val="24"/>
              </w:rPr>
              <w:t xml:space="preserve">с помощью пластилина </w:t>
            </w:r>
            <w:r w:rsidR="00D32D6C">
              <w:rPr>
                <w:rFonts w:ascii="Times New Roman" w:hAnsi="Times New Roman"/>
                <w:sz w:val="24"/>
                <w:szCs w:val="24"/>
              </w:rPr>
              <w:t>различную  бытовую технику</w:t>
            </w:r>
            <w:r w:rsidR="00D32D6C" w:rsidRPr="00462E5A">
              <w:rPr>
                <w:rFonts w:ascii="Times New Roman" w:hAnsi="Times New Roman"/>
                <w:sz w:val="24"/>
                <w:szCs w:val="24"/>
              </w:rPr>
              <w:t xml:space="preserve">. </w:t>
            </w:r>
            <w:r w:rsidR="00263640" w:rsidRPr="006C27CE">
              <w:rPr>
                <w:rFonts w:ascii="Times New Roman" w:hAnsi="Times New Roman"/>
                <w:sz w:val="24"/>
                <w:szCs w:val="24"/>
              </w:rPr>
              <w:t>Совершенствование техники лепки.</w:t>
            </w:r>
          </w:p>
          <w:p w14:paraId="39A3341E" w14:textId="77777777" w:rsidR="00D32D6C" w:rsidRPr="00462E5A" w:rsidRDefault="00263640" w:rsidP="00263640">
            <w:pPr>
              <w:widowControl w:val="0"/>
              <w:autoSpaceDE w:val="0"/>
              <w:autoSpaceDN w:val="0"/>
              <w:adjustRightInd w:val="0"/>
              <w:spacing w:after="0" w:line="240" w:lineRule="auto"/>
              <w:jc w:val="both"/>
              <w:rPr>
                <w:rFonts w:ascii="Times New Roman" w:hAnsi="Times New Roman"/>
                <w:sz w:val="24"/>
                <w:szCs w:val="24"/>
              </w:rPr>
            </w:pPr>
            <w:r w:rsidRPr="006C27CE">
              <w:rPr>
                <w:rFonts w:ascii="Times New Roman" w:hAnsi="Times New Roman"/>
                <w:sz w:val="24"/>
                <w:szCs w:val="24"/>
                <w:shd w:val="clear" w:color="auto" w:fill="FFFFFF"/>
              </w:rPr>
              <w:t>Совершенствование умений находить слова с определенным звуком.</w:t>
            </w:r>
          </w:p>
        </w:tc>
      </w:tr>
      <w:tr w:rsidR="009C02C7" w:rsidRPr="00107E1E" w14:paraId="23BA7B3D" w14:textId="77777777" w:rsidTr="009C02C7">
        <w:trPr>
          <w:cantSplit/>
          <w:trHeight w:val="1134"/>
        </w:trPr>
        <w:tc>
          <w:tcPr>
            <w:tcW w:w="372" w:type="pct"/>
            <w:vMerge/>
            <w:shd w:val="clear" w:color="auto" w:fill="auto"/>
            <w:vAlign w:val="center"/>
          </w:tcPr>
          <w:p w14:paraId="0BA9ABE2"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0733AB90" w14:textId="77777777" w:rsidR="00D32D6C" w:rsidRPr="00107E1E" w:rsidRDefault="0053461F"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25-29</w:t>
            </w:r>
          </w:p>
        </w:tc>
        <w:tc>
          <w:tcPr>
            <w:tcW w:w="767" w:type="pct"/>
            <w:shd w:val="clear" w:color="auto" w:fill="auto"/>
            <w:vAlign w:val="center"/>
          </w:tcPr>
          <w:p w14:paraId="6449581A"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Мы-исследователи. Свойства различных материалов. Создание коллекций</w:t>
            </w:r>
          </w:p>
        </w:tc>
        <w:tc>
          <w:tcPr>
            <w:tcW w:w="1583" w:type="pct"/>
          </w:tcPr>
          <w:p w14:paraId="6CC5BE66"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А.</w:t>
            </w:r>
            <w:r w:rsidRPr="00462E5A">
              <w:rPr>
                <w:rFonts w:ascii="Times New Roman" w:hAnsi="Times New Roman"/>
                <w:sz w:val="24"/>
                <w:szCs w:val="24"/>
              </w:rPr>
              <w:t xml:space="preserve"> «</w:t>
            </w:r>
            <w:r w:rsidRPr="00241EAA">
              <w:rPr>
                <w:rFonts w:ascii="Times New Roman" w:hAnsi="Times New Roman"/>
                <w:sz w:val="24"/>
                <w:szCs w:val="24"/>
              </w:rPr>
              <w:t>Ваза с фруктами, ветками и цветами»</w:t>
            </w:r>
          </w:p>
          <w:p w14:paraId="792650E7" w14:textId="77777777" w:rsidR="00D32D6C" w:rsidRPr="00462E5A" w:rsidRDefault="00D32D6C" w:rsidP="00263640">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Комарова Т.С. Изобразительная деятельность в детском саду: Подготовительная к школе группа. Стр.</w:t>
            </w:r>
            <w:r w:rsidR="00263640">
              <w:rPr>
                <w:rFonts w:ascii="Times New Roman" w:hAnsi="Times New Roman"/>
                <w:sz w:val="24"/>
                <w:szCs w:val="24"/>
              </w:rPr>
              <w:t>57</w:t>
            </w:r>
          </w:p>
        </w:tc>
        <w:tc>
          <w:tcPr>
            <w:tcW w:w="1991" w:type="pct"/>
          </w:tcPr>
          <w:p w14:paraId="4DFAA5E1" w14:textId="4B4D4146"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Закрепление умения детей вырезать симметричные предметы из бумаги, сложенной вдвое.</w:t>
            </w:r>
            <w:r w:rsidR="00263640">
              <w:rPr>
                <w:rFonts w:ascii="Times New Roman" w:hAnsi="Times New Roman"/>
                <w:sz w:val="24"/>
                <w:szCs w:val="24"/>
              </w:rPr>
              <w:t xml:space="preserve"> </w:t>
            </w:r>
            <w:r w:rsidR="00C24EFF">
              <w:rPr>
                <w:rFonts w:ascii="Times New Roman" w:hAnsi="Times New Roman"/>
                <w:sz w:val="24"/>
                <w:szCs w:val="24"/>
                <w:shd w:val="clear" w:color="auto" w:fill="FFFFFF"/>
              </w:rPr>
              <w:t>Совершенствование диалогической формы</w:t>
            </w:r>
            <w:r w:rsidR="00263640" w:rsidRPr="006C27CE">
              <w:rPr>
                <w:rFonts w:ascii="Times New Roman" w:hAnsi="Times New Roman"/>
                <w:sz w:val="24"/>
                <w:szCs w:val="24"/>
                <w:shd w:val="clear" w:color="auto" w:fill="FFFFFF"/>
              </w:rPr>
              <w:t xml:space="preserve"> речи</w:t>
            </w:r>
          </w:p>
        </w:tc>
      </w:tr>
      <w:tr w:rsidR="009C02C7" w:rsidRPr="0042162B" w14:paraId="18885D16" w14:textId="77777777" w:rsidTr="009C02C7">
        <w:trPr>
          <w:cantSplit/>
          <w:trHeight w:val="990"/>
        </w:trPr>
        <w:tc>
          <w:tcPr>
            <w:tcW w:w="372" w:type="pct"/>
            <w:vMerge w:val="restart"/>
            <w:shd w:val="clear" w:color="auto" w:fill="auto"/>
            <w:textDirection w:val="btLr"/>
            <w:vAlign w:val="center"/>
          </w:tcPr>
          <w:p w14:paraId="4416861D" w14:textId="77777777" w:rsidR="00D32D6C" w:rsidRPr="00107E1E" w:rsidRDefault="00D32D6C"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Ноябрь</w:t>
            </w:r>
          </w:p>
        </w:tc>
        <w:tc>
          <w:tcPr>
            <w:tcW w:w="287" w:type="pct"/>
            <w:shd w:val="clear" w:color="auto" w:fill="auto"/>
            <w:textDirection w:val="btLr"/>
          </w:tcPr>
          <w:p w14:paraId="2F23CDCB" w14:textId="77777777" w:rsidR="00D32D6C" w:rsidRPr="00107E1E" w:rsidRDefault="0053461F"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1</w:t>
            </w:r>
            <w:r w:rsidR="00D32D6C">
              <w:rPr>
                <w:rFonts w:ascii="Times New Roman" w:hAnsi="Times New Roman"/>
                <w:b/>
                <w:sz w:val="28"/>
                <w:szCs w:val="28"/>
              </w:rPr>
              <w:t>-</w:t>
            </w:r>
            <w:r>
              <w:rPr>
                <w:rFonts w:ascii="Times New Roman" w:hAnsi="Times New Roman"/>
                <w:b/>
                <w:sz w:val="28"/>
                <w:szCs w:val="28"/>
              </w:rPr>
              <w:t>5</w:t>
            </w:r>
          </w:p>
        </w:tc>
        <w:tc>
          <w:tcPr>
            <w:tcW w:w="767" w:type="pct"/>
            <w:shd w:val="clear" w:color="auto" w:fill="auto"/>
            <w:vAlign w:val="center"/>
          </w:tcPr>
          <w:p w14:paraId="0B9AB4A0" w14:textId="77777777" w:rsidR="00D32D6C" w:rsidRPr="00963B45" w:rsidRDefault="00D32D6C" w:rsidP="00161793">
            <w:pPr>
              <w:widowControl w:val="0"/>
              <w:autoSpaceDE w:val="0"/>
              <w:autoSpaceDN w:val="0"/>
              <w:adjustRightInd w:val="0"/>
              <w:spacing w:after="0" w:line="240" w:lineRule="auto"/>
              <w:jc w:val="both"/>
              <w:rPr>
                <w:rFonts w:ascii="Times New Roman" w:hAnsi="Times New Roman"/>
                <w:sz w:val="28"/>
                <w:szCs w:val="28"/>
              </w:rPr>
            </w:pPr>
            <w:r w:rsidRPr="00963B45">
              <w:rPr>
                <w:rFonts w:ascii="Times New Roman" w:hAnsi="Times New Roman"/>
                <w:sz w:val="28"/>
                <w:szCs w:val="28"/>
              </w:rPr>
              <w:t>День народного единства</w:t>
            </w:r>
          </w:p>
        </w:tc>
        <w:tc>
          <w:tcPr>
            <w:tcW w:w="1583" w:type="pct"/>
          </w:tcPr>
          <w:p w14:paraId="4910035D" w14:textId="77777777" w:rsidR="00D32D6C" w:rsidRPr="00963B45"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963B45">
              <w:rPr>
                <w:rFonts w:ascii="Times New Roman" w:hAnsi="Times New Roman"/>
                <w:sz w:val="24"/>
                <w:szCs w:val="24"/>
              </w:rPr>
              <w:t>Л.Лепка по замыслу.</w:t>
            </w:r>
          </w:p>
          <w:p w14:paraId="065DEB31" w14:textId="77777777" w:rsidR="00D32D6C" w:rsidRPr="009C02C7"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9C02C7">
              <w:rPr>
                <w:rFonts w:ascii="Times New Roman" w:hAnsi="Times New Roman"/>
                <w:sz w:val="24"/>
                <w:szCs w:val="24"/>
              </w:rPr>
              <w:t>Комарова Т.С. Изобразительная деятельность в детском саду. Стр.</w:t>
            </w:r>
            <w:r w:rsidR="00263640">
              <w:rPr>
                <w:rFonts w:ascii="Times New Roman" w:hAnsi="Times New Roman"/>
                <w:sz w:val="24"/>
                <w:szCs w:val="24"/>
              </w:rPr>
              <w:t>122</w:t>
            </w:r>
          </w:p>
        </w:tc>
        <w:tc>
          <w:tcPr>
            <w:tcW w:w="1991" w:type="pct"/>
          </w:tcPr>
          <w:p w14:paraId="5C14798F" w14:textId="77777777" w:rsidR="00D32D6C" w:rsidRPr="00963B45"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963B45">
              <w:rPr>
                <w:rFonts w:ascii="Times New Roman" w:hAnsi="Times New Roman"/>
                <w:sz w:val="24"/>
                <w:szCs w:val="24"/>
              </w:rPr>
              <w:t>Закрепление умения самостоятельно намечать содержание лепки, добиваться выразительности задуманного.</w:t>
            </w:r>
            <w:r w:rsidR="00263640">
              <w:rPr>
                <w:rFonts w:ascii="Times New Roman" w:hAnsi="Times New Roman"/>
                <w:sz w:val="24"/>
                <w:szCs w:val="24"/>
              </w:rPr>
              <w:t xml:space="preserve"> </w:t>
            </w:r>
            <w:r w:rsidR="00263640" w:rsidRPr="006C27CE">
              <w:rPr>
                <w:rFonts w:ascii="Times New Roman" w:hAnsi="Times New Roman"/>
                <w:sz w:val="24"/>
                <w:szCs w:val="24"/>
              </w:rPr>
              <w:t>Развитие умений правильного употребления предлогов в речи.</w:t>
            </w:r>
          </w:p>
        </w:tc>
      </w:tr>
      <w:tr w:rsidR="009C02C7" w:rsidRPr="00107E1E" w14:paraId="0643A1D6" w14:textId="77777777" w:rsidTr="009C02C7">
        <w:trPr>
          <w:cantSplit/>
          <w:trHeight w:val="1134"/>
        </w:trPr>
        <w:tc>
          <w:tcPr>
            <w:tcW w:w="372" w:type="pct"/>
            <w:vMerge/>
            <w:shd w:val="clear" w:color="auto" w:fill="auto"/>
            <w:vAlign w:val="center"/>
          </w:tcPr>
          <w:p w14:paraId="4267CB51"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22EFB05A" w14:textId="77777777" w:rsidR="00D32D6C" w:rsidRPr="00107E1E" w:rsidRDefault="0053461F"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8</w:t>
            </w:r>
            <w:r w:rsidR="00D32D6C">
              <w:rPr>
                <w:rFonts w:ascii="Times New Roman" w:hAnsi="Times New Roman"/>
                <w:b/>
                <w:sz w:val="28"/>
                <w:szCs w:val="28"/>
              </w:rPr>
              <w:t>-1</w:t>
            </w:r>
            <w:r>
              <w:rPr>
                <w:rFonts w:ascii="Times New Roman" w:hAnsi="Times New Roman"/>
                <w:b/>
                <w:sz w:val="28"/>
                <w:szCs w:val="28"/>
              </w:rPr>
              <w:t>2</w:t>
            </w:r>
          </w:p>
        </w:tc>
        <w:tc>
          <w:tcPr>
            <w:tcW w:w="767" w:type="pct"/>
            <w:shd w:val="clear" w:color="auto" w:fill="auto"/>
            <w:vAlign w:val="center"/>
          </w:tcPr>
          <w:p w14:paraId="604D42F0"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Моя семья. Родственные отношения. Культура поведения в семье</w:t>
            </w:r>
          </w:p>
        </w:tc>
        <w:tc>
          <w:tcPr>
            <w:tcW w:w="1583" w:type="pct"/>
          </w:tcPr>
          <w:p w14:paraId="0F0DCDA7"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А. «Качели – карусели»</w:t>
            </w:r>
          </w:p>
          <w:p w14:paraId="1F9738B1"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Лыкова И.А. изобразительная деятельность в детском саду. Подготовительная к школе группа. Стр. 34</w:t>
            </w:r>
          </w:p>
        </w:tc>
        <w:tc>
          <w:tcPr>
            <w:tcW w:w="1991" w:type="pct"/>
          </w:tcPr>
          <w:p w14:paraId="07669A8C" w14:textId="77777777" w:rsidR="00D32D6C" w:rsidRPr="00462E5A" w:rsidRDefault="001C0DB3" w:rsidP="009C02C7">
            <w:pPr>
              <w:widowControl w:val="0"/>
              <w:autoSpaceDE w:val="0"/>
              <w:autoSpaceDN w:val="0"/>
              <w:adjustRightInd w:val="0"/>
              <w:spacing w:after="0" w:line="240" w:lineRule="auto"/>
              <w:jc w:val="both"/>
              <w:rPr>
                <w:rFonts w:ascii="Times New Roman" w:hAnsi="Times New Roman"/>
                <w:sz w:val="24"/>
                <w:szCs w:val="24"/>
              </w:rPr>
            </w:pPr>
            <w:r w:rsidRPr="001C0DB3">
              <w:rPr>
                <w:rFonts w:ascii="Times New Roman" w:hAnsi="Times New Roman"/>
                <w:sz w:val="24"/>
                <w:szCs w:val="24"/>
              </w:rPr>
              <w:t>Закрепление</w:t>
            </w:r>
            <w:r w:rsidR="00D32D6C" w:rsidRPr="001C0DB3">
              <w:rPr>
                <w:rFonts w:ascii="Times New Roman" w:hAnsi="Times New Roman"/>
                <w:sz w:val="24"/>
                <w:szCs w:val="24"/>
              </w:rPr>
              <w:t xml:space="preserve"> умения</w:t>
            </w:r>
            <w:r>
              <w:rPr>
                <w:rFonts w:ascii="Times New Roman" w:hAnsi="Times New Roman"/>
                <w:sz w:val="24"/>
                <w:szCs w:val="24"/>
              </w:rPr>
              <w:t xml:space="preserve"> </w:t>
            </w:r>
            <w:r w:rsidR="00D32D6C" w:rsidRPr="001C0DB3">
              <w:rPr>
                <w:rFonts w:ascii="Times New Roman" w:hAnsi="Times New Roman"/>
                <w:sz w:val="24"/>
                <w:szCs w:val="24"/>
              </w:rPr>
              <w:t>создания аппликативной</w:t>
            </w:r>
            <w:r w:rsidR="00D32D6C" w:rsidRPr="00462E5A">
              <w:rPr>
                <w:rFonts w:ascii="Times New Roman" w:hAnsi="Times New Roman"/>
                <w:sz w:val="24"/>
                <w:szCs w:val="24"/>
              </w:rPr>
              <w:t xml:space="preserve"> тематической композиции из однородных элементов (овал и полуовал), трансформируемых в разные образы</w:t>
            </w:r>
            <w:r w:rsidR="00263640">
              <w:rPr>
                <w:rFonts w:ascii="Times New Roman" w:hAnsi="Times New Roman"/>
                <w:sz w:val="24"/>
                <w:szCs w:val="24"/>
              </w:rPr>
              <w:t xml:space="preserve">. </w:t>
            </w:r>
            <w:r w:rsidR="00263640" w:rsidRPr="006C27CE">
              <w:rPr>
                <w:rFonts w:ascii="Times New Roman" w:hAnsi="Times New Roman"/>
                <w:color w:val="000000"/>
                <w:sz w:val="24"/>
                <w:szCs w:val="24"/>
                <w:shd w:val="clear" w:color="auto" w:fill="FFFFFF"/>
              </w:rPr>
              <w:t>Совершенствование навыков разговорной речи.</w:t>
            </w:r>
          </w:p>
        </w:tc>
      </w:tr>
      <w:tr w:rsidR="009C02C7" w:rsidRPr="00107E1E" w14:paraId="10D1384B" w14:textId="77777777" w:rsidTr="009C02C7">
        <w:trPr>
          <w:cantSplit/>
          <w:trHeight w:val="1134"/>
        </w:trPr>
        <w:tc>
          <w:tcPr>
            <w:tcW w:w="372" w:type="pct"/>
            <w:vMerge/>
            <w:shd w:val="clear" w:color="auto" w:fill="auto"/>
            <w:vAlign w:val="center"/>
          </w:tcPr>
          <w:p w14:paraId="6BA45253"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19F73437" w14:textId="77777777" w:rsidR="00D32D6C" w:rsidRPr="00107E1E" w:rsidRDefault="0053461F"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15-19</w:t>
            </w:r>
          </w:p>
        </w:tc>
        <w:tc>
          <w:tcPr>
            <w:tcW w:w="767" w:type="pct"/>
            <w:shd w:val="clear" w:color="auto" w:fill="auto"/>
            <w:vAlign w:val="center"/>
          </w:tcPr>
          <w:p w14:paraId="3B9AD169"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Моё село. Мой город</w:t>
            </w:r>
          </w:p>
        </w:tc>
        <w:tc>
          <w:tcPr>
            <w:tcW w:w="1583" w:type="pct"/>
          </w:tcPr>
          <w:p w14:paraId="3D608229"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 «Едем, гудим! С пути уйди!»</w:t>
            </w:r>
          </w:p>
          <w:p w14:paraId="3A6E30A4"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Лыкова И.А. изобразительная деятельность в детском саду. Подготовительная к школе группа. Стр. 74</w:t>
            </w:r>
          </w:p>
        </w:tc>
        <w:tc>
          <w:tcPr>
            <w:tcW w:w="1991" w:type="pct"/>
          </w:tcPr>
          <w:p w14:paraId="304CE3F0" w14:textId="77777777" w:rsidR="00D32D6C" w:rsidRPr="00462E5A" w:rsidRDefault="001C0DB3"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Совершенствование </w:t>
            </w:r>
            <w:r w:rsidR="00D32D6C" w:rsidRPr="008C21AC">
              <w:rPr>
                <w:rFonts w:ascii="Times New Roman" w:hAnsi="Times New Roman"/>
                <w:sz w:val="24"/>
                <w:szCs w:val="24"/>
              </w:rPr>
              <w:t xml:space="preserve"> умения изготавливать с помощью пластилина необычные</w:t>
            </w:r>
            <w:r w:rsidR="00D32D6C">
              <w:rPr>
                <w:rFonts w:ascii="Times New Roman" w:hAnsi="Times New Roman"/>
                <w:sz w:val="24"/>
                <w:szCs w:val="24"/>
              </w:rPr>
              <w:t xml:space="preserve"> машинки</w:t>
            </w:r>
            <w:r>
              <w:rPr>
                <w:rFonts w:ascii="Times New Roman" w:hAnsi="Times New Roman"/>
                <w:sz w:val="24"/>
                <w:szCs w:val="24"/>
              </w:rPr>
              <w:t xml:space="preserve"> </w:t>
            </w:r>
            <w:r w:rsidR="00D32D6C" w:rsidRPr="00462E5A">
              <w:rPr>
                <w:rFonts w:ascii="Times New Roman" w:hAnsi="Times New Roman"/>
                <w:sz w:val="24"/>
                <w:szCs w:val="24"/>
              </w:rPr>
              <w:t>п</w:t>
            </w:r>
            <w:r w:rsidR="00D32D6C">
              <w:rPr>
                <w:rFonts w:ascii="Times New Roman" w:hAnsi="Times New Roman"/>
                <w:sz w:val="24"/>
                <w:szCs w:val="24"/>
              </w:rPr>
              <w:t>утём дополнения готовой формы (</w:t>
            </w:r>
            <w:r w:rsidR="00D32D6C" w:rsidRPr="00462E5A">
              <w:rPr>
                <w:rFonts w:ascii="Times New Roman" w:hAnsi="Times New Roman"/>
                <w:sz w:val="24"/>
                <w:szCs w:val="24"/>
              </w:rPr>
              <w:t>пузырька, коробочки, баночки) лепными деталями, экспериментирование с формой.</w:t>
            </w:r>
            <w:r w:rsidR="00263640">
              <w:rPr>
                <w:rFonts w:ascii="Times New Roman" w:hAnsi="Times New Roman"/>
                <w:sz w:val="24"/>
                <w:szCs w:val="24"/>
              </w:rPr>
              <w:t xml:space="preserve"> </w:t>
            </w:r>
            <w:r w:rsidR="00263640" w:rsidRPr="006C27CE">
              <w:rPr>
                <w:rFonts w:ascii="Times New Roman" w:hAnsi="Times New Roman"/>
                <w:color w:val="000000"/>
                <w:sz w:val="24"/>
                <w:szCs w:val="24"/>
              </w:rPr>
              <w:t>Развитие связной речи, фонематических представлений (определение места звука в слове), памяти, мышления, зрительного внимания, общей моторики.</w:t>
            </w:r>
          </w:p>
        </w:tc>
      </w:tr>
      <w:tr w:rsidR="009C02C7" w:rsidRPr="00107E1E" w14:paraId="6692059B" w14:textId="77777777" w:rsidTr="009C02C7">
        <w:trPr>
          <w:cantSplit/>
          <w:trHeight w:val="1134"/>
        </w:trPr>
        <w:tc>
          <w:tcPr>
            <w:tcW w:w="372" w:type="pct"/>
            <w:vMerge/>
            <w:shd w:val="clear" w:color="auto" w:fill="auto"/>
            <w:vAlign w:val="center"/>
          </w:tcPr>
          <w:p w14:paraId="45696160"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76C96854" w14:textId="77777777" w:rsidR="00D32D6C" w:rsidRPr="00107E1E" w:rsidRDefault="0053461F"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 xml:space="preserve">   22</w:t>
            </w:r>
            <w:r w:rsidR="00D32D6C">
              <w:rPr>
                <w:rFonts w:ascii="Times New Roman" w:hAnsi="Times New Roman"/>
                <w:b/>
                <w:sz w:val="28"/>
                <w:szCs w:val="28"/>
              </w:rPr>
              <w:t>-2</w:t>
            </w:r>
            <w:r>
              <w:rPr>
                <w:rFonts w:ascii="Times New Roman" w:hAnsi="Times New Roman"/>
                <w:b/>
                <w:sz w:val="28"/>
                <w:szCs w:val="28"/>
              </w:rPr>
              <w:t>6</w:t>
            </w:r>
          </w:p>
        </w:tc>
        <w:tc>
          <w:tcPr>
            <w:tcW w:w="767" w:type="pct"/>
            <w:shd w:val="clear" w:color="auto" w:fill="auto"/>
            <w:vAlign w:val="center"/>
          </w:tcPr>
          <w:p w14:paraId="27B45128"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Моя Родина - Россия. Государственная символика</w:t>
            </w:r>
          </w:p>
        </w:tc>
        <w:tc>
          <w:tcPr>
            <w:tcW w:w="1583" w:type="pct"/>
          </w:tcPr>
          <w:p w14:paraId="4B9A4213" w14:textId="77777777" w:rsidR="00D32D6C" w:rsidRPr="00462E5A" w:rsidRDefault="009C02C7"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А. «</w:t>
            </w:r>
            <w:r w:rsidR="00D32D6C" w:rsidRPr="00462E5A">
              <w:rPr>
                <w:rFonts w:ascii="Times New Roman" w:hAnsi="Times New Roman"/>
                <w:sz w:val="24"/>
                <w:szCs w:val="24"/>
              </w:rPr>
              <w:t>Детский сад мы строим сами»</w:t>
            </w:r>
          </w:p>
          <w:p w14:paraId="77E5A4DF"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Лыкова И.А. изобразительная деятельность в детском саду. Подготовительная к школе группа. Стр.70</w:t>
            </w:r>
          </w:p>
        </w:tc>
        <w:tc>
          <w:tcPr>
            <w:tcW w:w="1991" w:type="pct"/>
          </w:tcPr>
          <w:p w14:paraId="3FF2F446" w14:textId="77777777" w:rsidR="00D32D6C" w:rsidRPr="00462E5A" w:rsidRDefault="00D32D6C" w:rsidP="001C0DB3">
            <w:pPr>
              <w:widowControl w:val="0"/>
              <w:autoSpaceDE w:val="0"/>
              <w:autoSpaceDN w:val="0"/>
              <w:adjustRightInd w:val="0"/>
              <w:spacing w:after="0" w:line="240" w:lineRule="auto"/>
              <w:jc w:val="both"/>
              <w:rPr>
                <w:rFonts w:ascii="Times New Roman" w:hAnsi="Times New Roman"/>
                <w:sz w:val="24"/>
                <w:szCs w:val="24"/>
              </w:rPr>
            </w:pPr>
            <w:r w:rsidRPr="008F33E0">
              <w:rPr>
                <w:rFonts w:ascii="Times New Roman" w:hAnsi="Times New Roman"/>
                <w:sz w:val="24"/>
                <w:szCs w:val="24"/>
              </w:rPr>
              <w:t>Ознакомление со  способом</w:t>
            </w:r>
            <w:r w:rsidRPr="00462E5A">
              <w:rPr>
                <w:rFonts w:ascii="Times New Roman" w:hAnsi="Times New Roman"/>
                <w:sz w:val="24"/>
                <w:szCs w:val="24"/>
              </w:rPr>
              <w:t xml:space="preserve"> модульной аппликации (мозаики)</w:t>
            </w:r>
            <w:r w:rsidR="001C0DB3">
              <w:rPr>
                <w:rFonts w:ascii="Times New Roman" w:hAnsi="Times New Roman"/>
                <w:sz w:val="24"/>
                <w:szCs w:val="24"/>
              </w:rPr>
              <w:t>.</w:t>
            </w:r>
            <w:r w:rsidR="00263640">
              <w:rPr>
                <w:rFonts w:ascii="Times New Roman" w:hAnsi="Times New Roman"/>
                <w:sz w:val="24"/>
                <w:szCs w:val="24"/>
              </w:rPr>
              <w:t xml:space="preserve"> </w:t>
            </w:r>
            <w:r w:rsidR="00263640" w:rsidRPr="006C27CE">
              <w:rPr>
                <w:rFonts w:ascii="Times New Roman" w:hAnsi="Times New Roman"/>
                <w:sz w:val="24"/>
                <w:szCs w:val="24"/>
              </w:rPr>
              <w:t>Совершенствовать навыки ведения диалога.</w:t>
            </w:r>
          </w:p>
        </w:tc>
      </w:tr>
      <w:tr w:rsidR="009C02C7" w:rsidRPr="00107E1E" w14:paraId="788F339F" w14:textId="77777777" w:rsidTr="009C02C7">
        <w:trPr>
          <w:cantSplit/>
          <w:trHeight w:val="1134"/>
        </w:trPr>
        <w:tc>
          <w:tcPr>
            <w:tcW w:w="372" w:type="pct"/>
            <w:vMerge w:val="restart"/>
            <w:shd w:val="clear" w:color="auto" w:fill="auto"/>
            <w:textDirection w:val="btLr"/>
            <w:vAlign w:val="center"/>
          </w:tcPr>
          <w:p w14:paraId="0AEE05E5" w14:textId="77777777" w:rsidR="00D32D6C" w:rsidRPr="00107E1E" w:rsidRDefault="00D32D6C"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lastRenderedPageBreak/>
              <w:t>Декабрь</w:t>
            </w:r>
          </w:p>
        </w:tc>
        <w:tc>
          <w:tcPr>
            <w:tcW w:w="287" w:type="pct"/>
            <w:shd w:val="clear" w:color="auto" w:fill="auto"/>
            <w:textDirection w:val="btLr"/>
          </w:tcPr>
          <w:p w14:paraId="6864DBF5" w14:textId="77777777" w:rsidR="00D32D6C" w:rsidRDefault="0053461F"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29-3</w:t>
            </w:r>
          </w:p>
        </w:tc>
        <w:tc>
          <w:tcPr>
            <w:tcW w:w="767" w:type="pct"/>
            <w:shd w:val="clear" w:color="auto" w:fill="auto"/>
            <w:vAlign w:val="center"/>
          </w:tcPr>
          <w:p w14:paraId="005747EF"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Зимушка-зима</w:t>
            </w:r>
          </w:p>
        </w:tc>
        <w:tc>
          <w:tcPr>
            <w:tcW w:w="1583" w:type="pct"/>
          </w:tcPr>
          <w:p w14:paraId="2F6F4DF4"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 «Бабушкины сказки»</w:t>
            </w:r>
          </w:p>
          <w:p w14:paraId="5C0E50F9"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Лыкова И.А. изобразительная деятельность в детском саду. Подготовительная к школе группа. Стр.110</w:t>
            </w:r>
          </w:p>
        </w:tc>
        <w:tc>
          <w:tcPr>
            <w:tcW w:w="1991" w:type="pct"/>
          </w:tcPr>
          <w:p w14:paraId="2C4545B0"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82E27">
              <w:rPr>
                <w:rFonts w:ascii="Times New Roman" w:hAnsi="Times New Roman"/>
                <w:sz w:val="24"/>
                <w:szCs w:val="24"/>
              </w:rPr>
              <w:t xml:space="preserve">Закрепление умения </w:t>
            </w:r>
            <w:r w:rsidRPr="001C0DB3">
              <w:rPr>
                <w:rFonts w:ascii="Times New Roman" w:hAnsi="Times New Roman"/>
                <w:sz w:val="24"/>
                <w:szCs w:val="24"/>
              </w:rPr>
              <w:t>лепить по мотивам русских народных сказок</w:t>
            </w:r>
            <w:r w:rsidR="001C0DB3" w:rsidRPr="001C0DB3">
              <w:rPr>
                <w:rFonts w:ascii="Times New Roman" w:hAnsi="Times New Roman"/>
                <w:sz w:val="24"/>
                <w:szCs w:val="24"/>
              </w:rPr>
              <w:t>, развитие умения самостоятельно выбирать героев и сюжет, определять</w:t>
            </w:r>
            <w:r w:rsidR="001C0DB3">
              <w:rPr>
                <w:rFonts w:ascii="Times New Roman" w:hAnsi="Times New Roman"/>
                <w:sz w:val="24"/>
                <w:szCs w:val="24"/>
              </w:rPr>
              <w:t xml:space="preserve"> способ</w:t>
            </w:r>
            <w:r w:rsidR="001C0DB3" w:rsidRPr="001C0DB3">
              <w:rPr>
                <w:rFonts w:ascii="Times New Roman" w:hAnsi="Times New Roman"/>
                <w:sz w:val="24"/>
                <w:szCs w:val="24"/>
              </w:rPr>
              <w:t xml:space="preserve"> и приём</w:t>
            </w:r>
            <w:r w:rsidRPr="001C0DB3">
              <w:rPr>
                <w:rFonts w:ascii="Times New Roman" w:hAnsi="Times New Roman"/>
                <w:sz w:val="24"/>
                <w:szCs w:val="24"/>
              </w:rPr>
              <w:t xml:space="preserve"> лепки.</w:t>
            </w:r>
            <w:r w:rsidR="00263640">
              <w:rPr>
                <w:rFonts w:ascii="Times New Roman" w:hAnsi="Times New Roman"/>
                <w:sz w:val="24"/>
                <w:szCs w:val="24"/>
              </w:rPr>
              <w:t xml:space="preserve"> </w:t>
            </w:r>
            <w:r w:rsidR="00263640" w:rsidRPr="006C27CE">
              <w:rPr>
                <w:rFonts w:ascii="Times New Roman" w:hAnsi="Times New Roman"/>
                <w:sz w:val="24"/>
                <w:szCs w:val="24"/>
              </w:rPr>
              <w:t>Совершенствование навыка пересказа хорошо знакомых сказок и коротких текстов.</w:t>
            </w:r>
          </w:p>
        </w:tc>
      </w:tr>
      <w:tr w:rsidR="009C02C7" w:rsidRPr="00107E1E" w14:paraId="66BF4265" w14:textId="77777777" w:rsidTr="009C02C7">
        <w:trPr>
          <w:cantSplit/>
          <w:trHeight w:val="1134"/>
        </w:trPr>
        <w:tc>
          <w:tcPr>
            <w:tcW w:w="372" w:type="pct"/>
            <w:vMerge/>
            <w:shd w:val="clear" w:color="auto" w:fill="auto"/>
            <w:vAlign w:val="center"/>
          </w:tcPr>
          <w:p w14:paraId="28BC4DEE"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5B065DFB" w14:textId="77777777" w:rsidR="00D32D6C" w:rsidRDefault="0053461F"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 xml:space="preserve">        6-10</w:t>
            </w:r>
          </w:p>
        </w:tc>
        <w:tc>
          <w:tcPr>
            <w:tcW w:w="767" w:type="pct"/>
            <w:shd w:val="clear" w:color="auto" w:fill="auto"/>
            <w:vAlign w:val="center"/>
          </w:tcPr>
          <w:p w14:paraId="1E503AB5"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Птицы зимой</w:t>
            </w:r>
          </w:p>
        </w:tc>
        <w:tc>
          <w:tcPr>
            <w:tcW w:w="1583" w:type="pct"/>
          </w:tcPr>
          <w:p w14:paraId="06E8E10A"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А. « Перо Жар – птицы»</w:t>
            </w:r>
          </w:p>
          <w:p w14:paraId="2F0DE159"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Лыкова И.А. изобразительная деятельность в детском саду. Подготовительная к школе группа. Стр. 118</w:t>
            </w:r>
          </w:p>
        </w:tc>
        <w:tc>
          <w:tcPr>
            <w:tcW w:w="1991" w:type="pct"/>
          </w:tcPr>
          <w:p w14:paraId="428AED52"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AD25A8">
              <w:rPr>
                <w:rFonts w:ascii="Times New Roman" w:hAnsi="Times New Roman"/>
                <w:sz w:val="24"/>
                <w:szCs w:val="24"/>
              </w:rPr>
              <w:t>Ознакомление детей со способом сочетания</w:t>
            </w:r>
            <w:r w:rsidRPr="00462E5A">
              <w:rPr>
                <w:rFonts w:ascii="Times New Roman" w:hAnsi="Times New Roman"/>
                <w:sz w:val="24"/>
                <w:szCs w:val="24"/>
              </w:rPr>
              <w:t xml:space="preserve"> в одном художественном образе аппликативных, графических и каллиграфических элементов; </w:t>
            </w:r>
            <w:r>
              <w:rPr>
                <w:rFonts w:ascii="Times New Roman" w:hAnsi="Times New Roman"/>
                <w:sz w:val="24"/>
                <w:szCs w:val="24"/>
              </w:rPr>
              <w:t>ознакомление с  приёмами</w:t>
            </w:r>
            <w:r w:rsidRPr="00462E5A">
              <w:rPr>
                <w:rFonts w:ascii="Times New Roman" w:hAnsi="Times New Roman"/>
                <w:sz w:val="24"/>
                <w:szCs w:val="24"/>
              </w:rPr>
              <w:t xml:space="preserve"> штриховки и тушёвки цветными карандашами.</w:t>
            </w:r>
            <w:r w:rsidR="00263640">
              <w:rPr>
                <w:rFonts w:ascii="Times New Roman" w:hAnsi="Times New Roman"/>
                <w:sz w:val="24"/>
                <w:szCs w:val="24"/>
              </w:rPr>
              <w:t xml:space="preserve"> </w:t>
            </w:r>
            <w:r w:rsidR="00263640" w:rsidRPr="006C27CE">
              <w:rPr>
                <w:rFonts w:ascii="Times New Roman" w:hAnsi="Times New Roman"/>
                <w:sz w:val="24"/>
                <w:szCs w:val="24"/>
              </w:rPr>
              <w:t>Совершенствование умения составлять рассказ-описание о жар птице.</w:t>
            </w:r>
          </w:p>
        </w:tc>
      </w:tr>
      <w:tr w:rsidR="009C02C7" w:rsidRPr="00107E1E" w14:paraId="788FB88F" w14:textId="77777777" w:rsidTr="009C02C7">
        <w:trPr>
          <w:cantSplit/>
          <w:trHeight w:val="1134"/>
        </w:trPr>
        <w:tc>
          <w:tcPr>
            <w:tcW w:w="372" w:type="pct"/>
            <w:vMerge/>
            <w:shd w:val="clear" w:color="auto" w:fill="auto"/>
            <w:vAlign w:val="center"/>
          </w:tcPr>
          <w:p w14:paraId="52631434"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3E0ADDDE" w14:textId="77777777" w:rsidR="00D32D6C" w:rsidRDefault="0053461F"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13-17</w:t>
            </w:r>
          </w:p>
        </w:tc>
        <w:tc>
          <w:tcPr>
            <w:tcW w:w="767" w:type="pct"/>
            <w:shd w:val="clear" w:color="auto" w:fill="auto"/>
            <w:vAlign w:val="center"/>
          </w:tcPr>
          <w:p w14:paraId="41EE525C"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Животные зимой. Животные и птицы Севера и жарких стран.</w:t>
            </w:r>
          </w:p>
        </w:tc>
        <w:tc>
          <w:tcPr>
            <w:tcW w:w="1583" w:type="pct"/>
          </w:tcPr>
          <w:p w14:paraId="6EDA5C8D"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 « Дядя Миша»</w:t>
            </w:r>
          </w:p>
          <w:p w14:paraId="4A1D71DA"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462E5A">
              <w:rPr>
                <w:rFonts w:ascii="Times New Roman" w:hAnsi="Times New Roman"/>
                <w:sz w:val="24"/>
                <w:szCs w:val="24"/>
              </w:rPr>
              <w:t>Колдина</w:t>
            </w:r>
            <w:proofErr w:type="spellEnd"/>
            <w:r w:rsidRPr="00462E5A">
              <w:rPr>
                <w:rFonts w:ascii="Times New Roman" w:hAnsi="Times New Roman"/>
                <w:sz w:val="24"/>
                <w:szCs w:val="24"/>
              </w:rPr>
              <w:t xml:space="preserve"> Д. Н. Лепка и аппликация с детьми 6-7 лет. Стр. 32</w:t>
            </w:r>
          </w:p>
        </w:tc>
        <w:tc>
          <w:tcPr>
            <w:tcW w:w="1991" w:type="pct"/>
          </w:tcPr>
          <w:p w14:paraId="66A58FEF" w14:textId="77777777" w:rsidR="00D32D6C" w:rsidRPr="00462E5A" w:rsidRDefault="00B578C4"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Закрепление</w:t>
            </w:r>
            <w:r w:rsidR="00D32D6C" w:rsidRPr="00971044">
              <w:rPr>
                <w:rFonts w:ascii="Times New Roman" w:hAnsi="Times New Roman"/>
                <w:sz w:val="24"/>
                <w:szCs w:val="24"/>
              </w:rPr>
              <w:t xml:space="preserve"> умения детей изображать из</w:t>
            </w:r>
            <w:r w:rsidR="00D32D6C" w:rsidRPr="00462E5A">
              <w:rPr>
                <w:rFonts w:ascii="Times New Roman" w:hAnsi="Times New Roman"/>
                <w:sz w:val="24"/>
                <w:szCs w:val="24"/>
              </w:rPr>
              <w:t xml:space="preserve"> пластилина сценку из сказки, передавать пропорциональное соотношение предметов.</w:t>
            </w:r>
            <w:r w:rsidR="00263640">
              <w:rPr>
                <w:rFonts w:ascii="Times New Roman" w:hAnsi="Times New Roman"/>
                <w:sz w:val="24"/>
                <w:szCs w:val="24"/>
              </w:rPr>
              <w:t xml:space="preserve"> </w:t>
            </w:r>
            <w:r w:rsidR="00263640" w:rsidRPr="006C27CE">
              <w:rPr>
                <w:rFonts w:ascii="Times New Roman" w:hAnsi="Times New Roman"/>
                <w:sz w:val="24"/>
                <w:szCs w:val="24"/>
              </w:rPr>
              <w:t>Совершенствование навык пересказа хорошо знакомой сказки «Дядя Миша»</w:t>
            </w:r>
          </w:p>
        </w:tc>
      </w:tr>
      <w:tr w:rsidR="009C02C7" w:rsidRPr="00107E1E" w14:paraId="0EFFB4D4" w14:textId="77777777" w:rsidTr="009C02C7">
        <w:trPr>
          <w:cantSplit/>
          <w:trHeight w:val="1134"/>
        </w:trPr>
        <w:tc>
          <w:tcPr>
            <w:tcW w:w="372" w:type="pct"/>
            <w:vMerge/>
            <w:shd w:val="clear" w:color="auto" w:fill="auto"/>
            <w:vAlign w:val="center"/>
          </w:tcPr>
          <w:p w14:paraId="3CA84601"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1E92582D" w14:textId="77777777" w:rsidR="00D32D6C" w:rsidRDefault="0053461F"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20</w:t>
            </w:r>
            <w:r w:rsidR="00D32D6C">
              <w:rPr>
                <w:rFonts w:ascii="Times New Roman" w:hAnsi="Times New Roman"/>
                <w:b/>
                <w:sz w:val="28"/>
                <w:szCs w:val="28"/>
              </w:rPr>
              <w:t>-31</w:t>
            </w:r>
          </w:p>
        </w:tc>
        <w:tc>
          <w:tcPr>
            <w:tcW w:w="767" w:type="pct"/>
            <w:shd w:val="clear" w:color="auto" w:fill="auto"/>
            <w:vAlign w:val="center"/>
          </w:tcPr>
          <w:p w14:paraId="6F4D7895"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Зимние забавы. Зимние виды спорта. Встреча Нового года</w:t>
            </w:r>
          </w:p>
        </w:tc>
        <w:tc>
          <w:tcPr>
            <w:tcW w:w="1583" w:type="pct"/>
          </w:tcPr>
          <w:p w14:paraId="0A17DBDA"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А. «Сквозные звёздочки»</w:t>
            </w:r>
          </w:p>
          <w:p w14:paraId="5059E714"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462E5A">
              <w:rPr>
                <w:rFonts w:ascii="Times New Roman" w:hAnsi="Times New Roman"/>
                <w:sz w:val="24"/>
                <w:szCs w:val="24"/>
              </w:rPr>
              <w:t>Колдина</w:t>
            </w:r>
            <w:proofErr w:type="spellEnd"/>
            <w:r w:rsidRPr="00462E5A">
              <w:rPr>
                <w:rFonts w:ascii="Times New Roman" w:hAnsi="Times New Roman"/>
                <w:sz w:val="24"/>
                <w:szCs w:val="24"/>
              </w:rPr>
              <w:t xml:space="preserve"> Д. Н. Лепка и апп</w:t>
            </w:r>
            <w:r w:rsidR="00263640">
              <w:rPr>
                <w:rFonts w:ascii="Times New Roman" w:hAnsi="Times New Roman"/>
                <w:sz w:val="24"/>
                <w:szCs w:val="24"/>
              </w:rPr>
              <w:t>ликация с детьми 6-7 лет. Стр. 4</w:t>
            </w:r>
            <w:r w:rsidRPr="00462E5A">
              <w:rPr>
                <w:rFonts w:ascii="Times New Roman" w:hAnsi="Times New Roman"/>
                <w:sz w:val="24"/>
                <w:szCs w:val="24"/>
              </w:rPr>
              <w:t>0</w:t>
            </w:r>
          </w:p>
          <w:p w14:paraId="2402BC8A"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p>
          <w:p w14:paraId="1807BE8C"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p>
          <w:p w14:paraId="7C25AE1D"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p>
          <w:p w14:paraId="4C9583A6"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«Новогодние игрушки»  (см</w:t>
            </w:r>
            <w:proofErr w:type="gramStart"/>
            <w:r>
              <w:rPr>
                <w:rFonts w:ascii="Times New Roman" w:hAnsi="Times New Roman"/>
                <w:sz w:val="24"/>
                <w:szCs w:val="24"/>
              </w:rPr>
              <w:t>.в</w:t>
            </w:r>
            <w:proofErr w:type="gramEnd"/>
            <w:r>
              <w:rPr>
                <w:rFonts w:ascii="Times New Roman" w:hAnsi="Times New Roman"/>
                <w:sz w:val="24"/>
                <w:szCs w:val="24"/>
              </w:rPr>
              <w:t xml:space="preserve"> папке с конструктами)</w:t>
            </w:r>
          </w:p>
          <w:p w14:paraId="1EE84D8D"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
        </w:tc>
        <w:tc>
          <w:tcPr>
            <w:tcW w:w="1991" w:type="pct"/>
          </w:tcPr>
          <w:p w14:paraId="50F3D052" w14:textId="77777777" w:rsidR="00D32D6C" w:rsidRDefault="00B578C4"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Совершенствование</w:t>
            </w:r>
            <w:r w:rsidR="00D32D6C" w:rsidRPr="00971044">
              <w:rPr>
                <w:rFonts w:ascii="Times New Roman" w:hAnsi="Times New Roman"/>
                <w:sz w:val="24"/>
                <w:szCs w:val="24"/>
              </w:rPr>
              <w:t xml:space="preserve"> умения создавать образ предмета путём вырезания</w:t>
            </w:r>
            <w:r w:rsidR="00D32D6C" w:rsidRPr="00462E5A">
              <w:rPr>
                <w:rFonts w:ascii="Times New Roman" w:hAnsi="Times New Roman"/>
                <w:sz w:val="24"/>
                <w:szCs w:val="24"/>
              </w:rPr>
              <w:t xml:space="preserve"> формы, сложенной в несколько раз через центр, обучение техники ажурного вырезания.</w:t>
            </w:r>
          </w:p>
          <w:p w14:paraId="348BB92C" w14:textId="77777777" w:rsidR="00D32D6C" w:rsidRDefault="00263640" w:rsidP="00161793">
            <w:pPr>
              <w:widowControl w:val="0"/>
              <w:autoSpaceDE w:val="0"/>
              <w:autoSpaceDN w:val="0"/>
              <w:adjustRightInd w:val="0"/>
              <w:spacing w:after="0" w:line="240" w:lineRule="auto"/>
              <w:jc w:val="both"/>
              <w:rPr>
                <w:rFonts w:ascii="Times New Roman" w:hAnsi="Times New Roman"/>
                <w:color w:val="000000"/>
                <w:sz w:val="24"/>
                <w:szCs w:val="24"/>
              </w:rPr>
            </w:pPr>
            <w:r w:rsidRPr="006C27CE">
              <w:rPr>
                <w:rFonts w:ascii="Times New Roman" w:hAnsi="Times New Roman"/>
                <w:color w:val="000000"/>
                <w:sz w:val="24"/>
                <w:szCs w:val="24"/>
              </w:rPr>
              <w:t>Развитие связной речи, речевого слуха, фонематического восприятия</w:t>
            </w:r>
          </w:p>
          <w:p w14:paraId="6F4BAF96" w14:textId="77777777" w:rsidR="00263640" w:rsidRDefault="00263640" w:rsidP="00161793">
            <w:pPr>
              <w:widowControl w:val="0"/>
              <w:autoSpaceDE w:val="0"/>
              <w:autoSpaceDN w:val="0"/>
              <w:adjustRightInd w:val="0"/>
              <w:spacing w:after="0" w:line="240" w:lineRule="auto"/>
              <w:jc w:val="both"/>
              <w:rPr>
                <w:rFonts w:ascii="Times New Roman" w:hAnsi="Times New Roman"/>
                <w:sz w:val="24"/>
                <w:szCs w:val="24"/>
              </w:rPr>
            </w:pPr>
          </w:p>
          <w:p w14:paraId="459C0F31" w14:textId="77777777" w:rsidR="00D32D6C" w:rsidRPr="003D66C3"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Развитие у детей умения</w:t>
            </w:r>
            <w:r w:rsidRPr="003D66C3">
              <w:rPr>
                <w:rFonts w:ascii="Times New Roman" w:hAnsi="Times New Roman"/>
                <w:sz w:val="24"/>
                <w:szCs w:val="24"/>
              </w:rPr>
              <w:t xml:space="preserve"> создавать из разноцветного пластилина предметную композицию - </w:t>
            </w:r>
            <w:r w:rsidRPr="003D66C3">
              <w:rPr>
                <w:rFonts w:ascii="Times New Roman" w:hAnsi="Times New Roman"/>
                <w:bCs/>
                <w:sz w:val="24"/>
                <w:szCs w:val="24"/>
              </w:rPr>
              <w:t>новогодние игрушки</w:t>
            </w:r>
            <w:r w:rsidRPr="003D66C3">
              <w:rPr>
                <w:rFonts w:ascii="Times New Roman" w:hAnsi="Times New Roman"/>
                <w:sz w:val="24"/>
                <w:szCs w:val="24"/>
              </w:rPr>
              <w:t xml:space="preserve">, используя разнообразные приемы лепки, усвоенные ранее: </w:t>
            </w:r>
            <w:proofErr w:type="spellStart"/>
            <w:r w:rsidRPr="003D66C3">
              <w:rPr>
                <w:rFonts w:ascii="Times New Roman" w:hAnsi="Times New Roman"/>
                <w:sz w:val="24"/>
                <w:szCs w:val="24"/>
              </w:rPr>
              <w:t>налеп</w:t>
            </w:r>
            <w:r>
              <w:rPr>
                <w:rFonts w:ascii="Times New Roman" w:hAnsi="Times New Roman"/>
                <w:sz w:val="24"/>
                <w:szCs w:val="24"/>
              </w:rPr>
              <w:t>ы</w:t>
            </w:r>
            <w:proofErr w:type="spellEnd"/>
            <w:r w:rsidRPr="003D66C3">
              <w:rPr>
                <w:rFonts w:ascii="Times New Roman" w:hAnsi="Times New Roman"/>
                <w:sz w:val="24"/>
                <w:szCs w:val="24"/>
              </w:rPr>
              <w:t>, размазывание небольших кусочков пластилина, совершенствовать умение украшать изображение с помощью стеки.</w:t>
            </w:r>
          </w:p>
        </w:tc>
      </w:tr>
      <w:tr w:rsidR="00D32D6C" w:rsidRPr="00462E5A" w14:paraId="187D835F" w14:textId="77777777" w:rsidTr="00E11629">
        <w:trPr>
          <w:gridAfter w:val="1"/>
          <w:wAfter w:w="1991" w:type="pct"/>
          <w:cantSplit/>
          <w:trHeight w:val="729"/>
        </w:trPr>
        <w:tc>
          <w:tcPr>
            <w:tcW w:w="372" w:type="pct"/>
            <w:vMerge w:val="restart"/>
            <w:shd w:val="clear" w:color="auto" w:fill="auto"/>
            <w:textDirection w:val="btLr"/>
            <w:vAlign w:val="center"/>
          </w:tcPr>
          <w:p w14:paraId="02C8DD52" w14:textId="77777777" w:rsidR="00D32D6C" w:rsidRPr="00107E1E" w:rsidRDefault="00D32D6C"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Январь</w:t>
            </w:r>
          </w:p>
        </w:tc>
        <w:tc>
          <w:tcPr>
            <w:tcW w:w="287" w:type="pct"/>
            <w:shd w:val="clear" w:color="auto" w:fill="auto"/>
            <w:textDirection w:val="btLr"/>
          </w:tcPr>
          <w:p w14:paraId="6EDF3E05" w14:textId="77777777" w:rsidR="00D32D6C" w:rsidRDefault="0053461F"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1-9</w:t>
            </w:r>
          </w:p>
        </w:tc>
        <w:tc>
          <w:tcPr>
            <w:tcW w:w="2350" w:type="pct"/>
            <w:gridSpan w:val="2"/>
          </w:tcPr>
          <w:p w14:paraId="055B3E9B"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b/>
                <w:sz w:val="24"/>
                <w:szCs w:val="24"/>
              </w:rPr>
            </w:pPr>
            <w:r w:rsidRPr="00462E5A">
              <w:rPr>
                <w:rFonts w:ascii="Times New Roman" w:hAnsi="Times New Roman"/>
                <w:b/>
                <w:sz w:val="24"/>
                <w:szCs w:val="24"/>
              </w:rPr>
              <w:t>Новогодние каникулы</w:t>
            </w:r>
          </w:p>
        </w:tc>
      </w:tr>
      <w:tr w:rsidR="009C02C7" w:rsidRPr="00107E1E" w14:paraId="253233E7" w14:textId="77777777" w:rsidTr="00E11629">
        <w:trPr>
          <w:cantSplit/>
          <w:trHeight w:val="1134"/>
        </w:trPr>
        <w:tc>
          <w:tcPr>
            <w:tcW w:w="372" w:type="pct"/>
            <w:vMerge/>
            <w:shd w:val="clear" w:color="auto" w:fill="auto"/>
            <w:textDirection w:val="btLr"/>
            <w:vAlign w:val="center"/>
          </w:tcPr>
          <w:p w14:paraId="22259CCB" w14:textId="77777777" w:rsidR="00D32D6C" w:rsidRPr="00107E1E" w:rsidRDefault="00D32D6C" w:rsidP="00161793">
            <w:pPr>
              <w:widowControl w:val="0"/>
              <w:autoSpaceDE w:val="0"/>
              <w:autoSpaceDN w:val="0"/>
              <w:adjustRightInd w:val="0"/>
              <w:spacing w:after="0" w:line="240" w:lineRule="auto"/>
              <w:ind w:left="113" w:right="113"/>
              <w:jc w:val="both"/>
              <w:rPr>
                <w:rFonts w:ascii="Times New Roman" w:hAnsi="Times New Roman"/>
                <w:b/>
                <w:sz w:val="28"/>
                <w:szCs w:val="28"/>
              </w:rPr>
            </w:pPr>
          </w:p>
        </w:tc>
        <w:tc>
          <w:tcPr>
            <w:tcW w:w="287" w:type="pct"/>
            <w:shd w:val="clear" w:color="auto" w:fill="auto"/>
            <w:textDirection w:val="btLr"/>
          </w:tcPr>
          <w:p w14:paraId="17FCE3F3" w14:textId="77777777" w:rsidR="00D32D6C" w:rsidRDefault="0053461F"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10-14</w:t>
            </w:r>
          </w:p>
        </w:tc>
        <w:tc>
          <w:tcPr>
            <w:tcW w:w="768" w:type="pct"/>
            <w:shd w:val="clear" w:color="auto" w:fill="auto"/>
            <w:vAlign w:val="center"/>
          </w:tcPr>
          <w:p w14:paraId="5BC1B0B3"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В гостях у художника</w:t>
            </w:r>
          </w:p>
        </w:tc>
        <w:tc>
          <w:tcPr>
            <w:tcW w:w="1582" w:type="pct"/>
          </w:tcPr>
          <w:p w14:paraId="30A4B18C"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А. «Избушка на курьих ножках»</w:t>
            </w:r>
          </w:p>
          <w:p w14:paraId="393C1EA1"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Лыкова И.А. изобразительная деятельность в детском саду. Подготовительная к школе группа. Стр. 112</w:t>
            </w:r>
          </w:p>
        </w:tc>
        <w:tc>
          <w:tcPr>
            <w:tcW w:w="1991" w:type="pct"/>
          </w:tcPr>
          <w:p w14:paraId="526FC700" w14:textId="77777777" w:rsidR="00D32D6C" w:rsidRPr="00462E5A" w:rsidRDefault="00B578C4"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Закрепление</w:t>
            </w:r>
            <w:r w:rsidR="00D32D6C" w:rsidRPr="00113560">
              <w:rPr>
                <w:rFonts w:ascii="Times New Roman" w:hAnsi="Times New Roman"/>
                <w:sz w:val="24"/>
                <w:szCs w:val="24"/>
              </w:rPr>
              <w:t xml:space="preserve"> умения самостоятельно</w:t>
            </w:r>
            <w:r w:rsidR="004F1C57">
              <w:rPr>
                <w:rFonts w:ascii="Times New Roman" w:hAnsi="Times New Roman"/>
                <w:sz w:val="24"/>
                <w:szCs w:val="24"/>
              </w:rPr>
              <w:t xml:space="preserve"> </w:t>
            </w:r>
            <w:r w:rsidR="00D32D6C">
              <w:rPr>
                <w:rFonts w:ascii="Times New Roman" w:hAnsi="Times New Roman"/>
                <w:sz w:val="24"/>
                <w:szCs w:val="24"/>
              </w:rPr>
              <w:t>выбирать способ аппликации</w:t>
            </w:r>
            <w:r w:rsidR="00D32D6C" w:rsidRPr="00462E5A">
              <w:rPr>
                <w:rFonts w:ascii="Times New Roman" w:hAnsi="Times New Roman"/>
                <w:sz w:val="24"/>
                <w:szCs w:val="24"/>
              </w:rPr>
              <w:t xml:space="preserve"> для создания образа сказочной избушки.</w:t>
            </w:r>
            <w:r w:rsidR="00263640">
              <w:rPr>
                <w:rFonts w:ascii="Times New Roman" w:hAnsi="Times New Roman"/>
                <w:sz w:val="24"/>
                <w:szCs w:val="24"/>
              </w:rPr>
              <w:t xml:space="preserve"> </w:t>
            </w:r>
            <w:r w:rsidR="00263640" w:rsidRPr="006C27CE">
              <w:rPr>
                <w:rFonts w:ascii="Times New Roman" w:hAnsi="Times New Roman"/>
                <w:color w:val="000000"/>
                <w:sz w:val="24"/>
                <w:szCs w:val="24"/>
              </w:rPr>
              <w:t>Развитие</w:t>
            </w:r>
            <w:r w:rsidR="00263640">
              <w:rPr>
                <w:rFonts w:ascii="Times New Roman" w:hAnsi="Times New Roman"/>
                <w:b/>
                <w:bCs/>
                <w:color w:val="000000"/>
                <w:sz w:val="24"/>
                <w:szCs w:val="24"/>
              </w:rPr>
              <w:t xml:space="preserve"> </w:t>
            </w:r>
            <w:r w:rsidR="00263640" w:rsidRPr="006C27CE">
              <w:rPr>
                <w:rFonts w:ascii="Times New Roman" w:hAnsi="Times New Roman"/>
                <w:color w:val="000000"/>
                <w:sz w:val="24"/>
                <w:szCs w:val="24"/>
              </w:rPr>
              <w:t>фонематического восприятия (дифференциация звуков [p]-[p`] в словах).</w:t>
            </w:r>
          </w:p>
        </w:tc>
      </w:tr>
      <w:tr w:rsidR="009C02C7" w:rsidRPr="00107E1E" w14:paraId="2A3A5197" w14:textId="77777777" w:rsidTr="00E11629">
        <w:trPr>
          <w:cantSplit/>
          <w:trHeight w:val="1134"/>
        </w:trPr>
        <w:tc>
          <w:tcPr>
            <w:tcW w:w="372" w:type="pct"/>
            <w:vMerge/>
            <w:shd w:val="clear" w:color="auto" w:fill="auto"/>
            <w:textDirection w:val="btLr"/>
            <w:vAlign w:val="center"/>
          </w:tcPr>
          <w:p w14:paraId="11FDE3C9" w14:textId="77777777" w:rsidR="00D32D6C" w:rsidRPr="00107E1E" w:rsidRDefault="00D32D6C" w:rsidP="00161793">
            <w:pPr>
              <w:widowControl w:val="0"/>
              <w:autoSpaceDE w:val="0"/>
              <w:autoSpaceDN w:val="0"/>
              <w:adjustRightInd w:val="0"/>
              <w:spacing w:after="0" w:line="240" w:lineRule="auto"/>
              <w:ind w:left="113" w:right="113"/>
              <w:jc w:val="both"/>
              <w:rPr>
                <w:rFonts w:ascii="Times New Roman" w:hAnsi="Times New Roman"/>
                <w:b/>
                <w:sz w:val="28"/>
                <w:szCs w:val="28"/>
              </w:rPr>
            </w:pPr>
          </w:p>
        </w:tc>
        <w:tc>
          <w:tcPr>
            <w:tcW w:w="287" w:type="pct"/>
            <w:shd w:val="clear" w:color="auto" w:fill="auto"/>
            <w:textDirection w:val="btLr"/>
          </w:tcPr>
          <w:p w14:paraId="541858B4" w14:textId="77777777" w:rsidR="00D32D6C" w:rsidRDefault="0053461F"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17-21</w:t>
            </w:r>
          </w:p>
        </w:tc>
        <w:tc>
          <w:tcPr>
            <w:tcW w:w="768" w:type="pct"/>
            <w:shd w:val="clear" w:color="auto" w:fill="auto"/>
            <w:vAlign w:val="center"/>
          </w:tcPr>
          <w:p w14:paraId="450FE48E"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Фольклор. Народные праздники. Русский быт.</w:t>
            </w:r>
          </w:p>
        </w:tc>
        <w:tc>
          <w:tcPr>
            <w:tcW w:w="1582" w:type="pct"/>
          </w:tcPr>
          <w:p w14:paraId="0DBFFC66"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  «Нарядный индюк»</w:t>
            </w:r>
          </w:p>
          <w:p w14:paraId="19427C3F"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Лыкова И.А. изобразительная деятельность в детском саду. Подготовительная к школе группа. Стр. 126</w:t>
            </w:r>
          </w:p>
        </w:tc>
        <w:tc>
          <w:tcPr>
            <w:tcW w:w="1991" w:type="pct"/>
          </w:tcPr>
          <w:p w14:paraId="26A5304A" w14:textId="77777777" w:rsidR="00D32D6C" w:rsidRPr="00462E5A" w:rsidRDefault="00D32D6C" w:rsidP="004F1C57">
            <w:pPr>
              <w:widowControl w:val="0"/>
              <w:autoSpaceDE w:val="0"/>
              <w:autoSpaceDN w:val="0"/>
              <w:adjustRightInd w:val="0"/>
              <w:spacing w:after="0" w:line="240" w:lineRule="auto"/>
              <w:jc w:val="both"/>
              <w:rPr>
                <w:rFonts w:ascii="Times New Roman" w:hAnsi="Times New Roman"/>
                <w:sz w:val="24"/>
                <w:szCs w:val="24"/>
              </w:rPr>
            </w:pPr>
            <w:r w:rsidRPr="00E13B63">
              <w:rPr>
                <w:rFonts w:ascii="Times New Roman" w:hAnsi="Times New Roman"/>
                <w:sz w:val="24"/>
                <w:szCs w:val="24"/>
              </w:rPr>
              <w:t>Закрепление умения оформлять лепные фигурки по мотивам</w:t>
            </w:r>
            <w:r w:rsidRPr="00462E5A">
              <w:rPr>
                <w:rFonts w:ascii="Times New Roman" w:hAnsi="Times New Roman"/>
                <w:sz w:val="24"/>
                <w:szCs w:val="24"/>
              </w:rPr>
              <w:t xml:space="preserve"> дымковской игрушки</w:t>
            </w:r>
            <w:r w:rsidR="004F1C57">
              <w:rPr>
                <w:rFonts w:ascii="Times New Roman" w:hAnsi="Times New Roman"/>
                <w:sz w:val="24"/>
                <w:szCs w:val="24"/>
              </w:rPr>
              <w:t>.</w:t>
            </w:r>
            <w:r w:rsidR="00263640">
              <w:rPr>
                <w:rFonts w:ascii="Times New Roman" w:hAnsi="Times New Roman"/>
                <w:sz w:val="24"/>
                <w:szCs w:val="24"/>
              </w:rPr>
              <w:t xml:space="preserve"> </w:t>
            </w:r>
            <w:r w:rsidR="00263640" w:rsidRPr="006C27CE">
              <w:rPr>
                <w:rFonts w:ascii="Times New Roman" w:hAnsi="Times New Roman"/>
                <w:sz w:val="24"/>
                <w:szCs w:val="24"/>
              </w:rPr>
              <w:t>Обогащение словарного запаса детей по теме «Дымковская игрушка»</w:t>
            </w:r>
          </w:p>
        </w:tc>
      </w:tr>
      <w:tr w:rsidR="009C02C7" w:rsidRPr="00107E1E" w14:paraId="0C615D9D" w14:textId="77777777" w:rsidTr="00E11629">
        <w:trPr>
          <w:cantSplit/>
          <w:trHeight w:val="1134"/>
        </w:trPr>
        <w:tc>
          <w:tcPr>
            <w:tcW w:w="372" w:type="pct"/>
            <w:vMerge/>
            <w:shd w:val="clear" w:color="auto" w:fill="auto"/>
            <w:textDirection w:val="btLr"/>
            <w:vAlign w:val="center"/>
          </w:tcPr>
          <w:p w14:paraId="1A58C501" w14:textId="77777777" w:rsidR="00D32D6C" w:rsidRPr="00107E1E" w:rsidRDefault="00D32D6C" w:rsidP="00161793">
            <w:pPr>
              <w:widowControl w:val="0"/>
              <w:autoSpaceDE w:val="0"/>
              <w:autoSpaceDN w:val="0"/>
              <w:adjustRightInd w:val="0"/>
              <w:spacing w:after="0" w:line="240" w:lineRule="auto"/>
              <w:ind w:left="113" w:right="113"/>
              <w:jc w:val="both"/>
              <w:rPr>
                <w:rFonts w:ascii="Times New Roman" w:hAnsi="Times New Roman"/>
                <w:b/>
                <w:sz w:val="28"/>
                <w:szCs w:val="28"/>
              </w:rPr>
            </w:pPr>
          </w:p>
        </w:tc>
        <w:tc>
          <w:tcPr>
            <w:tcW w:w="287" w:type="pct"/>
            <w:shd w:val="clear" w:color="auto" w:fill="auto"/>
            <w:textDirection w:val="btLr"/>
          </w:tcPr>
          <w:p w14:paraId="5A8A8536" w14:textId="77777777" w:rsidR="00D32D6C" w:rsidRDefault="0053461F"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24-28</w:t>
            </w:r>
          </w:p>
        </w:tc>
        <w:tc>
          <w:tcPr>
            <w:tcW w:w="768" w:type="pct"/>
            <w:shd w:val="clear" w:color="auto" w:fill="auto"/>
            <w:vAlign w:val="center"/>
          </w:tcPr>
          <w:p w14:paraId="0F255E42"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Народная игрушка. Декоративно-прикладное искусство. Искусство родного края</w:t>
            </w:r>
          </w:p>
        </w:tc>
        <w:tc>
          <w:tcPr>
            <w:tcW w:w="1582" w:type="pct"/>
          </w:tcPr>
          <w:p w14:paraId="279DC433" w14:textId="77777777" w:rsidR="00D32D6C" w:rsidRPr="00EC7810"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А. «</w:t>
            </w:r>
            <w:r w:rsidRPr="00EC7810">
              <w:rPr>
                <w:rFonts w:ascii="Times New Roman" w:hAnsi="Times New Roman"/>
                <w:sz w:val="24"/>
                <w:szCs w:val="24"/>
              </w:rPr>
              <w:t>Русская матрешка»</w:t>
            </w:r>
          </w:p>
          <w:p w14:paraId="6A7C912C" w14:textId="77777777" w:rsidR="00D32D6C" w:rsidRPr="00EC7810" w:rsidRDefault="00D32D6C" w:rsidP="00161793">
            <w:pPr>
              <w:widowControl w:val="0"/>
              <w:autoSpaceDE w:val="0"/>
              <w:autoSpaceDN w:val="0"/>
              <w:adjustRightInd w:val="0"/>
              <w:spacing w:after="0" w:line="240" w:lineRule="auto"/>
              <w:jc w:val="both"/>
              <w:rPr>
                <w:rFonts w:ascii="Times New Roman" w:hAnsi="Times New Roman"/>
                <w:color w:val="1F497D" w:themeColor="text2"/>
                <w:sz w:val="24"/>
                <w:szCs w:val="24"/>
              </w:rPr>
            </w:pPr>
            <w:r w:rsidRPr="00EC7810">
              <w:rPr>
                <w:rFonts w:ascii="Times New Roman" w:hAnsi="Times New Roman"/>
                <w:color w:val="1F497D" w:themeColor="text2"/>
                <w:sz w:val="24"/>
                <w:szCs w:val="24"/>
              </w:rPr>
              <w:t>http://www.maam.ru/detskijsad/konspekt-nod-po-obryvnoi-aplikaci-dlja-podgotovitelnoi-grupy-tema-ruskaja-matreshka.html</w:t>
            </w:r>
          </w:p>
        </w:tc>
        <w:tc>
          <w:tcPr>
            <w:tcW w:w="1991" w:type="pct"/>
          </w:tcPr>
          <w:p w14:paraId="47DA2B1D" w14:textId="77777777" w:rsidR="00D32D6C" w:rsidRPr="00EC7810" w:rsidRDefault="00D32D6C" w:rsidP="00E11629">
            <w:pPr>
              <w:pStyle w:val="af0"/>
              <w:shd w:val="clear" w:color="auto" w:fill="FFFFFF"/>
              <w:spacing w:before="0" w:beforeAutospacing="0" w:after="0" w:afterAutospacing="0"/>
              <w:jc w:val="both"/>
              <w:rPr>
                <w:color w:val="111111"/>
              </w:rPr>
            </w:pPr>
            <w:r>
              <w:rPr>
                <w:color w:val="111111"/>
              </w:rPr>
              <w:t xml:space="preserve">Закрепление умения </w:t>
            </w:r>
            <w:r w:rsidRPr="00EC7810">
              <w:rPr>
                <w:color w:val="111111"/>
              </w:rPr>
              <w:t xml:space="preserve"> детей</w:t>
            </w:r>
            <w:r>
              <w:rPr>
                <w:color w:val="111111"/>
              </w:rPr>
              <w:t xml:space="preserve"> работать в  технике</w:t>
            </w:r>
            <w:r w:rsidR="00263640">
              <w:rPr>
                <w:color w:val="111111"/>
              </w:rPr>
              <w:t xml:space="preserve"> </w:t>
            </w:r>
            <w:r w:rsidRPr="00EC7810">
              <w:rPr>
                <w:rStyle w:val="af6"/>
                <w:b w:val="0"/>
                <w:color w:val="111111"/>
                <w:bdr w:val="none" w:sz="0" w:space="0" w:color="auto" w:frame="1"/>
              </w:rPr>
              <w:t>обрывной аппликации</w:t>
            </w:r>
            <w:r>
              <w:rPr>
                <w:color w:val="111111"/>
              </w:rPr>
              <w:t xml:space="preserve">, развитие  мелкой </w:t>
            </w:r>
            <w:r w:rsidRPr="00EC7810">
              <w:rPr>
                <w:color w:val="111111"/>
              </w:rPr>
              <w:t xml:space="preserve"> м</w:t>
            </w:r>
            <w:r>
              <w:rPr>
                <w:color w:val="111111"/>
              </w:rPr>
              <w:t>оторики.</w:t>
            </w:r>
            <w:r w:rsidR="00263640">
              <w:rPr>
                <w:color w:val="111111"/>
              </w:rPr>
              <w:t xml:space="preserve"> </w:t>
            </w:r>
            <w:r w:rsidR="00263640" w:rsidRPr="006C27CE">
              <w:t>Совершенствование диалогической и монологической речи.</w:t>
            </w:r>
          </w:p>
          <w:p w14:paraId="17B4C11E" w14:textId="77777777" w:rsidR="00D32D6C" w:rsidRPr="00462E5A" w:rsidRDefault="00D32D6C" w:rsidP="00E11629">
            <w:pPr>
              <w:widowControl w:val="0"/>
              <w:autoSpaceDE w:val="0"/>
              <w:autoSpaceDN w:val="0"/>
              <w:adjustRightInd w:val="0"/>
              <w:spacing w:after="0" w:line="240" w:lineRule="auto"/>
              <w:jc w:val="both"/>
              <w:rPr>
                <w:rFonts w:ascii="Times New Roman" w:hAnsi="Times New Roman"/>
                <w:sz w:val="24"/>
                <w:szCs w:val="24"/>
              </w:rPr>
            </w:pPr>
          </w:p>
        </w:tc>
      </w:tr>
      <w:tr w:rsidR="009C02C7" w:rsidRPr="00107E1E" w14:paraId="22D58D97" w14:textId="77777777" w:rsidTr="00E11629">
        <w:trPr>
          <w:cantSplit/>
          <w:trHeight w:val="1134"/>
        </w:trPr>
        <w:tc>
          <w:tcPr>
            <w:tcW w:w="372" w:type="pct"/>
            <w:tcBorders>
              <w:top w:val="nil"/>
            </w:tcBorders>
            <w:shd w:val="clear" w:color="auto" w:fill="auto"/>
            <w:textDirection w:val="btLr"/>
            <w:vAlign w:val="center"/>
          </w:tcPr>
          <w:p w14:paraId="0E510EFA" w14:textId="77777777" w:rsidR="00D32D6C" w:rsidRDefault="00D32D6C" w:rsidP="00161793">
            <w:pPr>
              <w:spacing w:after="0" w:line="240" w:lineRule="auto"/>
              <w:ind w:left="113" w:right="113"/>
              <w:rPr>
                <w:rFonts w:ascii="Times New Roman" w:hAnsi="Times New Roman"/>
                <w:b/>
                <w:sz w:val="28"/>
                <w:szCs w:val="28"/>
              </w:rPr>
            </w:pPr>
          </w:p>
          <w:p w14:paraId="56B85679" w14:textId="77777777" w:rsidR="00D32D6C" w:rsidRPr="00107E1E" w:rsidRDefault="00D32D6C" w:rsidP="00161793">
            <w:pPr>
              <w:rPr>
                <w:rFonts w:ascii="Times New Roman" w:hAnsi="Times New Roman"/>
                <w:b/>
                <w:sz w:val="28"/>
                <w:szCs w:val="28"/>
              </w:rPr>
            </w:pPr>
          </w:p>
        </w:tc>
        <w:tc>
          <w:tcPr>
            <w:tcW w:w="287" w:type="pct"/>
            <w:shd w:val="clear" w:color="auto" w:fill="auto"/>
            <w:textDirection w:val="btLr"/>
          </w:tcPr>
          <w:p w14:paraId="78DA4EFF" w14:textId="77777777" w:rsidR="00D32D6C" w:rsidRDefault="0053461F"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31-4</w:t>
            </w:r>
          </w:p>
        </w:tc>
        <w:tc>
          <w:tcPr>
            <w:tcW w:w="768" w:type="pct"/>
            <w:shd w:val="clear" w:color="auto" w:fill="auto"/>
            <w:vAlign w:val="center"/>
          </w:tcPr>
          <w:p w14:paraId="6A15942E"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Быть здоровыми хотим! Продукты питания</w:t>
            </w:r>
          </w:p>
        </w:tc>
        <w:tc>
          <w:tcPr>
            <w:tcW w:w="1582" w:type="pct"/>
          </w:tcPr>
          <w:p w14:paraId="58E2992D"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 «</w:t>
            </w:r>
            <w:r w:rsidRPr="002B26BD">
              <w:rPr>
                <w:rFonts w:ascii="Times New Roman" w:hAnsi="Times New Roman"/>
                <w:sz w:val="24"/>
                <w:szCs w:val="24"/>
              </w:rPr>
              <w:t>Витамины в банке»</w:t>
            </w:r>
          </w:p>
          <w:p w14:paraId="081B45D8" w14:textId="77777777" w:rsidR="00D32D6C" w:rsidRPr="002B26BD" w:rsidRDefault="00D32D6C" w:rsidP="00161793">
            <w:pPr>
              <w:widowControl w:val="0"/>
              <w:autoSpaceDE w:val="0"/>
              <w:autoSpaceDN w:val="0"/>
              <w:adjustRightInd w:val="0"/>
              <w:spacing w:after="0" w:line="240" w:lineRule="auto"/>
              <w:jc w:val="both"/>
              <w:rPr>
                <w:rFonts w:ascii="Times New Roman" w:hAnsi="Times New Roman"/>
                <w:color w:val="1F497D" w:themeColor="text2"/>
                <w:sz w:val="24"/>
                <w:szCs w:val="24"/>
              </w:rPr>
            </w:pPr>
            <w:r w:rsidRPr="002B26BD">
              <w:rPr>
                <w:rFonts w:ascii="Times New Roman" w:hAnsi="Times New Roman"/>
                <w:color w:val="1F497D" w:themeColor="text2"/>
                <w:sz w:val="24"/>
                <w:szCs w:val="24"/>
              </w:rPr>
              <w:t>http://nsportal.ru/detskiy-sad/applikatsiya-lepka/2012/10/28/konspekt-nod-vitaminy-v-banke-podgotovitelnaya-gruppa</w:t>
            </w:r>
          </w:p>
        </w:tc>
        <w:tc>
          <w:tcPr>
            <w:tcW w:w="1991" w:type="pct"/>
          </w:tcPr>
          <w:p w14:paraId="19531190" w14:textId="77777777" w:rsidR="00D32D6C" w:rsidRPr="00462E5A" w:rsidRDefault="004F1C57"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Совершенствование </w:t>
            </w:r>
            <w:r w:rsidR="00D32D6C">
              <w:rPr>
                <w:rFonts w:ascii="Times New Roman" w:hAnsi="Times New Roman"/>
                <w:sz w:val="24"/>
                <w:szCs w:val="24"/>
              </w:rPr>
              <w:t xml:space="preserve"> композиционных умений у детей, умения равномерно располагать предметы по всему силуэту</w:t>
            </w:r>
            <w:r w:rsidR="00D32D6C" w:rsidRPr="00462E5A">
              <w:rPr>
                <w:rFonts w:ascii="Times New Roman" w:hAnsi="Times New Roman"/>
                <w:sz w:val="24"/>
                <w:szCs w:val="24"/>
              </w:rPr>
              <w:t>.</w:t>
            </w:r>
            <w:r w:rsidR="00263640">
              <w:rPr>
                <w:rFonts w:ascii="Times New Roman" w:hAnsi="Times New Roman"/>
                <w:sz w:val="24"/>
                <w:szCs w:val="24"/>
              </w:rPr>
              <w:t xml:space="preserve"> </w:t>
            </w:r>
            <w:r w:rsidR="00263640" w:rsidRPr="006C27CE">
              <w:rPr>
                <w:rFonts w:ascii="Times New Roman" w:hAnsi="Times New Roman"/>
                <w:color w:val="000000"/>
                <w:sz w:val="24"/>
                <w:szCs w:val="24"/>
              </w:rPr>
              <w:t>Совершенствование грамматического строя речи.</w:t>
            </w:r>
          </w:p>
        </w:tc>
      </w:tr>
      <w:tr w:rsidR="009C02C7" w:rsidRPr="00107E1E" w14:paraId="645871B1" w14:textId="77777777" w:rsidTr="00E11629">
        <w:trPr>
          <w:cantSplit/>
          <w:trHeight w:val="1134"/>
        </w:trPr>
        <w:tc>
          <w:tcPr>
            <w:tcW w:w="372" w:type="pct"/>
            <w:vMerge w:val="restart"/>
            <w:shd w:val="clear" w:color="auto" w:fill="auto"/>
            <w:vAlign w:val="center"/>
          </w:tcPr>
          <w:p w14:paraId="75A5B03F"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p w14:paraId="70674B48" w14:textId="77777777" w:rsidR="00D32D6C" w:rsidRPr="00107E1E" w:rsidRDefault="00D32D6C" w:rsidP="00161793">
            <w:pPr>
              <w:widowControl w:val="0"/>
              <w:autoSpaceDE w:val="0"/>
              <w:autoSpaceDN w:val="0"/>
              <w:adjustRightInd w:val="0"/>
              <w:jc w:val="center"/>
              <w:rPr>
                <w:rFonts w:ascii="Times New Roman" w:hAnsi="Times New Roman"/>
                <w:b/>
                <w:sz w:val="28"/>
                <w:szCs w:val="28"/>
              </w:rPr>
            </w:pPr>
            <w:r>
              <w:rPr>
                <w:rFonts w:ascii="Times New Roman" w:hAnsi="Times New Roman"/>
                <w:b/>
                <w:sz w:val="28"/>
                <w:szCs w:val="28"/>
              </w:rPr>
              <w:t>Февраль</w:t>
            </w:r>
          </w:p>
        </w:tc>
        <w:tc>
          <w:tcPr>
            <w:tcW w:w="287" w:type="pct"/>
            <w:shd w:val="clear" w:color="auto" w:fill="auto"/>
            <w:textDirection w:val="btLr"/>
          </w:tcPr>
          <w:p w14:paraId="45C006A9" w14:textId="77777777" w:rsidR="00D32D6C" w:rsidRDefault="0053461F"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7-11</w:t>
            </w:r>
          </w:p>
        </w:tc>
        <w:tc>
          <w:tcPr>
            <w:tcW w:w="768" w:type="pct"/>
            <w:shd w:val="clear" w:color="auto" w:fill="auto"/>
            <w:vAlign w:val="center"/>
          </w:tcPr>
          <w:p w14:paraId="72CC64D2" w14:textId="77777777" w:rsidR="00D32D6C" w:rsidRDefault="00D32D6C" w:rsidP="00E11629">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Путешествуем вокруг света (части света, достопримечательности, глобус, карта)</w:t>
            </w:r>
          </w:p>
        </w:tc>
        <w:tc>
          <w:tcPr>
            <w:tcW w:w="1582" w:type="pct"/>
          </w:tcPr>
          <w:p w14:paraId="2644CDEB"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А.«Аквалангисты фотографируют кораллы»</w:t>
            </w:r>
          </w:p>
          <w:p w14:paraId="389C6D24"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Лыкова И.А. изобразительная деятельность в детском саду. Подготовительная к школе группа. Стр.142</w:t>
            </w:r>
          </w:p>
        </w:tc>
        <w:tc>
          <w:tcPr>
            <w:tcW w:w="1991" w:type="pct"/>
          </w:tcPr>
          <w:p w14:paraId="6413BD77" w14:textId="77777777" w:rsidR="00D32D6C" w:rsidRPr="00462E5A" w:rsidRDefault="004F1C57"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Закрепление умения изображать человека</w:t>
            </w:r>
            <w:r w:rsidR="00D32D6C" w:rsidRPr="00462E5A">
              <w:rPr>
                <w:rFonts w:ascii="Times New Roman" w:hAnsi="Times New Roman"/>
                <w:sz w:val="24"/>
                <w:szCs w:val="24"/>
              </w:rPr>
              <w:t xml:space="preserve"> в движении с передачей особенностей экипировки, характерной позы и движений.</w:t>
            </w:r>
            <w:r w:rsidR="00263640">
              <w:rPr>
                <w:rFonts w:ascii="Times New Roman" w:hAnsi="Times New Roman"/>
                <w:sz w:val="24"/>
                <w:szCs w:val="24"/>
              </w:rPr>
              <w:t xml:space="preserve"> </w:t>
            </w:r>
            <w:r w:rsidR="00263640" w:rsidRPr="006C27CE">
              <w:rPr>
                <w:rFonts w:ascii="Times New Roman" w:hAnsi="Times New Roman"/>
                <w:sz w:val="24"/>
                <w:szCs w:val="24"/>
                <w:shd w:val="clear" w:color="auto" w:fill="FFFFFF"/>
              </w:rPr>
              <w:t>Обогащение словарного запаса на основе формирующихся у детей богатых представлений о мире.</w:t>
            </w:r>
          </w:p>
        </w:tc>
      </w:tr>
      <w:tr w:rsidR="009C02C7" w:rsidRPr="00107E1E" w14:paraId="0A4DF896" w14:textId="77777777" w:rsidTr="00E11629">
        <w:trPr>
          <w:cantSplit/>
          <w:trHeight w:val="1134"/>
        </w:trPr>
        <w:tc>
          <w:tcPr>
            <w:tcW w:w="372" w:type="pct"/>
            <w:vMerge/>
            <w:shd w:val="clear" w:color="auto" w:fill="auto"/>
            <w:vAlign w:val="center"/>
          </w:tcPr>
          <w:p w14:paraId="300E8FFC"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39B6739D" w14:textId="77777777" w:rsidR="00D32D6C" w:rsidRDefault="0053461F"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14-18</w:t>
            </w:r>
          </w:p>
        </w:tc>
        <w:tc>
          <w:tcPr>
            <w:tcW w:w="768" w:type="pct"/>
            <w:shd w:val="clear" w:color="auto" w:fill="auto"/>
            <w:vAlign w:val="center"/>
          </w:tcPr>
          <w:p w14:paraId="277E294D"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Чем пахнут ремёсла. Инструменты</w:t>
            </w:r>
          </w:p>
        </w:tc>
        <w:tc>
          <w:tcPr>
            <w:tcW w:w="1582" w:type="pct"/>
          </w:tcPr>
          <w:p w14:paraId="2E032B97"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Л. «П</w:t>
            </w:r>
            <w:r w:rsidRPr="00462E5A">
              <w:rPr>
                <w:rFonts w:ascii="Times New Roman" w:hAnsi="Times New Roman"/>
                <w:sz w:val="24"/>
                <w:szCs w:val="24"/>
              </w:rPr>
              <w:t>ограничник с собакой»</w:t>
            </w:r>
          </w:p>
          <w:p w14:paraId="4AAC17AC"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Комарова Т.С. Изобразительная деятельность в детском саду: Подготовительная к школе группа. Стр.19</w:t>
            </w:r>
          </w:p>
        </w:tc>
        <w:tc>
          <w:tcPr>
            <w:tcW w:w="1991" w:type="pct"/>
          </w:tcPr>
          <w:p w14:paraId="4714F6D4"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Закрепление умения лепить фигуры человека и животного, передавая характерные черты образов.</w:t>
            </w:r>
            <w:r w:rsidR="00263640">
              <w:rPr>
                <w:rFonts w:ascii="Times New Roman" w:hAnsi="Times New Roman"/>
                <w:sz w:val="24"/>
                <w:szCs w:val="24"/>
              </w:rPr>
              <w:t xml:space="preserve"> </w:t>
            </w:r>
            <w:r w:rsidR="00263640" w:rsidRPr="006C27CE">
              <w:rPr>
                <w:rFonts w:ascii="Times New Roman" w:hAnsi="Times New Roman"/>
                <w:color w:val="000000"/>
                <w:sz w:val="24"/>
                <w:szCs w:val="24"/>
              </w:rPr>
              <w:t>Развитие связной речи, общих речевых навыков.</w:t>
            </w:r>
          </w:p>
        </w:tc>
      </w:tr>
      <w:tr w:rsidR="009C02C7" w:rsidRPr="00107E1E" w14:paraId="0D6016C0" w14:textId="77777777" w:rsidTr="00E11629">
        <w:trPr>
          <w:cantSplit/>
          <w:trHeight w:val="1134"/>
        </w:trPr>
        <w:tc>
          <w:tcPr>
            <w:tcW w:w="372" w:type="pct"/>
            <w:vMerge/>
            <w:shd w:val="clear" w:color="auto" w:fill="auto"/>
            <w:vAlign w:val="center"/>
          </w:tcPr>
          <w:p w14:paraId="6C46569A"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6175300E" w14:textId="77777777" w:rsidR="00D32D6C" w:rsidRDefault="0053461F"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21-25</w:t>
            </w:r>
          </w:p>
        </w:tc>
        <w:tc>
          <w:tcPr>
            <w:tcW w:w="768" w:type="pct"/>
            <w:shd w:val="clear" w:color="auto" w:fill="auto"/>
            <w:vAlign w:val="center"/>
          </w:tcPr>
          <w:p w14:paraId="67C16851"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День защитника Отечества</w:t>
            </w:r>
          </w:p>
        </w:tc>
        <w:tc>
          <w:tcPr>
            <w:tcW w:w="1582" w:type="pct"/>
          </w:tcPr>
          <w:p w14:paraId="01CBE676"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А. «Открытка с плывущим кораблём»</w:t>
            </w:r>
          </w:p>
          <w:p w14:paraId="0654FA16"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462E5A">
              <w:rPr>
                <w:rFonts w:ascii="Times New Roman" w:hAnsi="Times New Roman"/>
                <w:sz w:val="24"/>
                <w:szCs w:val="24"/>
              </w:rPr>
              <w:t>Колдина</w:t>
            </w:r>
            <w:proofErr w:type="spellEnd"/>
            <w:r w:rsidRPr="00462E5A">
              <w:rPr>
                <w:rFonts w:ascii="Times New Roman" w:hAnsi="Times New Roman"/>
                <w:sz w:val="24"/>
                <w:szCs w:val="24"/>
              </w:rPr>
              <w:t xml:space="preserve"> Д. Н. Лепка и аппликация с детьми 6-7 лет. Стр.</w:t>
            </w:r>
            <w:r w:rsidR="00263640">
              <w:rPr>
                <w:rFonts w:ascii="Times New Roman" w:hAnsi="Times New Roman"/>
                <w:sz w:val="24"/>
                <w:szCs w:val="24"/>
              </w:rPr>
              <w:t>56</w:t>
            </w:r>
          </w:p>
        </w:tc>
        <w:tc>
          <w:tcPr>
            <w:tcW w:w="1991" w:type="pct"/>
          </w:tcPr>
          <w:p w14:paraId="050AE0D6" w14:textId="77777777" w:rsidR="00D32D6C" w:rsidRPr="00462E5A" w:rsidRDefault="004F1C57"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Закрепление</w:t>
            </w:r>
            <w:r w:rsidR="00D32D6C" w:rsidRPr="00E13B63">
              <w:rPr>
                <w:rFonts w:ascii="Times New Roman" w:hAnsi="Times New Roman"/>
                <w:sz w:val="24"/>
                <w:szCs w:val="24"/>
              </w:rPr>
              <w:t xml:space="preserve"> умения создавать объёмную поздравительную открытку.</w:t>
            </w:r>
            <w:r w:rsidR="00263640">
              <w:rPr>
                <w:rFonts w:ascii="Times New Roman" w:hAnsi="Times New Roman"/>
                <w:sz w:val="24"/>
                <w:szCs w:val="24"/>
              </w:rPr>
              <w:t xml:space="preserve"> </w:t>
            </w:r>
            <w:r w:rsidR="00263640" w:rsidRPr="006C27CE">
              <w:rPr>
                <w:rFonts w:ascii="Times New Roman" w:hAnsi="Times New Roman"/>
                <w:color w:val="222222"/>
                <w:sz w:val="24"/>
                <w:szCs w:val="24"/>
                <w:shd w:val="clear" w:color="auto" w:fill="FFFFFF"/>
              </w:rPr>
              <w:t>Развивать умения образовывать имена существительные во множественном числе, родительном падеже множественного числа.</w:t>
            </w:r>
          </w:p>
        </w:tc>
      </w:tr>
      <w:tr w:rsidR="009C02C7" w:rsidRPr="00107E1E" w14:paraId="4321CCA2" w14:textId="77777777" w:rsidTr="00E11629">
        <w:trPr>
          <w:cantSplit/>
          <w:trHeight w:val="1134"/>
        </w:trPr>
        <w:tc>
          <w:tcPr>
            <w:tcW w:w="372" w:type="pct"/>
            <w:vMerge w:val="restart"/>
            <w:shd w:val="clear" w:color="auto" w:fill="auto"/>
            <w:textDirection w:val="btLr"/>
            <w:vAlign w:val="center"/>
          </w:tcPr>
          <w:p w14:paraId="3A5583FE" w14:textId="77777777" w:rsidR="00D32D6C" w:rsidRDefault="00D32D6C"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Март</w:t>
            </w:r>
          </w:p>
        </w:tc>
        <w:tc>
          <w:tcPr>
            <w:tcW w:w="287" w:type="pct"/>
            <w:shd w:val="clear" w:color="auto" w:fill="auto"/>
            <w:textDirection w:val="btLr"/>
          </w:tcPr>
          <w:p w14:paraId="7DB57BB7" w14:textId="77777777" w:rsidR="00D32D6C" w:rsidRDefault="0053461F"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28-4</w:t>
            </w:r>
          </w:p>
        </w:tc>
        <w:tc>
          <w:tcPr>
            <w:tcW w:w="768" w:type="pct"/>
            <w:shd w:val="clear" w:color="auto" w:fill="auto"/>
            <w:vAlign w:val="center"/>
          </w:tcPr>
          <w:p w14:paraId="36581085"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День 8 Марта. Профессии наших мам</w:t>
            </w:r>
          </w:p>
          <w:p w14:paraId="6B7E8DAA"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p>
        </w:tc>
        <w:tc>
          <w:tcPr>
            <w:tcW w:w="1582" w:type="pct"/>
          </w:tcPr>
          <w:p w14:paraId="710D9A4E"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p>
          <w:p w14:paraId="31E5A3BD"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А. «Салфетка под вазу»</w:t>
            </w:r>
          </w:p>
          <w:p w14:paraId="51C757CF"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Лыкова И.А. изобразительная деятельность в детском саду. Подготовительная к школе группа. Стр.154</w:t>
            </w:r>
          </w:p>
          <w:p w14:paraId="67808B58"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
        </w:tc>
        <w:tc>
          <w:tcPr>
            <w:tcW w:w="1991" w:type="pct"/>
          </w:tcPr>
          <w:p w14:paraId="496EA56E"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p>
          <w:p w14:paraId="34CD4D78" w14:textId="77777777" w:rsidR="00D32D6C" w:rsidRPr="00462E5A" w:rsidRDefault="004F1C57"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Совершенствование в  приёме</w:t>
            </w:r>
            <w:r w:rsidR="00D32D6C" w:rsidRPr="00462E5A">
              <w:rPr>
                <w:rFonts w:ascii="Times New Roman" w:hAnsi="Times New Roman"/>
                <w:sz w:val="24"/>
                <w:szCs w:val="24"/>
              </w:rPr>
              <w:t xml:space="preserve"> аппликативного оформления бытовых изделий - прорезным декором</w:t>
            </w:r>
            <w:r w:rsidR="00D32D6C">
              <w:rPr>
                <w:rFonts w:ascii="Times New Roman" w:hAnsi="Times New Roman"/>
                <w:sz w:val="24"/>
                <w:szCs w:val="24"/>
              </w:rPr>
              <w:t>.</w:t>
            </w:r>
            <w:r w:rsidR="00263640">
              <w:rPr>
                <w:rFonts w:ascii="Times New Roman" w:hAnsi="Times New Roman"/>
                <w:sz w:val="24"/>
                <w:szCs w:val="24"/>
              </w:rPr>
              <w:t xml:space="preserve"> </w:t>
            </w:r>
            <w:r w:rsidR="00263640" w:rsidRPr="006C27CE">
              <w:rPr>
                <w:rFonts w:ascii="Times New Roman" w:hAnsi="Times New Roman"/>
                <w:color w:val="000000"/>
                <w:sz w:val="24"/>
                <w:szCs w:val="24"/>
              </w:rPr>
              <w:t>Расширение, уточнение и активизация словаря по данной теме.</w:t>
            </w:r>
          </w:p>
        </w:tc>
      </w:tr>
      <w:tr w:rsidR="009C02C7" w:rsidRPr="00107E1E" w14:paraId="546E6AA2" w14:textId="77777777" w:rsidTr="00E11629">
        <w:trPr>
          <w:cantSplit/>
          <w:trHeight w:val="1134"/>
        </w:trPr>
        <w:tc>
          <w:tcPr>
            <w:tcW w:w="372" w:type="pct"/>
            <w:vMerge/>
            <w:shd w:val="clear" w:color="auto" w:fill="auto"/>
            <w:vAlign w:val="center"/>
          </w:tcPr>
          <w:p w14:paraId="02B44D1B"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59FEA7A6" w14:textId="77777777" w:rsidR="00D32D6C" w:rsidRDefault="00C12451"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7</w:t>
            </w:r>
            <w:r w:rsidR="0053461F">
              <w:rPr>
                <w:rFonts w:ascii="Times New Roman" w:hAnsi="Times New Roman"/>
                <w:b/>
                <w:sz w:val="28"/>
                <w:szCs w:val="28"/>
              </w:rPr>
              <w:t>-11</w:t>
            </w:r>
          </w:p>
        </w:tc>
        <w:tc>
          <w:tcPr>
            <w:tcW w:w="768" w:type="pct"/>
            <w:shd w:val="clear" w:color="auto" w:fill="auto"/>
            <w:vAlign w:val="center"/>
          </w:tcPr>
          <w:p w14:paraId="197276E8"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p>
          <w:p w14:paraId="57486677"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Комнатные растения</w:t>
            </w:r>
          </w:p>
        </w:tc>
        <w:tc>
          <w:tcPr>
            <w:tcW w:w="1582" w:type="pct"/>
          </w:tcPr>
          <w:p w14:paraId="0F8FC850"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 xml:space="preserve">Л. « Чудо-цветок» </w:t>
            </w:r>
          </w:p>
          <w:p w14:paraId="1A0459D1" w14:textId="77777777" w:rsidR="00D32D6C"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Лыкова И.А. изобразительная деятельность в детском саду. Подготовительная к школе группа. Стр.158</w:t>
            </w:r>
          </w:p>
          <w:p w14:paraId="33F6559B"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
        </w:tc>
        <w:tc>
          <w:tcPr>
            <w:tcW w:w="1991" w:type="pct"/>
          </w:tcPr>
          <w:p w14:paraId="0C3EFB5F" w14:textId="77777777" w:rsidR="00D32D6C" w:rsidRDefault="004F1C57"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Совершенствование</w:t>
            </w:r>
            <w:r w:rsidR="00D32D6C" w:rsidRPr="002B5308">
              <w:rPr>
                <w:rFonts w:ascii="Times New Roman" w:hAnsi="Times New Roman"/>
                <w:sz w:val="24"/>
                <w:szCs w:val="24"/>
              </w:rPr>
              <w:t xml:space="preserve"> умения создавать декоративные  цветы  пластическими средствами по мотивам народного искусства. Ознакомление с техникой</w:t>
            </w:r>
            <w:r w:rsidR="00D32D6C" w:rsidRPr="00462E5A">
              <w:rPr>
                <w:rFonts w:ascii="Times New Roman" w:hAnsi="Times New Roman"/>
                <w:sz w:val="24"/>
                <w:szCs w:val="24"/>
              </w:rPr>
              <w:t xml:space="preserve"> рельефной лепки.</w:t>
            </w:r>
            <w:r w:rsidR="00263640">
              <w:rPr>
                <w:rFonts w:ascii="Times New Roman" w:hAnsi="Times New Roman"/>
                <w:sz w:val="24"/>
                <w:szCs w:val="24"/>
              </w:rPr>
              <w:t xml:space="preserve"> </w:t>
            </w:r>
            <w:r w:rsidR="00263640" w:rsidRPr="006C27CE">
              <w:rPr>
                <w:rFonts w:ascii="Times New Roman" w:hAnsi="Times New Roman"/>
                <w:color w:val="000000"/>
                <w:sz w:val="24"/>
                <w:szCs w:val="24"/>
              </w:rPr>
              <w:t>Совершенствование грамматического строя речи</w:t>
            </w:r>
          </w:p>
          <w:p w14:paraId="673E19BE"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
        </w:tc>
      </w:tr>
      <w:tr w:rsidR="009C02C7" w:rsidRPr="00107E1E" w14:paraId="05CFE3B2" w14:textId="77777777" w:rsidTr="00E11629">
        <w:trPr>
          <w:cantSplit/>
          <w:trHeight w:val="1134"/>
        </w:trPr>
        <w:tc>
          <w:tcPr>
            <w:tcW w:w="372" w:type="pct"/>
            <w:vMerge/>
            <w:shd w:val="clear" w:color="auto" w:fill="auto"/>
            <w:vAlign w:val="center"/>
          </w:tcPr>
          <w:p w14:paraId="2AFDB62C"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62429059" w14:textId="77777777" w:rsidR="00D32D6C" w:rsidRDefault="0053461F"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14-18</w:t>
            </w:r>
          </w:p>
        </w:tc>
        <w:tc>
          <w:tcPr>
            <w:tcW w:w="768" w:type="pct"/>
            <w:shd w:val="clear" w:color="auto" w:fill="auto"/>
            <w:vAlign w:val="center"/>
          </w:tcPr>
          <w:p w14:paraId="2EA8826C"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Весна пришла (сезонные изменения )</w:t>
            </w:r>
            <w:proofErr w:type="gramStart"/>
            <w:r>
              <w:rPr>
                <w:rFonts w:ascii="Times New Roman" w:hAnsi="Times New Roman"/>
                <w:sz w:val="28"/>
                <w:szCs w:val="28"/>
              </w:rPr>
              <w:t xml:space="preserve"> .</w:t>
            </w:r>
            <w:proofErr w:type="gramEnd"/>
            <w:r>
              <w:rPr>
                <w:rFonts w:ascii="Times New Roman" w:hAnsi="Times New Roman"/>
                <w:sz w:val="28"/>
                <w:szCs w:val="28"/>
              </w:rPr>
              <w:t>Первоцветы</w:t>
            </w:r>
          </w:p>
        </w:tc>
        <w:tc>
          <w:tcPr>
            <w:tcW w:w="1582" w:type="pct"/>
          </w:tcPr>
          <w:p w14:paraId="11A025C8"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 «</w:t>
            </w:r>
            <w:r w:rsidRPr="002B26BD">
              <w:rPr>
                <w:rFonts w:ascii="Times New Roman" w:hAnsi="Times New Roman"/>
                <w:sz w:val="24"/>
                <w:szCs w:val="24"/>
              </w:rPr>
              <w:t>Чудо – букет»</w:t>
            </w:r>
          </w:p>
          <w:p w14:paraId="47D61424"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Лыкова И.А. изобразительная деятельность в детском саду. Подготовительная к школе группа. Стр.164</w:t>
            </w:r>
          </w:p>
        </w:tc>
        <w:tc>
          <w:tcPr>
            <w:tcW w:w="1991" w:type="pct"/>
          </w:tcPr>
          <w:p w14:paraId="7ACF828A" w14:textId="77777777" w:rsidR="00D32D6C" w:rsidRPr="00462E5A" w:rsidRDefault="004F1C57"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Совершенствование</w:t>
            </w:r>
            <w:r w:rsidR="00D32D6C">
              <w:rPr>
                <w:rFonts w:ascii="Times New Roman" w:hAnsi="Times New Roman"/>
                <w:sz w:val="24"/>
                <w:szCs w:val="24"/>
              </w:rPr>
              <w:t xml:space="preserve"> умения создавать  цветочные</w:t>
            </w:r>
            <w:r w:rsidR="00D32D6C" w:rsidRPr="00462E5A">
              <w:rPr>
                <w:rFonts w:ascii="Times New Roman" w:hAnsi="Times New Roman"/>
                <w:sz w:val="24"/>
                <w:szCs w:val="24"/>
              </w:rPr>
              <w:t xml:space="preserve"> композ</w:t>
            </w:r>
            <w:r w:rsidR="00D32D6C">
              <w:rPr>
                <w:rFonts w:ascii="Times New Roman" w:hAnsi="Times New Roman"/>
                <w:sz w:val="24"/>
                <w:szCs w:val="24"/>
              </w:rPr>
              <w:t>иции</w:t>
            </w:r>
            <w:r w:rsidR="00D32D6C" w:rsidRPr="00462E5A">
              <w:rPr>
                <w:rFonts w:ascii="Times New Roman" w:hAnsi="Times New Roman"/>
                <w:sz w:val="24"/>
                <w:szCs w:val="24"/>
              </w:rPr>
              <w:t xml:space="preserve"> пластическими средствами по мотивам народного искусства (букет, вазон, венок). Ознакомление с искусством создания изразцов.</w:t>
            </w:r>
            <w:r w:rsidR="00263640">
              <w:rPr>
                <w:rFonts w:ascii="Times New Roman" w:hAnsi="Times New Roman"/>
                <w:sz w:val="24"/>
                <w:szCs w:val="24"/>
              </w:rPr>
              <w:t xml:space="preserve"> </w:t>
            </w:r>
            <w:r w:rsidR="00263640" w:rsidRPr="006C27CE">
              <w:rPr>
                <w:rFonts w:ascii="Times New Roman" w:hAnsi="Times New Roman"/>
                <w:color w:val="000000"/>
                <w:sz w:val="24"/>
                <w:szCs w:val="24"/>
              </w:rPr>
              <w:t>Автоматизация правильного произношения и дифференциация ранее поставленных звуков</w:t>
            </w:r>
            <w:r w:rsidR="00263640">
              <w:rPr>
                <w:rFonts w:ascii="Times New Roman" w:hAnsi="Times New Roman"/>
                <w:color w:val="000000"/>
                <w:sz w:val="24"/>
                <w:szCs w:val="24"/>
              </w:rPr>
              <w:t>.</w:t>
            </w:r>
          </w:p>
        </w:tc>
      </w:tr>
      <w:tr w:rsidR="009C02C7" w:rsidRPr="00107E1E" w14:paraId="3AF9A562" w14:textId="77777777" w:rsidTr="00E11629">
        <w:trPr>
          <w:cantSplit/>
          <w:trHeight w:val="1134"/>
        </w:trPr>
        <w:tc>
          <w:tcPr>
            <w:tcW w:w="372" w:type="pct"/>
            <w:vMerge/>
            <w:shd w:val="clear" w:color="auto" w:fill="auto"/>
            <w:vAlign w:val="center"/>
          </w:tcPr>
          <w:p w14:paraId="135EC503"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35B8B10C" w14:textId="77777777" w:rsidR="00D32D6C" w:rsidRDefault="0053461F"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21-25</w:t>
            </w:r>
          </w:p>
        </w:tc>
        <w:tc>
          <w:tcPr>
            <w:tcW w:w="768" w:type="pct"/>
            <w:shd w:val="clear" w:color="auto" w:fill="auto"/>
            <w:vAlign w:val="center"/>
          </w:tcPr>
          <w:p w14:paraId="096CF29A"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Звери весной</w:t>
            </w:r>
          </w:p>
        </w:tc>
        <w:tc>
          <w:tcPr>
            <w:tcW w:w="1582" w:type="pct"/>
          </w:tcPr>
          <w:p w14:paraId="33A3BE3C"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 xml:space="preserve">А. </w:t>
            </w:r>
            <w:r w:rsidRPr="002B26BD">
              <w:rPr>
                <w:rFonts w:ascii="Times New Roman" w:hAnsi="Times New Roman"/>
                <w:sz w:val="24"/>
                <w:szCs w:val="24"/>
              </w:rPr>
              <w:t>«Царство диких зверей»</w:t>
            </w:r>
          </w:p>
          <w:p w14:paraId="2BC5D7CB" w14:textId="77777777" w:rsidR="00D32D6C" w:rsidRPr="002B26BD" w:rsidRDefault="00D32D6C" w:rsidP="00161793">
            <w:pPr>
              <w:widowControl w:val="0"/>
              <w:autoSpaceDE w:val="0"/>
              <w:autoSpaceDN w:val="0"/>
              <w:adjustRightInd w:val="0"/>
              <w:spacing w:after="0" w:line="240" w:lineRule="auto"/>
              <w:jc w:val="both"/>
              <w:rPr>
                <w:rFonts w:ascii="Times New Roman" w:hAnsi="Times New Roman"/>
                <w:color w:val="1F497D" w:themeColor="text2"/>
                <w:sz w:val="24"/>
                <w:szCs w:val="24"/>
              </w:rPr>
            </w:pPr>
            <w:r w:rsidRPr="002B26BD">
              <w:rPr>
                <w:rFonts w:ascii="Times New Roman" w:hAnsi="Times New Roman"/>
                <w:color w:val="1F497D" w:themeColor="text2"/>
                <w:sz w:val="24"/>
                <w:szCs w:val="24"/>
              </w:rPr>
              <w:t>http://www.maam.ru/detskijsad/konspekt-nod-po-aplikaci-dlja-detei-podgotovitelnoi-grupy-carstvo-dikih-zverei.html</w:t>
            </w:r>
          </w:p>
        </w:tc>
        <w:tc>
          <w:tcPr>
            <w:tcW w:w="1991" w:type="pct"/>
          </w:tcPr>
          <w:p w14:paraId="5FF451F9" w14:textId="239ED1D2" w:rsidR="00D32D6C" w:rsidRPr="002B26BD" w:rsidRDefault="004F1C57"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color w:val="111111"/>
                <w:sz w:val="24"/>
                <w:szCs w:val="24"/>
                <w:shd w:val="clear" w:color="auto" w:fill="FFFFFF"/>
              </w:rPr>
              <w:t>Закрепление</w:t>
            </w:r>
            <w:r w:rsidR="00D32D6C">
              <w:rPr>
                <w:rFonts w:ascii="Times New Roman" w:hAnsi="Times New Roman"/>
                <w:color w:val="111111"/>
                <w:sz w:val="24"/>
                <w:szCs w:val="24"/>
                <w:shd w:val="clear" w:color="auto" w:fill="FFFFFF"/>
              </w:rPr>
              <w:t xml:space="preserve"> умения </w:t>
            </w:r>
            <w:r w:rsidR="00D32D6C" w:rsidRPr="002B26BD">
              <w:rPr>
                <w:rFonts w:ascii="Times New Roman" w:hAnsi="Times New Roman"/>
                <w:color w:val="111111"/>
                <w:sz w:val="24"/>
                <w:szCs w:val="24"/>
                <w:shd w:val="clear" w:color="auto" w:fill="FFFFFF"/>
              </w:rPr>
              <w:t> </w:t>
            </w:r>
            <w:r w:rsidR="00D32D6C" w:rsidRPr="002B26BD">
              <w:rPr>
                <w:rStyle w:val="af6"/>
                <w:rFonts w:ascii="Times New Roman" w:hAnsi="Times New Roman"/>
                <w:b w:val="0"/>
                <w:color w:val="111111"/>
                <w:sz w:val="24"/>
                <w:szCs w:val="24"/>
                <w:bdr w:val="none" w:sz="0" w:space="0" w:color="auto" w:frame="1"/>
                <w:shd w:val="clear" w:color="auto" w:fill="FFFFFF"/>
              </w:rPr>
              <w:t>детей</w:t>
            </w:r>
            <w:r w:rsidR="00D32D6C">
              <w:rPr>
                <w:rStyle w:val="af6"/>
                <w:rFonts w:ascii="Times New Roman" w:hAnsi="Times New Roman"/>
                <w:b w:val="0"/>
                <w:color w:val="111111"/>
                <w:sz w:val="24"/>
                <w:szCs w:val="24"/>
                <w:bdr w:val="none" w:sz="0" w:space="0" w:color="auto" w:frame="1"/>
                <w:shd w:val="clear" w:color="auto" w:fill="FFFFFF"/>
              </w:rPr>
              <w:t xml:space="preserve"> использовать </w:t>
            </w:r>
            <w:r w:rsidR="00D32D6C" w:rsidRPr="002B26BD">
              <w:rPr>
                <w:rStyle w:val="af6"/>
                <w:rFonts w:ascii="Times New Roman" w:hAnsi="Times New Roman"/>
                <w:b w:val="0"/>
                <w:color w:val="111111"/>
                <w:sz w:val="24"/>
                <w:szCs w:val="24"/>
                <w:bdr w:val="none" w:sz="0" w:space="0" w:color="auto" w:frame="1"/>
                <w:shd w:val="clear" w:color="auto" w:fill="FFFFFF"/>
              </w:rPr>
              <w:t xml:space="preserve"> пр</w:t>
            </w:r>
            <w:r w:rsidR="00D32D6C">
              <w:rPr>
                <w:rStyle w:val="af6"/>
                <w:rFonts w:ascii="Times New Roman" w:hAnsi="Times New Roman"/>
                <w:b w:val="0"/>
                <w:color w:val="111111"/>
                <w:sz w:val="24"/>
                <w:szCs w:val="24"/>
                <w:bdr w:val="none" w:sz="0" w:space="0" w:color="auto" w:frame="1"/>
                <w:shd w:val="clear" w:color="auto" w:fill="FFFFFF"/>
              </w:rPr>
              <w:t>ием</w:t>
            </w:r>
            <w:r w:rsidR="00D32D6C" w:rsidRPr="002B26BD">
              <w:rPr>
                <w:rStyle w:val="af6"/>
                <w:rFonts w:ascii="Times New Roman" w:hAnsi="Times New Roman"/>
                <w:b w:val="0"/>
                <w:color w:val="111111"/>
                <w:sz w:val="24"/>
                <w:szCs w:val="24"/>
                <w:bdr w:val="none" w:sz="0" w:space="0" w:color="auto" w:frame="1"/>
                <w:shd w:val="clear" w:color="auto" w:fill="FFFFFF"/>
              </w:rPr>
              <w:t xml:space="preserve"> аппликации</w:t>
            </w:r>
            <w:r w:rsidR="00D32D6C" w:rsidRPr="002B26BD">
              <w:rPr>
                <w:rFonts w:ascii="Times New Roman" w:hAnsi="Times New Roman"/>
                <w:color w:val="111111"/>
                <w:sz w:val="24"/>
                <w:szCs w:val="24"/>
                <w:shd w:val="clear" w:color="auto" w:fill="FFFFFF"/>
              </w:rPr>
              <w:t xml:space="preserve"> – </w:t>
            </w:r>
            <w:proofErr w:type="spellStart"/>
            <w:r w:rsidR="00D32D6C" w:rsidRPr="002B26BD">
              <w:rPr>
                <w:rFonts w:ascii="Times New Roman" w:hAnsi="Times New Roman"/>
                <w:color w:val="111111"/>
                <w:sz w:val="24"/>
                <w:szCs w:val="24"/>
                <w:shd w:val="clear" w:color="auto" w:fill="FFFFFF"/>
              </w:rPr>
              <w:t>выклеивание</w:t>
            </w:r>
            <w:proofErr w:type="spellEnd"/>
            <w:r w:rsidR="00D32D6C" w:rsidRPr="002B26BD">
              <w:rPr>
                <w:rFonts w:ascii="Times New Roman" w:hAnsi="Times New Roman"/>
                <w:color w:val="111111"/>
                <w:sz w:val="24"/>
                <w:szCs w:val="24"/>
                <w:shd w:val="clear" w:color="auto" w:fill="FFFFFF"/>
              </w:rPr>
              <w:t xml:space="preserve"> силуэта мелко нарезанными нитями, передавая эффект </w:t>
            </w:r>
            <w:r w:rsidR="00D32D6C" w:rsidRPr="002B26BD">
              <w:rPr>
                <w:rFonts w:ascii="Times New Roman" w:hAnsi="Times New Roman"/>
                <w:i/>
                <w:iCs/>
                <w:color w:val="111111"/>
                <w:sz w:val="24"/>
                <w:szCs w:val="24"/>
                <w:bdr w:val="none" w:sz="0" w:space="0" w:color="auto" w:frame="1"/>
                <w:shd w:val="clear" w:color="auto" w:fill="FFFFFF"/>
              </w:rPr>
              <w:t>«пушистой шерстки»</w:t>
            </w:r>
            <w:r w:rsidR="00D32D6C" w:rsidRPr="002B26BD">
              <w:rPr>
                <w:rFonts w:ascii="Times New Roman" w:hAnsi="Times New Roman"/>
                <w:color w:val="111111"/>
                <w:sz w:val="24"/>
                <w:szCs w:val="24"/>
                <w:shd w:val="clear" w:color="auto" w:fill="FFFFFF"/>
              </w:rPr>
              <w:t>.</w:t>
            </w:r>
            <w:r w:rsidR="00263640">
              <w:rPr>
                <w:rFonts w:ascii="Times New Roman" w:hAnsi="Times New Roman"/>
                <w:color w:val="111111"/>
                <w:sz w:val="24"/>
                <w:szCs w:val="24"/>
                <w:shd w:val="clear" w:color="auto" w:fill="FFFFFF"/>
              </w:rPr>
              <w:t xml:space="preserve"> </w:t>
            </w:r>
            <w:r w:rsidR="00C24EFF">
              <w:rPr>
                <w:rFonts w:ascii="Times New Roman" w:hAnsi="Times New Roman"/>
                <w:sz w:val="24"/>
                <w:szCs w:val="24"/>
              </w:rPr>
              <w:t>Активизация</w:t>
            </w:r>
            <w:r w:rsidR="00263640" w:rsidRPr="006C27CE">
              <w:rPr>
                <w:rFonts w:ascii="Times New Roman" w:hAnsi="Times New Roman"/>
                <w:sz w:val="24"/>
                <w:szCs w:val="24"/>
              </w:rPr>
              <w:t xml:space="preserve"> и совершенствование движения речевого аппарата.</w:t>
            </w:r>
          </w:p>
        </w:tc>
      </w:tr>
      <w:tr w:rsidR="009C02C7" w:rsidRPr="00107E1E" w14:paraId="279D082F" w14:textId="77777777" w:rsidTr="00E11629">
        <w:trPr>
          <w:cantSplit/>
          <w:trHeight w:val="1134"/>
        </w:trPr>
        <w:tc>
          <w:tcPr>
            <w:tcW w:w="372" w:type="pct"/>
            <w:vMerge/>
            <w:shd w:val="clear" w:color="auto" w:fill="auto"/>
            <w:vAlign w:val="center"/>
          </w:tcPr>
          <w:p w14:paraId="164A77F9"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41E936FE" w14:textId="77777777" w:rsidR="00D32D6C" w:rsidRDefault="0053461F"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28-1</w:t>
            </w:r>
          </w:p>
        </w:tc>
        <w:tc>
          <w:tcPr>
            <w:tcW w:w="768" w:type="pct"/>
            <w:shd w:val="clear" w:color="auto" w:fill="auto"/>
            <w:vAlign w:val="center"/>
          </w:tcPr>
          <w:p w14:paraId="2AEF7635"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Перелётные птицы</w:t>
            </w:r>
          </w:p>
        </w:tc>
        <w:tc>
          <w:tcPr>
            <w:tcW w:w="1582" w:type="pct"/>
          </w:tcPr>
          <w:p w14:paraId="3F96911E"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 «</w:t>
            </w:r>
            <w:proofErr w:type="spellStart"/>
            <w:r w:rsidRPr="00462E5A">
              <w:rPr>
                <w:rFonts w:ascii="Times New Roman" w:hAnsi="Times New Roman"/>
                <w:sz w:val="24"/>
                <w:szCs w:val="24"/>
              </w:rPr>
              <w:t>Филимоновский</w:t>
            </w:r>
            <w:proofErr w:type="spellEnd"/>
            <w:r w:rsidRPr="00462E5A">
              <w:rPr>
                <w:rFonts w:ascii="Times New Roman" w:hAnsi="Times New Roman"/>
                <w:sz w:val="24"/>
                <w:szCs w:val="24"/>
              </w:rPr>
              <w:t xml:space="preserve"> петушок»</w:t>
            </w:r>
          </w:p>
          <w:p w14:paraId="0E49F8C7"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462E5A">
              <w:rPr>
                <w:rFonts w:ascii="Times New Roman" w:hAnsi="Times New Roman"/>
                <w:sz w:val="24"/>
                <w:szCs w:val="24"/>
              </w:rPr>
              <w:t>Колдина</w:t>
            </w:r>
            <w:proofErr w:type="spellEnd"/>
            <w:r w:rsidRPr="00462E5A">
              <w:rPr>
                <w:rFonts w:ascii="Times New Roman" w:hAnsi="Times New Roman"/>
                <w:sz w:val="24"/>
                <w:szCs w:val="24"/>
              </w:rPr>
              <w:t xml:space="preserve"> Д. Н. Лепка и аппликация с детьми 6-7 лет. Стр.42</w:t>
            </w:r>
          </w:p>
        </w:tc>
        <w:tc>
          <w:tcPr>
            <w:tcW w:w="1991" w:type="pct"/>
          </w:tcPr>
          <w:p w14:paraId="46D9ABB5"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Закрепле</w:t>
            </w:r>
            <w:r w:rsidRPr="00855896">
              <w:rPr>
                <w:rFonts w:ascii="Times New Roman" w:hAnsi="Times New Roman"/>
                <w:sz w:val="24"/>
                <w:szCs w:val="24"/>
              </w:rPr>
              <w:t>ние умения  лепить</w:t>
            </w:r>
            <w:r w:rsidRPr="00462E5A">
              <w:rPr>
                <w:rFonts w:ascii="Times New Roman" w:hAnsi="Times New Roman"/>
                <w:sz w:val="24"/>
                <w:szCs w:val="24"/>
              </w:rPr>
              <w:t xml:space="preserve"> фигурку из целого куска пластилина, вытягивая и прищипывая мелкие детали.</w:t>
            </w:r>
            <w:r w:rsidR="00D96D2A">
              <w:rPr>
                <w:rFonts w:ascii="Times New Roman" w:hAnsi="Times New Roman"/>
                <w:sz w:val="24"/>
                <w:szCs w:val="24"/>
              </w:rPr>
              <w:t xml:space="preserve"> </w:t>
            </w:r>
            <w:r w:rsidR="00D96D2A" w:rsidRPr="006C27CE">
              <w:rPr>
                <w:rFonts w:ascii="Times New Roman" w:hAnsi="Times New Roman"/>
                <w:color w:val="000000"/>
                <w:sz w:val="24"/>
                <w:szCs w:val="24"/>
              </w:rPr>
              <w:t>Совершенствование синтаксической стороны речи.</w:t>
            </w:r>
          </w:p>
        </w:tc>
      </w:tr>
      <w:tr w:rsidR="009C02C7" w:rsidRPr="00107E1E" w14:paraId="02012BB8" w14:textId="77777777" w:rsidTr="00E11629">
        <w:trPr>
          <w:cantSplit/>
          <w:trHeight w:val="1134"/>
        </w:trPr>
        <w:tc>
          <w:tcPr>
            <w:tcW w:w="372" w:type="pct"/>
            <w:vMerge w:val="restart"/>
            <w:tcBorders>
              <w:top w:val="nil"/>
            </w:tcBorders>
            <w:shd w:val="clear" w:color="auto" w:fill="auto"/>
            <w:textDirection w:val="btLr"/>
            <w:vAlign w:val="center"/>
          </w:tcPr>
          <w:p w14:paraId="4E4FCD36" w14:textId="77777777" w:rsidR="00D32D6C" w:rsidRDefault="00D32D6C" w:rsidP="00161793">
            <w:pPr>
              <w:widowControl w:val="0"/>
              <w:autoSpaceDE w:val="0"/>
              <w:autoSpaceDN w:val="0"/>
              <w:adjustRightInd w:val="0"/>
              <w:ind w:left="113" w:right="113"/>
              <w:rPr>
                <w:rFonts w:ascii="Times New Roman" w:hAnsi="Times New Roman"/>
                <w:b/>
                <w:sz w:val="28"/>
                <w:szCs w:val="28"/>
              </w:rPr>
            </w:pPr>
            <w:r>
              <w:rPr>
                <w:rFonts w:ascii="Times New Roman" w:hAnsi="Times New Roman"/>
                <w:b/>
                <w:sz w:val="28"/>
                <w:szCs w:val="28"/>
              </w:rPr>
              <w:t>Апрель</w:t>
            </w:r>
          </w:p>
        </w:tc>
        <w:tc>
          <w:tcPr>
            <w:tcW w:w="287" w:type="pct"/>
            <w:shd w:val="clear" w:color="auto" w:fill="auto"/>
            <w:textDirection w:val="btLr"/>
          </w:tcPr>
          <w:p w14:paraId="66807E29" w14:textId="77777777" w:rsidR="00D32D6C" w:rsidRDefault="0053461F"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4-8</w:t>
            </w:r>
          </w:p>
        </w:tc>
        <w:tc>
          <w:tcPr>
            <w:tcW w:w="768" w:type="pct"/>
            <w:shd w:val="clear" w:color="auto" w:fill="auto"/>
            <w:vAlign w:val="center"/>
          </w:tcPr>
          <w:p w14:paraId="6A74DA29"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Книги и библиотека. Мир театра</w:t>
            </w:r>
          </w:p>
        </w:tc>
        <w:tc>
          <w:tcPr>
            <w:tcW w:w="1582" w:type="pct"/>
          </w:tcPr>
          <w:p w14:paraId="1FE24CFC" w14:textId="77777777" w:rsidR="00D32D6C" w:rsidRPr="00430F4C"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 xml:space="preserve">А. </w:t>
            </w:r>
            <w:r w:rsidRPr="00430F4C">
              <w:rPr>
                <w:rFonts w:ascii="Times New Roman" w:hAnsi="Times New Roman"/>
                <w:sz w:val="24"/>
                <w:szCs w:val="24"/>
              </w:rPr>
              <w:t>«Афиша»</w:t>
            </w:r>
          </w:p>
          <w:p w14:paraId="47B01D36" w14:textId="77777777" w:rsidR="00D32D6C" w:rsidRPr="00430F4C" w:rsidRDefault="00D32D6C" w:rsidP="00161793">
            <w:pPr>
              <w:widowControl w:val="0"/>
              <w:autoSpaceDE w:val="0"/>
              <w:autoSpaceDN w:val="0"/>
              <w:adjustRightInd w:val="0"/>
              <w:spacing w:after="0" w:line="240" w:lineRule="auto"/>
              <w:jc w:val="both"/>
              <w:rPr>
                <w:rFonts w:ascii="Times New Roman" w:hAnsi="Times New Roman"/>
                <w:color w:val="1F497D" w:themeColor="text2"/>
                <w:sz w:val="24"/>
                <w:szCs w:val="24"/>
              </w:rPr>
            </w:pPr>
            <w:r w:rsidRPr="00430F4C">
              <w:rPr>
                <w:rFonts w:ascii="Times New Roman" w:hAnsi="Times New Roman"/>
                <w:color w:val="1F497D" w:themeColor="text2"/>
                <w:sz w:val="24"/>
                <w:szCs w:val="24"/>
              </w:rPr>
              <w:t>http://nsportal.ru/detskiy-sad/applikatsiya-lepka/2014/09/08/konspekt-nod-v-podgotovitelnoy-gruppe-afishi-yarkie-kraski</w:t>
            </w:r>
          </w:p>
        </w:tc>
        <w:tc>
          <w:tcPr>
            <w:tcW w:w="1991" w:type="pct"/>
          </w:tcPr>
          <w:p w14:paraId="4A5D8D43" w14:textId="77777777" w:rsidR="00D32D6C" w:rsidRPr="00430F4C" w:rsidRDefault="004F1C57" w:rsidP="00161793">
            <w:pPr>
              <w:widowControl w:val="0"/>
              <w:autoSpaceDE w:val="0"/>
              <w:autoSpaceDN w:val="0"/>
              <w:adjustRightInd w:val="0"/>
              <w:spacing w:after="0" w:line="240" w:lineRule="auto"/>
              <w:jc w:val="both"/>
              <w:rPr>
                <w:rFonts w:ascii="Times New Roman" w:hAnsi="Times New Roman"/>
                <w:sz w:val="24"/>
                <w:szCs w:val="24"/>
              </w:rPr>
            </w:pPr>
            <w:r w:rsidRPr="004F1C57">
              <w:rPr>
                <w:rFonts w:ascii="Times New Roman" w:hAnsi="Times New Roman"/>
                <w:sz w:val="24"/>
                <w:szCs w:val="24"/>
              </w:rPr>
              <w:t xml:space="preserve">Закрепление </w:t>
            </w:r>
            <w:r w:rsidR="00D32D6C" w:rsidRPr="004F1C57">
              <w:rPr>
                <w:rFonts w:ascii="Times New Roman" w:hAnsi="Times New Roman"/>
                <w:sz w:val="24"/>
                <w:szCs w:val="24"/>
              </w:rPr>
              <w:t xml:space="preserve"> умения</w:t>
            </w:r>
            <w:r>
              <w:rPr>
                <w:rFonts w:ascii="Times New Roman" w:hAnsi="Times New Roman"/>
                <w:sz w:val="24"/>
                <w:szCs w:val="24"/>
              </w:rPr>
              <w:t xml:space="preserve"> </w:t>
            </w:r>
            <w:r w:rsidR="00D32D6C" w:rsidRPr="00430F4C">
              <w:rPr>
                <w:rStyle w:val="c5"/>
                <w:rFonts w:ascii="Times New Roman" w:hAnsi="Times New Roman"/>
                <w:color w:val="000000"/>
                <w:sz w:val="24"/>
                <w:szCs w:val="24"/>
                <w:shd w:val="clear" w:color="auto" w:fill="FFFFFF"/>
              </w:rPr>
              <w:t>использовать технику силуэтного вырезывания при изготовлении коллективной работ</w:t>
            </w:r>
            <w:proofErr w:type="gramStart"/>
            <w:r w:rsidR="00D32D6C" w:rsidRPr="00430F4C">
              <w:rPr>
                <w:rStyle w:val="c5"/>
                <w:rFonts w:ascii="Times New Roman" w:hAnsi="Times New Roman"/>
                <w:color w:val="000000"/>
                <w:sz w:val="24"/>
                <w:szCs w:val="24"/>
                <w:shd w:val="clear" w:color="auto" w:fill="FFFFFF"/>
              </w:rPr>
              <w:t>ы-</w:t>
            </w:r>
            <w:proofErr w:type="gramEnd"/>
            <w:r w:rsidR="00D32D6C" w:rsidRPr="00430F4C">
              <w:rPr>
                <w:rStyle w:val="c5"/>
                <w:rFonts w:ascii="Times New Roman" w:hAnsi="Times New Roman"/>
                <w:color w:val="000000"/>
                <w:sz w:val="24"/>
                <w:szCs w:val="24"/>
                <w:shd w:val="clear" w:color="auto" w:fill="FFFFFF"/>
              </w:rPr>
              <w:t xml:space="preserve"> </w:t>
            </w:r>
            <w:r w:rsidR="00D32D6C">
              <w:rPr>
                <w:rStyle w:val="c5"/>
                <w:rFonts w:ascii="Times New Roman" w:hAnsi="Times New Roman"/>
                <w:color w:val="000000"/>
                <w:sz w:val="24"/>
                <w:szCs w:val="24"/>
                <w:shd w:val="clear" w:color="auto" w:fill="FFFFFF"/>
              </w:rPr>
              <w:t>«</w:t>
            </w:r>
            <w:r w:rsidR="00D32D6C" w:rsidRPr="00430F4C">
              <w:rPr>
                <w:rStyle w:val="c5"/>
                <w:rFonts w:ascii="Times New Roman" w:hAnsi="Times New Roman"/>
                <w:color w:val="000000"/>
                <w:sz w:val="24"/>
                <w:szCs w:val="24"/>
                <w:shd w:val="clear" w:color="auto" w:fill="FFFFFF"/>
              </w:rPr>
              <w:t>афиши</w:t>
            </w:r>
            <w:r w:rsidR="00D32D6C">
              <w:rPr>
                <w:rStyle w:val="c5"/>
                <w:rFonts w:ascii="Times New Roman" w:hAnsi="Times New Roman"/>
                <w:color w:val="000000"/>
                <w:sz w:val="24"/>
                <w:szCs w:val="24"/>
                <w:shd w:val="clear" w:color="auto" w:fill="FFFFFF"/>
              </w:rPr>
              <w:t xml:space="preserve"> для театра»</w:t>
            </w:r>
            <w:r w:rsidR="00D32D6C" w:rsidRPr="00430F4C">
              <w:rPr>
                <w:rStyle w:val="c5"/>
                <w:rFonts w:ascii="Times New Roman" w:hAnsi="Times New Roman"/>
                <w:color w:val="000000"/>
                <w:sz w:val="24"/>
                <w:szCs w:val="24"/>
                <w:shd w:val="clear" w:color="auto" w:fill="FFFFFF"/>
              </w:rPr>
              <w:t>.</w:t>
            </w:r>
            <w:r w:rsidR="00D96D2A">
              <w:rPr>
                <w:rStyle w:val="c5"/>
                <w:rFonts w:ascii="Times New Roman" w:hAnsi="Times New Roman"/>
                <w:color w:val="000000"/>
                <w:sz w:val="24"/>
                <w:szCs w:val="24"/>
                <w:shd w:val="clear" w:color="auto" w:fill="FFFFFF"/>
              </w:rPr>
              <w:t xml:space="preserve"> </w:t>
            </w:r>
            <w:r w:rsidR="00D96D2A" w:rsidRPr="006C27CE">
              <w:rPr>
                <w:rFonts w:ascii="Times New Roman" w:hAnsi="Times New Roman"/>
                <w:color w:val="000000"/>
                <w:sz w:val="24"/>
                <w:szCs w:val="24"/>
                <w:shd w:val="clear" w:color="auto" w:fill="FFFFFF"/>
              </w:rPr>
              <w:t>Совершенствование навыков разговорной речи.</w:t>
            </w:r>
          </w:p>
        </w:tc>
      </w:tr>
      <w:tr w:rsidR="009C02C7" w:rsidRPr="00107E1E" w14:paraId="2E567324" w14:textId="77777777" w:rsidTr="00E11629">
        <w:trPr>
          <w:cantSplit/>
          <w:trHeight w:val="1134"/>
        </w:trPr>
        <w:tc>
          <w:tcPr>
            <w:tcW w:w="372" w:type="pct"/>
            <w:vMerge/>
            <w:shd w:val="clear" w:color="auto" w:fill="auto"/>
            <w:vAlign w:val="center"/>
          </w:tcPr>
          <w:p w14:paraId="01F6E64C" w14:textId="77777777" w:rsidR="00D32D6C" w:rsidRDefault="00D32D6C" w:rsidP="00161793">
            <w:pPr>
              <w:widowControl w:val="0"/>
              <w:autoSpaceDE w:val="0"/>
              <w:autoSpaceDN w:val="0"/>
              <w:adjustRightInd w:val="0"/>
              <w:ind w:left="113" w:right="113"/>
              <w:rPr>
                <w:rFonts w:ascii="Times New Roman" w:hAnsi="Times New Roman"/>
                <w:b/>
                <w:sz w:val="28"/>
                <w:szCs w:val="28"/>
              </w:rPr>
            </w:pPr>
          </w:p>
        </w:tc>
        <w:tc>
          <w:tcPr>
            <w:tcW w:w="287" w:type="pct"/>
            <w:shd w:val="clear" w:color="auto" w:fill="auto"/>
            <w:textDirection w:val="btLr"/>
          </w:tcPr>
          <w:p w14:paraId="77EDAAC7" w14:textId="77777777" w:rsidR="00D32D6C" w:rsidRDefault="0053461F"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11-15</w:t>
            </w:r>
          </w:p>
        </w:tc>
        <w:tc>
          <w:tcPr>
            <w:tcW w:w="768" w:type="pct"/>
            <w:shd w:val="clear" w:color="auto" w:fill="auto"/>
            <w:vAlign w:val="center"/>
          </w:tcPr>
          <w:p w14:paraId="73BD9BD5"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Планета Земля. Космос</w:t>
            </w:r>
          </w:p>
        </w:tc>
        <w:tc>
          <w:tcPr>
            <w:tcW w:w="1582" w:type="pct"/>
          </w:tcPr>
          <w:p w14:paraId="4C102334"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 «В далёком космосе»</w:t>
            </w:r>
          </w:p>
          <w:p w14:paraId="2223603A"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Лыкова И.А. изобразительная деятельность в детском саду. Подготовительная к школе группа. Стр.186</w:t>
            </w:r>
          </w:p>
        </w:tc>
        <w:tc>
          <w:tcPr>
            <w:tcW w:w="1991" w:type="pct"/>
          </w:tcPr>
          <w:p w14:paraId="422F5ED9" w14:textId="77777777" w:rsidR="00D32D6C" w:rsidRPr="00462E5A" w:rsidRDefault="004F1C57" w:rsidP="00D96D2A">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Совершенствование</w:t>
            </w:r>
            <w:r w:rsidR="00D32D6C">
              <w:rPr>
                <w:rFonts w:ascii="Times New Roman" w:hAnsi="Times New Roman"/>
                <w:sz w:val="24"/>
                <w:szCs w:val="24"/>
              </w:rPr>
              <w:t xml:space="preserve"> умения создавать рельефные</w:t>
            </w:r>
            <w:r w:rsidR="00D32D6C" w:rsidRPr="00462E5A">
              <w:rPr>
                <w:rFonts w:ascii="Times New Roman" w:hAnsi="Times New Roman"/>
                <w:sz w:val="24"/>
                <w:szCs w:val="24"/>
              </w:rPr>
              <w:t xml:space="preserve"> картины, включающей разные космические объекты (солнце, планеты, звёзды, кометы). Формирование навыков сотворчества.</w:t>
            </w:r>
            <w:r w:rsidR="00D96D2A">
              <w:rPr>
                <w:rFonts w:ascii="Times New Roman" w:hAnsi="Times New Roman"/>
                <w:sz w:val="24"/>
                <w:szCs w:val="24"/>
              </w:rPr>
              <w:t xml:space="preserve"> </w:t>
            </w:r>
            <w:r w:rsidR="00D96D2A" w:rsidRPr="006C27CE">
              <w:rPr>
                <w:rFonts w:ascii="Times New Roman" w:hAnsi="Times New Roman"/>
                <w:sz w:val="24"/>
                <w:szCs w:val="24"/>
              </w:rPr>
              <w:t>Совершенствование диалогической и монологической речи.</w:t>
            </w:r>
          </w:p>
        </w:tc>
      </w:tr>
      <w:tr w:rsidR="009C02C7" w:rsidRPr="00D46565" w14:paraId="1FA61396" w14:textId="77777777" w:rsidTr="00E11629">
        <w:trPr>
          <w:cantSplit/>
          <w:trHeight w:val="1134"/>
        </w:trPr>
        <w:tc>
          <w:tcPr>
            <w:tcW w:w="372" w:type="pct"/>
            <w:vMerge/>
            <w:shd w:val="clear" w:color="auto" w:fill="auto"/>
            <w:vAlign w:val="center"/>
          </w:tcPr>
          <w:p w14:paraId="458BEA6B"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23ACE982" w14:textId="77777777" w:rsidR="00D32D6C" w:rsidRDefault="0053461F"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18-22</w:t>
            </w:r>
          </w:p>
        </w:tc>
        <w:tc>
          <w:tcPr>
            <w:tcW w:w="768" w:type="pct"/>
            <w:shd w:val="clear" w:color="auto" w:fill="auto"/>
            <w:vAlign w:val="center"/>
          </w:tcPr>
          <w:p w14:paraId="3B86E383" w14:textId="77777777" w:rsidR="00D32D6C" w:rsidRDefault="0053461F"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Красная книга</w:t>
            </w:r>
          </w:p>
        </w:tc>
        <w:tc>
          <w:tcPr>
            <w:tcW w:w="1582" w:type="pct"/>
          </w:tcPr>
          <w:p w14:paraId="40D2F6C6"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А. «Пушистые картины»</w:t>
            </w:r>
          </w:p>
          <w:p w14:paraId="7851F021"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Лыкова И.А. изобразительная деятельность в детском саду. Подготовительная к школе группа. Стр.160</w:t>
            </w:r>
          </w:p>
        </w:tc>
        <w:tc>
          <w:tcPr>
            <w:tcW w:w="1991" w:type="pct"/>
          </w:tcPr>
          <w:p w14:paraId="7A7618E5" w14:textId="77777777" w:rsidR="00D32D6C" w:rsidRPr="00D46565" w:rsidRDefault="004F1C57"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Совершенствован</w:t>
            </w:r>
            <w:r w:rsidR="00D32D6C" w:rsidRPr="00D46565">
              <w:rPr>
                <w:rFonts w:ascii="Times New Roman" w:hAnsi="Times New Roman"/>
                <w:sz w:val="24"/>
                <w:szCs w:val="24"/>
              </w:rPr>
              <w:t xml:space="preserve">ие умения составлять картины из шерстяных ниток. </w:t>
            </w:r>
            <w:r w:rsidR="00D32D6C">
              <w:rPr>
                <w:rFonts w:ascii="Times New Roman" w:hAnsi="Times New Roman"/>
                <w:sz w:val="24"/>
                <w:szCs w:val="24"/>
              </w:rPr>
              <w:t>Ознакомл</w:t>
            </w:r>
            <w:r w:rsidR="00D32D6C" w:rsidRPr="00D46565">
              <w:rPr>
                <w:rFonts w:ascii="Times New Roman" w:hAnsi="Times New Roman"/>
                <w:sz w:val="24"/>
                <w:szCs w:val="24"/>
              </w:rPr>
              <w:t xml:space="preserve">ение </w:t>
            </w:r>
            <w:r w:rsidR="00D32D6C">
              <w:rPr>
                <w:rFonts w:ascii="Times New Roman" w:hAnsi="Times New Roman"/>
                <w:sz w:val="24"/>
                <w:szCs w:val="24"/>
              </w:rPr>
              <w:t>с аппликативной техникой</w:t>
            </w:r>
            <w:r w:rsidR="00D32D6C" w:rsidRPr="00D46565">
              <w:rPr>
                <w:rFonts w:ascii="Times New Roman" w:hAnsi="Times New Roman"/>
                <w:sz w:val="24"/>
                <w:szCs w:val="24"/>
              </w:rPr>
              <w:t xml:space="preserve"> – освоение двух способов создания образа: контурное и силуэтное.</w:t>
            </w:r>
            <w:r w:rsidR="00D96D2A">
              <w:rPr>
                <w:rFonts w:ascii="Times New Roman" w:hAnsi="Times New Roman"/>
                <w:sz w:val="24"/>
                <w:szCs w:val="24"/>
              </w:rPr>
              <w:t xml:space="preserve"> </w:t>
            </w:r>
            <w:r w:rsidR="00D96D2A" w:rsidRPr="006C27CE">
              <w:rPr>
                <w:rFonts w:ascii="Times New Roman" w:hAnsi="Times New Roman"/>
                <w:color w:val="000000"/>
                <w:sz w:val="24"/>
                <w:szCs w:val="24"/>
              </w:rPr>
              <w:t>Расширение, уточнение и активизация словаря по данной теме.</w:t>
            </w:r>
          </w:p>
        </w:tc>
      </w:tr>
      <w:tr w:rsidR="009C02C7" w:rsidRPr="00107E1E" w14:paraId="6A5DBB63" w14:textId="77777777" w:rsidTr="00E11629">
        <w:trPr>
          <w:cantSplit/>
          <w:trHeight w:val="1134"/>
        </w:trPr>
        <w:tc>
          <w:tcPr>
            <w:tcW w:w="372" w:type="pct"/>
            <w:vMerge/>
            <w:shd w:val="clear" w:color="auto" w:fill="auto"/>
            <w:vAlign w:val="center"/>
          </w:tcPr>
          <w:p w14:paraId="414A27DA"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54E79F2D" w14:textId="77777777" w:rsidR="00D32D6C" w:rsidRDefault="0053461F"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25-29</w:t>
            </w:r>
          </w:p>
        </w:tc>
        <w:tc>
          <w:tcPr>
            <w:tcW w:w="768" w:type="pct"/>
            <w:shd w:val="clear" w:color="auto" w:fill="auto"/>
            <w:vAlign w:val="center"/>
          </w:tcPr>
          <w:p w14:paraId="54D2580A" w14:textId="77777777" w:rsidR="00D32D6C" w:rsidRDefault="0053461F"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Домашние животные. Домашние птицы</w:t>
            </w:r>
          </w:p>
        </w:tc>
        <w:tc>
          <w:tcPr>
            <w:tcW w:w="1582" w:type="pct"/>
          </w:tcPr>
          <w:p w14:paraId="2488578B"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 «</w:t>
            </w:r>
            <w:r w:rsidRPr="00430F4C">
              <w:rPr>
                <w:rFonts w:ascii="Times New Roman" w:hAnsi="Times New Roman"/>
                <w:sz w:val="24"/>
                <w:szCs w:val="24"/>
              </w:rPr>
              <w:t>Пластилиновый спектакль»</w:t>
            </w:r>
          </w:p>
          <w:p w14:paraId="1D933628"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Лыкова И.А. изобразительная деятельность в детском саду. Подготовительная к школе группа. Стр.208</w:t>
            </w:r>
          </w:p>
        </w:tc>
        <w:tc>
          <w:tcPr>
            <w:tcW w:w="1991" w:type="pct"/>
          </w:tcPr>
          <w:p w14:paraId="33915B06"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Закрепление умения изготавливать фигурки и декорации</w:t>
            </w:r>
            <w:r w:rsidRPr="00462E5A">
              <w:rPr>
                <w:rFonts w:ascii="Times New Roman" w:hAnsi="Times New Roman"/>
                <w:sz w:val="24"/>
                <w:szCs w:val="24"/>
              </w:rPr>
              <w:t xml:space="preserve"> для пластилинового спектакля на основе интереса к подготовке разыгрывания сюжетов знакомых сказок с помощью кукол - самоделок из пластилина.</w:t>
            </w:r>
            <w:r w:rsidR="00D96D2A">
              <w:rPr>
                <w:rFonts w:ascii="Times New Roman" w:hAnsi="Times New Roman"/>
                <w:sz w:val="24"/>
                <w:szCs w:val="24"/>
              </w:rPr>
              <w:t xml:space="preserve"> </w:t>
            </w:r>
            <w:r w:rsidR="00D96D2A" w:rsidRPr="006C27CE">
              <w:rPr>
                <w:rFonts w:ascii="Times New Roman" w:hAnsi="Times New Roman"/>
                <w:color w:val="000000"/>
                <w:sz w:val="24"/>
                <w:szCs w:val="24"/>
              </w:rPr>
              <w:t>Совершенствование грамматического строя речи.</w:t>
            </w:r>
          </w:p>
        </w:tc>
      </w:tr>
      <w:tr w:rsidR="009C02C7" w:rsidRPr="00107E1E" w14:paraId="1E5FFF8A" w14:textId="77777777" w:rsidTr="00E11629">
        <w:trPr>
          <w:cantSplit/>
          <w:trHeight w:val="1134"/>
        </w:trPr>
        <w:tc>
          <w:tcPr>
            <w:tcW w:w="372" w:type="pct"/>
            <w:vMerge w:val="restart"/>
            <w:shd w:val="clear" w:color="auto" w:fill="auto"/>
            <w:textDirection w:val="btLr"/>
            <w:vAlign w:val="center"/>
          </w:tcPr>
          <w:p w14:paraId="28EAA660" w14:textId="77777777" w:rsidR="00D32D6C" w:rsidRDefault="00D32D6C"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Май</w:t>
            </w:r>
          </w:p>
        </w:tc>
        <w:tc>
          <w:tcPr>
            <w:tcW w:w="287" w:type="pct"/>
            <w:shd w:val="clear" w:color="auto" w:fill="auto"/>
            <w:textDirection w:val="btLr"/>
          </w:tcPr>
          <w:p w14:paraId="4CFD6972" w14:textId="77777777" w:rsidR="00D32D6C" w:rsidRDefault="0053461F"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2-6</w:t>
            </w:r>
          </w:p>
        </w:tc>
        <w:tc>
          <w:tcPr>
            <w:tcW w:w="768" w:type="pct"/>
            <w:shd w:val="clear" w:color="auto" w:fill="auto"/>
            <w:vAlign w:val="center"/>
          </w:tcPr>
          <w:p w14:paraId="30C31993"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Праздник Весны и труда. День Победы</w:t>
            </w:r>
          </w:p>
        </w:tc>
        <w:tc>
          <w:tcPr>
            <w:tcW w:w="1582" w:type="pct"/>
          </w:tcPr>
          <w:p w14:paraId="47B8EA1A"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Аппликация с натуры «Цветы в вазе»</w:t>
            </w:r>
          </w:p>
          <w:p w14:paraId="1BF9CF26"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Комарова Т.С. Изобразительная деятельность в детском саду: Подготовительная к школе группа. Стр.</w:t>
            </w:r>
            <w:r w:rsidR="00D96D2A">
              <w:rPr>
                <w:rFonts w:ascii="Times New Roman" w:hAnsi="Times New Roman"/>
                <w:sz w:val="24"/>
                <w:szCs w:val="24"/>
              </w:rPr>
              <w:t>127</w:t>
            </w:r>
          </w:p>
        </w:tc>
        <w:tc>
          <w:tcPr>
            <w:tcW w:w="1991" w:type="pct"/>
          </w:tcPr>
          <w:p w14:paraId="598CA744"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963C9C">
              <w:rPr>
                <w:rFonts w:ascii="Times New Roman" w:hAnsi="Times New Roman"/>
                <w:sz w:val="24"/>
                <w:szCs w:val="24"/>
              </w:rPr>
              <w:t>Закрепление  умения детей передавать</w:t>
            </w:r>
            <w:r w:rsidRPr="00462E5A">
              <w:rPr>
                <w:rFonts w:ascii="Times New Roman" w:hAnsi="Times New Roman"/>
                <w:sz w:val="24"/>
                <w:szCs w:val="24"/>
              </w:rPr>
              <w:t xml:space="preserve"> в аппликации характерны</w:t>
            </w:r>
            <w:r w:rsidR="00F13321">
              <w:rPr>
                <w:rFonts w:ascii="Times New Roman" w:hAnsi="Times New Roman"/>
                <w:sz w:val="24"/>
                <w:szCs w:val="24"/>
              </w:rPr>
              <w:t>е особенности цветов и листьев</w:t>
            </w:r>
            <w:r w:rsidR="00D96D2A">
              <w:rPr>
                <w:rFonts w:ascii="Times New Roman" w:hAnsi="Times New Roman"/>
                <w:sz w:val="24"/>
                <w:szCs w:val="24"/>
              </w:rPr>
              <w:t xml:space="preserve">. </w:t>
            </w:r>
            <w:r w:rsidR="00D96D2A" w:rsidRPr="006C27CE">
              <w:rPr>
                <w:rFonts w:ascii="Times New Roman" w:hAnsi="Times New Roman"/>
                <w:color w:val="000000"/>
                <w:sz w:val="24"/>
                <w:szCs w:val="24"/>
              </w:rPr>
              <w:t>Развитие связной речи, общих речевых навыков</w:t>
            </w:r>
            <w:r w:rsidR="00D96D2A" w:rsidRPr="006C27CE">
              <w:rPr>
                <w:rFonts w:ascii="Times New Roman" w:hAnsi="Times New Roman"/>
                <w:sz w:val="24"/>
                <w:szCs w:val="24"/>
              </w:rPr>
              <w:t>.</w:t>
            </w:r>
          </w:p>
          <w:p w14:paraId="03F9B9F8"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
        </w:tc>
      </w:tr>
      <w:tr w:rsidR="009C02C7" w:rsidRPr="00107E1E" w14:paraId="2EFF2EEA" w14:textId="77777777" w:rsidTr="00E11629">
        <w:trPr>
          <w:cantSplit/>
          <w:trHeight w:val="1134"/>
        </w:trPr>
        <w:tc>
          <w:tcPr>
            <w:tcW w:w="372" w:type="pct"/>
            <w:vMerge/>
            <w:shd w:val="clear" w:color="auto" w:fill="auto"/>
            <w:vAlign w:val="center"/>
          </w:tcPr>
          <w:p w14:paraId="63DB1D8F"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6809DB47" w14:textId="77777777" w:rsidR="00D32D6C" w:rsidRDefault="0053461F"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10-13</w:t>
            </w:r>
          </w:p>
        </w:tc>
        <w:tc>
          <w:tcPr>
            <w:tcW w:w="768" w:type="pct"/>
            <w:shd w:val="clear" w:color="auto" w:fill="auto"/>
            <w:vAlign w:val="center"/>
          </w:tcPr>
          <w:p w14:paraId="5D2E14F3"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Цветущие растения сада, поля и луга. Насекомые.</w:t>
            </w:r>
          </w:p>
        </w:tc>
        <w:tc>
          <w:tcPr>
            <w:tcW w:w="1582" w:type="pct"/>
          </w:tcPr>
          <w:p w14:paraId="4BE6862B"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 «Мы на луг ходили, мы лужок лепили» (лепка сюжетная)</w:t>
            </w:r>
          </w:p>
          <w:p w14:paraId="65B5FBEE"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Лыкова И.А. изобразительная деятельность в детском саду. Подготовительная к школе группа. Стр.200</w:t>
            </w:r>
          </w:p>
        </w:tc>
        <w:tc>
          <w:tcPr>
            <w:tcW w:w="1991" w:type="pct"/>
          </w:tcPr>
          <w:p w14:paraId="118ED146" w14:textId="77777777" w:rsidR="00D32D6C" w:rsidRPr="00462E5A" w:rsidRDefault="004F1C57" w:rsidP="00161793">
            <w:pPr>
              <w:widowControl w:val="0"/>
              <w:autoSpaceDE w:val="0"/>
              <w:autoSpaceDN w:val="0"/>
              <w:adjustRightInd w:val="0"/>
              <w:spacing w:after="0" w:line="240" w:lineRule="auto"/>
              <w:jc w:val="both"/>
              <w:rPr>
                <w:rFonts w:ascii="Times New Roman" w:hAnsi="Times New Roman"/>
                <w:sz w:val="24"/>
                <w:szCs w:val="24"/>
              </w:rPr>
            </w:pPr>
            <w:r w:rsidRPr="004F1C57">
              <w:rPr>
                <w:rFonts w:ascii="Times New Roman" w:hAnsi="Times New Roman"/>
                <w:sz w:val="24"/>
                <w:szCs w:val="24"/>
              </w:rPr>
              <w:t>Закрепление</w:t>
            </w:r>
            <w:r w:rsidR="00D32D6C" w:rsidRPr="004F1C57">
              <w:rPr>
                <w:rFonts w:ascii="Times New Roman" w:hAnsi="Times New Roman"/>
                <w:sz w:val="24"/>
                <w:szCs w:val="24"/>
              </w:rPr>
              <w:t xml:space="preserve"> у</w:t>
            </w:r>
            <w:r w:rsidR="00D32D6C">
              <w:rPr>
                <w:rFonts w:ascii="Times New Roman" w:hAnsi="Times New Roman"/>
                <w:sz w:val="24"/>
                <w:szCs w:val="24"/>
              </w:rPr>
              <w:t xml:space="preserve">мения лепить луговые растения и насекомых, передавая их характерные особенности </w:t>
            </w:r>
            <w:r w:rsidR="00D32D6C" w:rsidRPr="00462E5A">
              <w:rPr>
                <w:rFonts w:ascii="Times New Roman" w:hAnsi="Times New Roman"/>
                <w:sz w:val="24"/>
                <w:szCs w:val="24"/>
              </w:rPr>
              <w:t xml:space="preserve"> строения и окраски, придание поделкам устойчивости.</w:t>
            </w:r>
            <w:r w:rsidR="00D96D2A">
              <w:rPr>
                <w:rFonts w:ascii="Times New Roman" w:hAnsi="Times New Roman"/>
                <w:sz w:val="24"/>
                <w:szCs w:val="24"/>
              </w:rPr>
              <w:t xml:space="preserve"> </w:t>
            </w:r>
            <w:r w:rsidR="00D96D2A" w:rsidRPr="006C27CE">
              <w:rPr>
                <w:rFonts w:ascii="Times New Roman" w:hAnsi="Times New Roman"/>
                <w:sz w:val="24"/>
                <w:szCs w:val="24"/>
              </w:rPr>
              <w:t>Активизирование и совершенствование движения речевого аппарата.</w:t>
            </w:r>
          </w:p>
        </w:tc>
      </w:tr>
      <w:tr w:rsidR="009C02C7" w:rsidRPr="00107E1E" w14:paraId="1A016EDB" w14:textId="77777777" w:rsidTr="00E11629">
        <w:trPr>
          <w:cantSplit/>
          <w:trHeight w:val="1134"/>
        </w:trPr>
        <w:tc>
          <w:tcPr>
            <w:tcW w:w="372" w:type="pct"/>
            <w:vMerge/>
            <w:shd w:val="clear" w:color="auto" w:fill="auto"/>
            <w:vAlign w:val="center"/>
          </w:tcPr>
          <w:p w14:paraId="0EB7A199"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35BF3536" w14:textId="77777777" w:rsidR="00D32D6C" w:rsidRDefault="0053461F"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16-20</w:t>
            </w:r>
          </w:p>
        </w:tc>
        <w:tc>
          <w:tcPr>
            <w:tcW w:w="768" w:type="pct"/>
            <w:shd w:val="clear" w:color="auto" w:fill="auto"/>
            <w:vAlign w:val="center"/>
          </w:tcPr>
          <w:p w14:paraId="03692F2A"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Неделя осторожного пешехода</w:t>
            </w:r>
          </w:p>
        </w:tc>
        <w:tc>
          <w:tcPr>
            <w:tcW w:w="1582" w:type="pct"/>
          </w:tcPr>
          <w:p w14:paraId="754309DD"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А. по замыслу «Осторожно, пешеход!»</w:t>
            </w:r>
          </w:p>
          <w:p w14:paraId="27DE588D"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Комарова Т.С. Изобразительная деятельность в детском саду: Подгот</w:t>
            </w:r>
            <w:r w:rsidR="00D96D2A">
              <w:rPr>
                <w:rFonts w:ascii="Times New Roman" w:hAnsi="Times New Roman"/>
                <w:sz w:val="24"/>
                <w:szCs w:val="24"/>
              </w:rPr>
              <w:t>овительная к школе группа. Стр.7</w:t>
            </w:r>
            <w:r w:rsidRPr="00462E5A">
              <w:rPr>
                <w:rFonts w:ascii="Times New Roman" w:hAnsi="Times New Roman"/>
                <w:sz w:val="24"/>
                <w:szCs w:val="24"/>
              </w:rPr>
              <w:t>3</w:t>
            </w:r>
          </w:p>
        </w:tc>
        <w:tc>
          <w:tcPr>
            <w:tcW w:w="1991" w:type="pct"/>
          </w:tcPr>
          <w:p w14:paraId="17F7D70B" w14:textId="77777777" w:rsidR="00D32D6C" w:rsidRPr="00462E5A" w:rsidRDefault="004F1C57"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Совершенствование</w:t>
            </w:r>
            <w:r w:rsidR="00D32D6C">
              <w:rPr>
                <w:rFonts w:ascii="Times New Roman" w:hAnsi="Times New Roman"/>
                <w:sz w:val="24"/>
                <w:szCs w:val="24"/>
              </w:rPr>
              <w:t xml:space="preserve"> умения </w:t>
            </w:r>
            <w:r w:rsidR="00D32D6C" w:rsidRPr="00462E5A">
              <w:rPr>
                <w:rFonts w:ascii="Times New Roman" w:hAnsi="Times New Roman"/>
                <w:sz w:val="24"/>
                <w:szCs w:val="24"/>
              </w:rPr>
              <w:t xml:space="preserve"> задумывать содержание аппликации, использовать разнообразные приёмы вырезывания. Закрепление умения красиво располагать изображение на листе. Развитие творческой активности.</w:t>
            </w:r>
            <w:r w:rsidR="00D96D2A">
              <w:rPr>
                <w:rFonts w:ascii="Times New Roman" w:hAnsi="Times New Roman"/>
                <w:sz w:val="24"/>
                <w:szCs w:val="24"/>
              </w:rPr>
              <w:t xml:space="preserve"> </w:t>
            </w:r>
            <w:r w:rsidR="00D96D2A" w:rsidRPr="006C27CE">
              <w:rPr>
                <w:rFonts w:ascii="Times New Roman" w:hAnsi="Times New Roman"/>
                <w:sz w:val="24"/>
                <w:szCs w:val="24"/>
              </w:rPr>
              <w:t>Совершенствование навыков ведения диалога</w:t>
            </w:r>
            <w:r w:rsidR="00D96D2A">
              <w:rPr>
                <w:rFonts w:ascii="Times New Roman" w:hAnsi="Times New Roman"/>
                <w:sz w:val="24"/>
                <w:szCs w:val="24"/>
              </w:rPr>
              <w:t xml:space="preserve"> </w:t>
            </w:r>
            <w:r w:rsidR="00D96D2A" w:rsidRPr="006C27CE">
              <w:rPr>
                <w:rFonts w:ascii="Times New Roman" w:hAnsi="Times New Roman"/>
                <w:sz w:val="24"/>
                <w:szCs w:val="24"/>
              </w:rPr>
              <w:t>о правилах поведения на дороге</w:t>
            </w:r>
          </w:p>
        </w:tc>
      </w:tr>
      <w:tr w:rsidR="009C02C7" w:rsidRPr="00107E1E" w14:paraId="0EE8691A" w14:textId="77777777" w:rsidTr="00E11629">
        <w:trPr>
          <w:cantSplit/>
          <w:trHeight w:val="1134"/>
        </w:trPr>
        <w:tc>
          <w:tcPr>
            <w:tcW w:w="372" w:type="pct"/>
            <w:vMerge/>
            <w:shd w:val="clear" w:color="auto" w:fill="auto"/>
            <w:vAlign w:val="center"/>
          </w:tcPr>
          <w:p w14:paraId="44068154"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7" w:type="pct"/>
            <w:shd w:val="clear" w:color="auto" w:fill="auto"/>
            <w:textDirection w:val="btLr"/>
          </w:tcPr>
          <w:p w14:paraId="489C4F14" w14:textId="77777777" w:rsidR="00D32D6C" w:rsidRDefault="0053461F"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23-27</w:t>
            </w:r>
          </w:p>
        </w:tc>
        <w:tc>
          <w:tcPr>
            <w:tcW w:w="768" w:type="pct"/>
            <w:shd w:val="clear" w:color="auto" w:fill="auto"/>
            <w:vAlign w:val="center"/>
          </w:tcPr>
          <w:p w14:paraId="2F928AC2"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До свидания, детский сад. Скоро в школу</w:t>
            </w:r>
          </w:p>
        </w:tc>
        <w:tc>
          <w:tcPr>
            <w:tcW w:w="1582" w:type="pct"/>
          </w:tcPr>
          <w:p w14:paraId="23E1FBCF"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 «Алфавит»</w:t>
            </w:r>
          </w:p>
          <w:p w14:paraId="2F860B0B"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462E5A">
              <w:rPr>
                <w:rFonts w:ascii="Times New Roman" w:hAnsi="Times New Roman"/>
                <w:sz w:val="24"/>
                <w:szCs w:val="24"/>
              </w:rPr>
              <w:t>Колдина</w:t>
            </w:r>
            <w:proofErr w:type="spellEnd"/>
            <w:r w:rsidRPr="00462E5A">
              <w:rPr>
                <w:rFonts w:ascii="Times New Roman" w:hAnsi="Times New Roman"/>
                <w:sz w:val="24"/>
                <w:szCs w:val="24"/>
              </w:rPr>
              <w:t xml:space="preserve"> Д. Н. Лепка и аппликация с детьми 6-7 лет. Стр.55</w:t>
            </w:r>
          </w:p>
        </w:tc>
        <w:tc>
          <w:tcPr>
            <w:tcW w:w="1991" w:type="pct"/>
          </w:tcPr>
          <w:p w14:paraId="44626C7A" w14:textId="77777777" w:rsidR="00D32D6C" w:rsidRPr="00462E5A" w:rsidRDefault="004F1C57"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Закрепление</w:t>
            </w:r>
            <w:r w:rsidR="00D32D6C" w:rsidRPr="00BB7182">
              <w:rPr>
                <w:rFonts w:ascii="Times New Roman" w:hAnsi="Times New Roman"/>
                <w:sz w:val="24"/>
                <w:szCs w:val="24"/>
              </w:rPr>
              <w:t xml:space="preserve"> умения детей самостоятельно</w:t>
            </w:r>
            <w:r w:rsidR="00D32D6C" w:rsidRPr="00462E5A">
              <w:rPr>
                <w:rFonts w:ascii="Times New Roman" w:hAnsi="Times New Roman"/>
                <w:sz w:val="24"/>
                <w:szCs w:val="24"/>
              </w:rPr>
              <w:t xml:space="preserve"> придумывать, что они будут лепить, продумывать ход работы и выполнять плоскостное изображение предмета.</w:t>
            </w:r>
            <w:r w:rsidR="00D96D2A">
              <w:rPr>
                <w:rFonts w:ascii="Times New Roman" w:hAnsi="Times New Roman"/>
                <w:sz w:val="24"/>
                <w:szCs w:val="24"/>
              </w:rPr>
              <w:t xml:space="preserve"> </w:t>
            </w:r>
            <w:r w:rsidR="00D96D2A" w:rsidRPr="006C27CE">
              <w:rPr>
                <w:rFonts w:ascii="Times New Roman" w:hAnsi="Times New Roman"/>
                <w:sz w:val="24"/>
                <w:szCs w:val="24"/>
              </w:rPr>
              <w:t>Продолжение знакомства с алфавитом.</w:t>
            </w:r>
          </w:p>
        </w:tc>
      </w:tr>
    </w:tbl>
    <w:p w14:paraId="0514C9B0" w14:textId="77777777" w:rsidR="00D32D6C" w:rsidRDefault="00D32D6C" w:rsidP="00D32D6C">
      <w:pPr>
        <w:spacing w:after="0" w:line="240" w:lineRule="auto"/>
        <w:jc w:val="center"/>
        <w:rPr>
          <w:rFonts w:ascii="Times New Roman" w:hAnsi="Times New Roman"/>
          <w:b/>
          <w:sz w:val="28"/>
          <w:szCs w:val="28"/>
        </w:rPr>
      </w:pPr>
      <w:r>
        <w:rPr>
          <w:rFonts w:ascii="Times New Roman" w:hAnsi="Times New Roman"/>
          <w:sz w:val="28"/>
          <w:szCs w:val="28"/>
        </w:rPr>
        <w:t>К</w:t>
      </w:r>
      <w:r w:rsidRPr="0026003E">
        <w:rPr>
          <w:rFonts w:ascii="Times New Roman" w:hAnsi="Times New Roman"/>
          <w:b/>
          <w:sz w:val="28"/>
          <w:szCs w:val="28"/>
        </w:rPr>
        <w:t>онструктивно-модельная деятельность</w:t>
      </w:r>
    </w:p>
    <w:p w14:paraId="098A241B" w14:textId="77777777" w:rsidR="00D32D6C" w:rsidRDefault="00D32D6C" w:rsidP="00D32D6C">
      <w:pPr>
        <w:spacing w:after="0" w:line="240" w:lineRule="auto"/>
        <w:jc w:val="center"/>
        <w:rPr>
          <w:rFonts w:ascii="Times New Roman" w:hAnsi="Times New Roman"/>
          <w:b/>
          <w:sz w:val="28"/>
          <w:szCs w:val="28"/>
        </w:rPr>
      </w:pPr>
    </w:p>
    <w:p w14:paraId="1397D802" w14:textId="77777777" w:rsidR="00D32D6C" w:rsidRDefault="00D32D6C" w:rsidP="00D32D6C">
      <w:pPr>
        <w:spacing w:after="0" w:line="240" w:lineRule="auto"/>
        <w:jc w:val="center"/>
        <w:rPr>
          <w:rFonts w:ascii="Times New Roman" w:hAnsi="Times New Roman"/>
          <w:sz w:val="28"/>
          <w:szCs w:val="28"/>
        </w:rPr>
      </w:pPr>
      <w:r>
        <w:rPr>
          <w:rFonts w:ascii="Times New Roman" w:hAnsi="Times New Roman"/>
          <w:sz w:val="28"/>
          <w:szCs w:val="28"/>
        </w:rPr>
        <w:t>Литература:</w:t>
      </w:r>
    </w:p>
    <w:p w14:paraId="4346810B" w14:textId="77777777" w:rsidR="00D32D6C" w:rsidRPr="009C1B89" w:rsidRDefault="00D32D6C" w:rsidP="00D32D6C">
      <w:pPr>
        <w:spacing w:after="0" w:line="240" w:lineRule="auto"/>
        <w:jc w:val="center"/>
        <w:rPr>
          <w:rFonts w:ascii="Times New Roman" w:hAnsi="Times New Roman"/>
          <w:sz w:val="28"/>
          <w:szCs w:val="28"/>
        </w:rPr>
      </w:pPr>
    </w:p>
    <w:p w14:paraId="02D1654E" w14:textId="77777777" w:rsidR="00D32D6C" w:rsidRPr="007256B2" w:rsidRDefault="00D32D6C" w:rsidP="00D32D6C">
      <w:pPr>
        <w:pStyle w:val="a3"/>
        <w:numPr>
          <w:ilvl w:val="0"/>
          <w:numId w:val="77"/>
        </w:numPr>
        <w:spacing w:after="0" w:line="240" w:lineRule="auto"/>
        <w:rPr>
          <w:rFonts w:ascii="Times New Roman" w:hAnsi="Times New Roman"/>
          <w:sz w:val="28"/>
          <w:szCs w:val="28"/>
        </w:rPr>
      </w:pPr>
      <w:proofErr w:type="spellStart"/>
      <w:r w:rsidRPr="007256B2">
        <w:rPr>
          <w:rFonts w:ascii="Times New Roman" w:hAnsi="Times New Roman"/>
          <w:sz w:val="28"/>
          <w:szCs w:val="28"/>
        </w:rPr>
        <w:t>КуцаковаЛ.В</w:t>
      </w:r>
      <w:proofErr w:type="spellEnd"/>
      <w:r w:rsidRPr="007256B2">
        <w:rPr>
          <w:rFonts w:ascii="Times New Roman" w:hAnsi="Times New Roman"/>
          <w:sz w:val="28"/>
          <w:szCs w:val="28"/>
        </w:rPr>
        <w:t>.     Конструирование   и художественный труд в детском саду- М.: «ТЦ Сфера», 2016</w:t>
      </w:r>
    </w:p>
    <w:p w14:paraId="362820CD" w14:textId="77777777" w:rsidR="00D32D6C" w:rsidRPr="007256B2" w:rsidRDefault="00D32D6C" w:rsidP="00D32D6C">
      <w:pPr>
        <w:pStyle w:val="a3"/>
        <w:numPr>
          <w:ilvl w:val="0"/>
          <w:numId w:val="77"/>
        </w:numPr>
        <w:spacing w:after="0" w:line="240" w:lineRule="auto"/>
        <w:rPr>
          <w:rFonts w:ascii="Times New Roman" w:hAnsi="Times New Roman"/>
          <w:sz w:val="28"/>
          <w:szCs w:val="28"/>
        </w:rPr>
      </w:pPr>
      <w:r w:rsidRPr="007256B2">
        <w:rPr>
          <w:rFonts w:ascii="Times New Roman" w:hAnsi="Times New Roman"/>
          <w:sz w:val="28"/>
          <w:szCs w:val="28"/>
        </w:rPr>
        <w:t>Лыкова И. А. Игрушки и подарки из природного материала. – М.: Издательский дом «Цветной мир», 2014</w:t>
      </w:r>
    </w:p>
    <w:p w14:paraId="3C7F2C8C" w14:textId="77777777" w:rsidR="00D32D6C" w:rsidRPr="007256B2" w:rsidRDefault="00D32D6C" w:rsidP="00D32D6C">
      <w:pPr>
        <w:pStyle w:val="a3"/>
        <w:numPr>
          <w:ilvl w:val="0"/>
          <w:numId w:val="77"/>
        </w:numPr>
        <w:spacing w:after="0" w:line="240" w:lineRule="auto"/>
        <w:rPr>
          <w:rFonts w:ascii="Times New Roman" w:hAnsi="Times New Roman"/>
          <w:sz w:val="28"/>
          <w:szCs w:val="28"/>
        </w:rPr>
      </w:pPr>
      <w:proofErr w:type="spellStart"/>
      <w:r w:rsidRPr="007256B2">
        <w:rPr>
          <w:rFonts w:ascii="Times New Roman" w:hAnsi="Times New Roman"/>
          <w:sz w:val="28"/>
          <w:szCs w:val="28"/>
        </w:rPr>
        <w:t>КуцаковаЛ.В</w:t>
      </w:r>
      <w:proofErr w:type="spellEnd"/>
      <w:r w:rsidRPr="007256B2">
        <w:rPr>
          <w:rFonts w:ascii="Times New Roman" w:hAnsi="Times New Roman"/>
          <w:sz w:val="28"/>
          <w:szCs w:val="28"/>
        </w:rPr>
        <w:t>. Конструирование из строительного материала.</w:t>
      </w:r>
      <w:proofErr w:type="gramStart"/>
      <w:r w:rsidRPr="007256B2">
        <w:rPr>
          <w:rFonts w:ascii="Times New Roman" w:hAnsi="Times New Roman"/>
          <w:sz w:val="28"/>
          <w:szCs w:val="28"/>
        </w:rPr>
        <w:t xml:space="preserve"> .</w:t>
      </w:r>
      <w:proofErr w:type="gramEnd"/>
      <w:r w:rsidRPr="007256B2">
        <w:rPr>
          <w:rFonts w:ascii="Times New Roman" w:hAnsi="Times New Roman"/>
          <w:sz w:val="28"/>
          <w:szCs w:val="28"/>
        </w:rPr>
        <w:t>- М.: «Мозаика-синтез», 2014</w:t>
      </w:r>
    </w:p>
    <w:p w14:paraId="75DCB9B1" w14:textId="77777777" w:rsidR="00D32D6C" w:rsidRPr="007256B2" w:rsidRDefault="00D32D6C" w:rsidP="00D32D6C">
      <w:pPr>
        <w:pStyle w:val="a3"/>
        <w:numPr>
          <w:ilvl w:val="0"/>
          <w:numId w:val="77"/>
        </w:numPr>
        <w:spacing w:after="0" w:line="240" w:lineRule="auto"/>
        <w:rPr>
          <w:rFonts w:ascii="Times New Roman" w:hAnsi="Times New Roman"/>
          <w:sz w:val="28"/>
          <w:szCs w:val="28"/>
        </w:rPr>
      </w:pPr>
      <w:r w:rsidRPr="007256B2">
        <w:rPr>
          <w:rFonts w:ascii="Times New Roman" w:hAnsi="Times New Roman"/>
          <w:sz w:val="28"/>
          <w:szCs w:val="28"/>
        </w:rPr>
        <w:t>Лыкова И.А. Художественный труд в детском саду. Подготовительная группа. Наглядно – методическое пособие М.: Издательский дом «Цветной мир», 2010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852"/>
        <w:gridCol w:w="2833"/>
        <w:gridCol w:w="4678"/>
        <w:gridCol w:w="5323"/>
      </w:tblGrid>
      <w:tr w:rsidR="00F13321" w:rsidRPr="00107E1E" w14:paraId="15B241AE" w14:textId="77777777" w:rsidTr="00F13321">
        <w:trPr>
          <w:trHeight w:val="503"/>
        </w:trPr>
        <w:tc>
          <w:tcPr>
            <w:tcW w:w="372" w:type="pct"/>
            <w:shd w:val="clear" w:color="auto" w:fill="auto"/>
            <w:vAlign w:val="center"/>
          </w:tcPr>
          <w:p w14:paraId="2FCCBC67" w14:textId="77777777" w:rsidR="00D32D6C" w:rsidRPr="00107E1E" w:rsidRDefault="00D32D6C" w:rsidP="00F13321">
            <w:pPr>
              <w:widowControl w:val="0"/>
              <w:autoSpaceDE w:val="0"/>
              <w:autoSpaceDN w:val="0"/>
              <w:adjustRightInd w:val="0"/>
              <w:spacing w:after="0" w:line="240" w:lineRule="auto"/>
              <w:jc w:val="center"/>
              <w:rPr>
                <w:rFonts w:ascii="Times New Roman" w:hAnsi="Times New Roman"/>
                <w:b/>
                <w:sz w:val="28"/>
                <w:szCs w:val="28"/>
              </w:rPr>
            </w:pPr>
            <w:r w:rsidRPr="00107E1E">
              <w:rPr>
                <w:rFonts w:ascii="Times New Roman" w:hAnsi="Times New Roman"/>
                <w:b/>
                <w:sz w:val="28"/>
                <w:szCs w:val="28"/>
              </w:rPr>
              <w:t>Месяц</w:t>
            </w:r>
          </w:p>
        </w:tc>
        <w:tc>
          <w:tcPr>
            <w:tcW w:w="288" w:type="pct"/>
            <w:shd w:val="clear" w:color="auto" w:fill="auto"/>
          </w:tcPr>
          <w:p w14:paraId="5C64940F" w14:textId="77777777" w:rsidR="00D32D6C" w:rsidRPr="00107E1E" w:rsidRDefault="00D32D6C" w:rsidP="00F13321">
            <w:pPr>
              <w:widowControl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Дата</w:t>
            </w:r>
          </w:p>
        </w:tc>
        <w:tc>
          <w:tcPr>
            <w:tcW w:w="958" w:type="pct"/>
            <w:shd w:val="clear" w:color="auto" w:fill="auto"/>
            <w:vAlign w:val="center"/>
          </w:tcPr>
          <w:p w14:paraId="1990D8B8" w14:textId="77777777" w:rsidR="00D32D6C" w:rsidRPr="00107E1E" w:rsidRDefault="00D32D6C" w:rsidP="00F13321">
            <w:pPr>
              <w:widowControl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Тема недели</w:t>
            </w:r>
          </w:p>
        </w:tc>
        <w:tc>
          <w:tcPr>
            <w:tcW w:w="1582" w:type="pct"/>
          </w:tcPr>
          <w:p w14:paraId="64D6D971" w14:textId="77777777" w:rsidR="00D32D6C" w:rsidRDefault="00D32D6C" w:rsidP="00F13321">
            <w:pPr>
              <w:widowControl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Тема НОД</w:t>
            </w:r>
          </w:p>
        </w:tc>
        <w:tc>
          <w:tcPr>
            <w:tcW w:w="1800" w:type="pct"/>
          </w:tcPr>
          <w:p w14:paraId="2160B2A6" w14:textId="77777777" w:rsidR="00D32D6C" w:rsidRDefault="00D32D6C" w:rsidP="00F13321">
            <w:pPr>
              <w:widowControl w:val="0"/>
              <w:autoSpaceDE w:val="0"/>
              <w:autoSpaceDN w:val="0"/>
              <w:adjustRightInd w:val="0"/>
              <w:spacing w:after="0" w:line="240" w:lineRule="auto"/>
              <w:jc w:val="center"/>
              <w:rPr>
                <w:rFonts w:ascii="Times New Roman" w:hAnsi="Times New Roman"/>
                <w:b/>
                <w:sz w:val="28"/>
                <w:szCs w:val="28"/>
              </w:rPr>
            </w:pPr>
            <w:r>
              <w:rPr>
                <w:rFonts w:ascii="Times New Roman" w:hAnsi="Times New Roman"/>
                <w:b/>
                <w:sz w:val="28"/>
                <w:szCs w:val="28"/>
              </w:rPr>
              <w:t>Цель</w:t>
            </w:r>
          </w:p>
        </w:tc>
      </w:tr>
      <w:tr w:rsidR="00F13321" w:rsidRPr="00107E1E" w14:paraId="546FEE2E" w14:textId="77777777" w:rsidTr="00F13321">
        <w:trPr>
          <w:cantSplit/>
          <w:trHeight w:val="1134"/>
        </w:trPr>
        <w:tc>
          <w:tcPr>
            <w:tcW w:w="372" w:type="pct"/>
            <w:vMerge w:val="restart"/>
            <w:shd w:val="clear" w:color="auto" w:fill="auto"/>
            <w:textDirection w:val="btLr"/>
            <w:vAlign w:val="center"/>
          </w:tcPr>
          <w:p w14:paraId="728E6C9A" w14:textId="77777777" w:rsidR="00D32D6C" w:rsidRPr="00107E1E" w:rsidRDefault="00D32D6C"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Сентябрь</w:t>
            </w:r>
          </w:p>
        </w:tc>
        <w:tc>
          <w:tcPr>
            <w:tcW w:w="288" w:type="pct"/>
            <w:shd w:val="clear" w:color="auto" w:fill="auto"/>
            <w:textDirection w:val="btLr"/>
          </w:tcPr>
          <w:p w14:paraId="5CE93938" w14:textId="77777777" w:rsidR="00D32D6C" w:rsidRPr="00E74150" w:rsidRDefault="00D32D6C"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1-</w:t>
            </w:r>
            <w:r w:rsidR="0053461F">
              <w:rPr>
                <w:rFonts w:ascii="Times New Roman" w:hAnsi="Times New Roman"/>
                <w:b/>
                <w:sz w:val="28"/>
                <w:szCs w:val="28"/>
              </w:rPr>
              <w:t>3</w:t>
            </w:r>
          </w:p>
        </w:tc>
        <w:tc>
          <w:tcPr>
            <w:tcW w:w="958" w:type="pct"/>
            <w:shd w:val="clear" w:color="auto" w:fill="auto"/>
            <w:vAlign w:val="center"/>
          </w:tcPr>
          <w:p w14:paraId="7A44FB1F"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sidRPr="009D467A">
              <w:rPr>
                <w:rFonts w:ascii="Times New Roman" w:hAnsi="Times New Roman"/>
                <w:sz w:val="28"/>
                <w:szCs w:val="28"/>
              </w:rPr>
              <w:t>День знаний. Чему учат в школе</w:t>
            </w:r>
          </w:p>
        </w:tc>
        <w:tc>
          <w:tcPr>
            <w:tcW w:w="1582" w:type="pct"/>
          </w:tcPr>
          <w:p w14:paraId="4362D60A"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«Здания»</w:t>
            </w:r>
          </w:p>
          <w:p w14:paraId="41BA0830" w14:textId="77777777" w:rsidR="00D32D6C" w:rsidRPr="00462E5A" w:rsidRDefault="004F1C57" w:rsidP="00161793">
            <w:pPr>
              <w:widowControl w:val="0"/>
              <w:autoSpaceDE w:val="0"/>
              <w:autoSpaceDN w:val="0"/>
              <w:adjustRightInd w:val="0"/>
              <w:spacing w:after="0" w:line="240" w:lineRule="auto"/>
              <w:jc w:val="both"/>
              <w:rPr>
                <w:rFonts w:ascii="Times New Roman" w:hAnsi="Times New Roman"/>
                <w:sz w:val="24"/>
                <w:szCs w:val="24"/>
              </w:rPr>
            </w:pPr>
            <w:proofErr w:type="spellStart"/>
            <w:r>
              <w:rPr>
                <w:rFonts w:ascii="Times New Roman" w:hAnsi="Times New Roman"/>
                <w:sz w:val="24"/>
                <w:szCs w:val="24"/>
              </w:rPr>
              <w:t>КуцаковаЛ.В</w:t>
            </w:r>
            <w:proofErr w:type="spellEnd"/>
            <w:r>
              <w:rPr>
                <w:rFonts w:ascii="Times New Roman" w:hAnsi="Times New Roman"/>
                <w:sz w:val="24"/>
                <w:szCs w:val="24"/>
              </w:rPr>
              <w:t xml:space="preserve">. </w:t>
            </w:r>
            <w:r w:rsidR="00D32D6C" w:rsidRPr="00462E5A">
              <w:rPr>
                <w:rFonts w:ascii="Times New Roman" w:hAnsi="Times New Roman"/>
                <w:sz w:val="24"/>
                <w:szCs w:val="24"/>
              </w:rPr>
              <w:t xml:space="preserve"> Конструирование   и художественный труд в детском саду. Стр. 95</w:t>
            </w:r>
          </w:p>
        </w:tc>
        <w:tc>
          <w:tcPr>
            <w:tcW w:w="1800" w:type="pct"/>
          </w:tcPr>
          <w:p w14:paraId="18D8E904" w14:textId="77777777" w:rsidR="00D32D6C" w:rsidRPr="00462E5A" w:rsidRDefault="004F1C57" w:rsidP="00C50A3E">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Закрепление</w:t>
            </w:r>
            <w:r w:rsidR="00D32D6C" w:rsidRPr="00D623E4">
              <w:rPr>
                <w:rFonts w:ascii="Times New Roman" w:hAnsi="Times New Roman"/>
                <w:sz w:val="24"/>
                <w:szCs w:val="24"/>
              </w:rPr>
              <w:t xml:space="preserve"> умения  детей строить</w:t>
            </w:r>
            <w:r w:rsidR="00D32D6C" w:rsidRPr="00462E5A">
              <w:rPr>
                <w:rFonts w:ascii="Times New Roman" w:hAnsi="Times New Roman"/>
                <w:sz w:val="24"/>
                <w:szCs w:val="24"/>
              </w:rPr>
              <w:t xml:space="preserve"> здания разного назначения из строительного материала, закрепление представления </w:t>
            </w:r>
            <w:proofErr w:type="gramStart"/>
            <w:r w:rsidR="00D32D6C" w:rsidRPr="00462E5A">
              <w:rPr>
                <w:rFonts w:ascii="Times New Roman" w:hAnsi="Times New Roman"/>
                <w:sz w:val="24"/>
                <w:szCs w:val="24"/>
              </w:rPr>
              <w:t>о</w:t>
            </w:r>
            <w:proofErr w:type="gramEnd"/>
            <w:r w:rsidR="00D32D6C" w:rsidRPr="00462E5A">
              <w:rPr>
                <w:rFonts w:ascii="Times New Roman" w:hAnsi="Times New Roman"/>
                <w:sz w:val="24"/>
                <w:szCs w:val="24"/>
              </w:rPr>
              <w:t xml:space="preserve"> их назначении, строении.</w:t>
            </w:r>
            <w:r w:rsidR="00C50A3E">
              <w:rPr>
                <w:rFonts w:ascii="Times New Roman" w:hAnsi="Times New Roman"/>
                <w:sz w:val="24"/>
                <w:szCs w:val="24"/>
              </w:rPr>
              <w:t xml:space="preserve"> </w:t>
            </w:r>
            <w:r w:rsidR="00C50A3E" w:rsidRPr="0006158A">
              <w:rPr>
                <w:rFonts w:ascii="Times New Roman" w:hAnsi="Times New Roman"/>
                <w:sz w:val="24"/>
                <w:szCs w:val="24"/>
              </w:rPr>
              <w:t>Совершенствование диалогической и монологической речи.</w:t>
            </w:r>
          </w:p>
        </w:tc>
      </w:tr>
      <w:tr w:rsidR="00F13321" w:rsidRPr="00107E1E" w14:paraId="282EB916" w14:textId="77777777" w:rsidTr="00F13321">
        <w:trPr>
          <w:cantSplit/>
          <w:trHeight w:val="1134"/>
        </w:trPr>
        <w:tc>
          <w:tcPr>
            <w:tcW w:w="372" w:type="pct"/>
            <w:vMerge/>
            <w:shd w:val="clear" w:color="auto" w:fill="auto"/>
            <w:vAlign w:val="center"/>
          </w:tcPr>
          <w:p w14:paraId="65114F99"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8" w:type="pct"/>
            <w:shd w:val="clear" w:color="auto" w:fill="auto"/>
            <w:textDirection w:val="btLr"/>
          </w:tcPr>
          <w:p w14:paraId="64278835" w14:textId="77777777" w:rsidR="00D32D6C" w:rsidRPr="00E74150" w:rsidRDefault="0053461F"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6</w:t>
            </w:r>
            <w:r w:rsidR="00D32D6C">
              <w:rPr>
                <w:rFonts w:ascii="Times New Roman" w:hAnsi="Times New Roman"/>
                <w:b/>
                <w:sz w:val="28"/>
                <w:szCs w:val="28"/>
              </w:rPr>
              <w:t>-1</w:t>
            </w:r>
            <w:r>
              <w:rPr>
                <w:rFonts w:ascii="Times New Roman" w:hAnsi="Times New Roman"/>
                <w:b/>
                <w:sz w:val="28"/>
                <w:szCs w:val="28"/>
              </w:rPr>
              <w:t>0</w:t>
            </w:r>
          </w:p>
        </w:tc>
        <w:tc>
          <w:tcPr>
            <w:tcW w:w="958" w:type="pct"/>
            <w:shd w:val="clear" w:color="auto" w:fill="auto"/>
            <w:vAlign w:val="center"/>
          </w:tcPr>
          <w:p w14:paraId="5BA13B1C"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Мы дружные ребята</w:t>
            </w:r>
          </w:p>
        </w:tc>
        <w:tc>
          <w:tcPr>
            <w:tcW w:w="1582" w:type="pct"/>
          </w:tcPr>
          <w:p w14:paraId="5365838D"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«Декоративное панно»</w:t>
            </w:r>
          </w:p>
          <w:p w14:paraId="7874A504"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462E5A">
              <w:rPr>
                <w:rFonts w:ascii="Times New Roman" w:hAnsi="Times New Roman"/>
                <w:sz w:val="24"/>
                <w:szCs w:val="24"/>
              </w:rPr>
              <w:t>КуцаковаЛ.В</w:t>
            </w:r>
            <w:proofErr w:type="spellEnd"/>
            <w:r w:rsidRPr="00462E5A">
              <w:rPr>
                <w:rFonts w:ascii="Times New Roman" w:hAnsi="Times New Roman"/>
                <w:sz w:val="24"/>
                <w:szCs w:val="24"/>
              </w:rPr>
              <w:t>. Конструирование и художественный труд в детском саду. Стр. 107</w:t>
            </w:r>
          </w:p>
          <w:p w14:paraId="2DEB80C4"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Лыкова И. А. Игрушки и подарки из природного материала. Стр.58</w:t>
            </w:r>
          </w:p>
        </w:tc>
        <w:tc>
          <w:tcPr>
            <w:tcW w:w="1800" w:type="pct"/>
          </w:tcPr>
          <w:p w14:paraId="3EB7B1D9" w14:textId="77777777" w:rsidR="00D32D6C" w:rsidRPr="00462E5A" w:rsidRDefault="004F1C57"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Совершенствование умения</w:t>
            </w:r>
            <w:r w:rsidR="00D32D6C" w:rsidRPr="005754A3">
              <w:rPr>
                <w:rFonts w:ascii="Times New Roman" w:hAnsi="Times New Roman"/>
                <w:sz w:val="24"/>
                <w:szCs w:val="24"/>
              </w:rPr>
              <w:t xml:space="preserve"> детей изготавливать</w:t>
            </w:r>
            <w:r w:rsidR="00D32D6C" w:rsidRPr="00462E5A">
              <w:rPr>
                <w:rFonts w:ascii="Times New Roman" w:hAnsi="Times New Roman"/>
                <w:sz w:val="24"/>
                <w:szCs w:val="24"/>
              </w:rPr>
              <w:t xml:space="preserve"> поделки из природного материала, развитие творческой фантазии.</w:t>
            </w:r>
            <w:r w:rsidR="00C50A3E">
              <w:rPr>
                <w:rFonts w:ascii="Times New Roman" w:hAnsi="Times New Roman"/>
                <w:sz w:val="24"/>
                <w:szCs w:val="24"/>
              </w:rPr>
              <w:t xml:space="preserve"> </w:t>
            </w:r>
            <w:r w:rsidR="00C50A3E" w:rsidRPr="0006158A">
              <w:rPr>
                <w:rFonts w:ascii="Times New Roman" w:hAnsi="Times New Roman"/>
                <w:color w:val="000000"/>
                <w:sz w:val="24"/>
                <w:szCs w:val="24"/>
              </w:rPr>
              <w:t>Развитие связной речи, общих речевых навыков</w:t>
            </w:r>
            <w:r w:rsidR="00C50A3E" w:rsidRPr="0006158A">
              <w:rPr>
                <w:rFonts w:ascii="Times New Roman" w:hAnsi="Times New Roman"/>
                <w:sz w:val="24"/>
                <w:szCs w:val="24"/>
              </w:rPr>
              <w:t>.</w:t>
            </w:r>
          </w:p>
        </w:tc>
      </w:tr>
      <w:tr w:rsidR="00F13321" w:rsidRPr="00107E1E" w14:paraId="47411388" w14:textId="77777777" w:rsidTr="004F1C57">
        <w:trPr>
          <w:cantSplit/>
          <w:trHeight w:val="1287"/>
        </w:trPr>
        <w:tc>
          <w:tcPr>
            <w:tcW w:w="372" w:type="pct"/>
            <w:vMerge/>
            <w:shd w:val="clear" w:color="auto" w:fill="auto"/>
            <w:vAlign w:val="center"/>
          </w:tcPr>
          <w:p w14:paraId="237F4002"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8" w:type="pct"/>
            <w:shd w:val="clear" w:color="auto" w:fill="auto"/>
            <w:textDirection w:val="btLr"/>
          </w:tcPr>
          <w:p w14:paraId="63C75D59" w14:textId="77777777" w:rsidR="00D32D6C" w:rsidRPr="00E74150" w:rsidRDefault="0053461F"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13</w:t>
            </w:r>
            <w:r w:rsidR="00D32D6C">
              <w:rPr>
                <w:rFonts w:ascii="Times New Roman" w:hAnsi="Times New Roman"/>
                <w:b/>
                <w:sz w:val="28"/>
                <w:szCs w:val="28"/>
              </w:rPr>
              <w:t>-1</w:t>
            </w:r>
            <w:r>
              <w:rPr>
                <w:rFonts w:ascii="Times New Roman" w:hAnsi="Times New Roman"/>
                <w:b/>
                <w:sz w:val="28"/>
                <w:szCs w:val="28"/>
              </w:rPr>
              <w:t>7</w:t>
            </w:r>
          </w:p>
        </w:tc>
        <w:tc>
          <w:tcPr>
            <w:tcW w:w="958" w:type="pct"/>
            <w:shd w:val="clear" w:color="auto" w:fill="auto"/>
            <w:vAlign w:val="center"/>
          </w:tcPr>
          <w:p w14:paraId="72550A41"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Краски осени (Изменения в природе)</w:t>
            </w:r>
          </w:p>
        </w:tc>
        <w:tc>
          <w:tcPr>
            <w:tcW w:w="1582" w:type="pct"/>
          </w:tcPr>
          <w:p w14:paraId="4377412C"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«Осенние салфетки»</w:t>
            </w:r>
          </w:p>
          <w:p w14:paraId="510BFBA4"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Лыкова И. А. Игрушки и подарки из природного материала. Стр. 57</w:t>
            </w:r>
          </w:p>
        </w:tc>
        <w:tc>
          <w:tcPr>
            <w:tcW w:w="1800" w:type="pct"/>
          </w:tcPr>
          <w:p w14:paraId="53C1A76E"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Ознакомление детей с особенностями ДПИ, конструированием из бумаги и природного материала</w:t>
            </w:r>
            <w:r w:rsidR="00C50A3E">
              <w:rPr>
                <w:rFonts w:ascii="Times New Roman" w:hAnsi="Times New Roman"/>
                <w:sz w:val="24"/>
                <w:szCs w:val="24"/>
              </w:rPr>
              <w:t xml:space="preserve">. </w:t>
            </w:r>
            <w:r w:rsidR="00C50A3E" w:rsidRPr="0006158A">
              <w:rPr>
                <w:rFonts w:ascii="Times New Roman" w:hAnsi="Times New Roman"/>
                <w:color w:val="000000"/>
                <w:sz w:val="24"/>
                <w:szCs w:val="24"/>
              </w:rPr>
              <w:t>Расширение, уточнение и активизация словаря по данной теме.</w:t>
            </w:r>
          </w:p>
        </w:tc>
      </w:tr>
      <w:tr w:rsidR="00F13321" w:rsidRPr="00107E1E" w14:paraId="1AD094F6" w14:textId="77777777" w:rsidTr="00F13321">
        <w:trPr>
          <w:cantSplit/>
          <w:trHeight w:val="1134"/>
        </w:trPr>
        <w:tc>
          <w:tcPr>
            <w:tcW w:w="372" w:type="pct"/>
            <w:vMerge/>
            <w:shd w:val="clear" w:color="auto" w:fill="auto"/>
            <w:vAlign w:val="center"/>
          </w:tcPr>
          <w:p w14:paraId="269729D1"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8" w:type="pct"/>
            <w:shd w:val="clear" w:color="auto" w:fill="auto"/>
            <w:textDirection w:val="btLr"/>
          </w:tcPr>
          <w:p w14:paraId="102BEF80" w14:textId="77777777" w:rsidR="00D32D6C" w:rsidRPr="00E74150" w:rsidRDefault="0053461F"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20</w:t>
            </w:r>
            <w:r w:rsidR="00D32D6C">
              <w:rPr>
                <w:rFonts w:ascii="Times New Roman" w:hAnsi="Times New Roman"/>
                <w:b/>
                <w:sz w:val="28"/>
                <w:szCs w:val="28"/>
              </w:rPr>
              <w:t>-2</w:t>
            </w:r>
            <w:r>
              <w:rPr>
                <w:rFonts w:ascii="Times New Roman" w:hAnsi="Times New Roman"/>
                <w:b/>
                <w:sz w:val="28"/>
                <w:szCs w:val="28"/>
              </w:rPr>
              <w:t>4</w:t>
            </w:r>
          </w:p>
        </w:tc>
        <w:tc>
          <w:tcPr>
            <w:tcW w:w="958" w:type="pct"/>
            <w:shd w:val="clear" w:color="auto" w:fill="auto"/>
            <w:vAlign w:val="center"/>
          </w:tcPr>
          <w:p w14:paraId="008FBA4D"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Откуда хлеб пришёл. Сельскохозяйственные профессии</w:t>
            </w:r>
          </w:p>
        </w:tc>
        <w:tc>
          <w:tcPr>
            <w:tcW w:w="1582" w:type="pct"/>
          </w:tcPr>
          <w:p w14:paraId="24EAC350"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«Машины»</w:t>
            </w:r>
          </w:p>
          <w:p w14:paraId="5D539566"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462E5A">
              <w:rPr>
                <w:rFonts w:ascii="Times New Roman" w:hAnsi="Times New Roman"/>
                <w:sz w:val="24"/>
                <w:szCs w:val="24"/>
              </w:rPr>
              <w:t>КуцаковаЛ.В</w:t>
            </w:r>
            <w:proofErr w:type="spellEnd"/>
            <w:r w:rsidRPr="00462E5A">
              <w:rPr>
                <w:rFonts w:ascii="Times New Roman" w:hAnsi="Times New Roman"/>
                <w:sz w:val="24"/>
                <w:szCs w:val="24"/>
              </w:rPr>
              <w:t>. Конструирование из строительного материала. Стр. 25</w:t>
            </w:r>
          </w:p>
          <w:p w14:paraId="6A975E61"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
        </w:tc>
        <w:tc>
          <w:tcPr>
            <w:tcW w:w="1800" w:type="pct"/>
          </w:tcPr>
          <w:p w14:paraId="4C0C9C2F" w14:textId="77777777" w:rsidR="00D32D6C" w:rsidRPr="00462E5A" w:rsidRDefault="004F1C57" w:rsidP="00161793">
            <w:pPr>
              <w:widowControl w:val="0"/>
              <w:autoSpaceDE w:val="0"/>
              <w:autoSpaceDN w:val="0"/>
              <w:adjustRightInd w:val="0"/>
              <w:spacing w:after="0" w:line="240" w:lineRule="auto"/>
              <w:jc w:val="both"/>
              <w:rPr>
                <w:rFonts w:ascii="Times New Roman" w:hAnsi="Times New Roman"/>
                <w:sz w:val="24"/>
                <w:szCs w:val="24"/>
              </w:rPr>
            </w:pPr>
            <w:r w:rsidRPr="004F1C57">
              <w:rPr>
                <w:rFonts w:ascii="Times New Roman" w:hAnsi="Times New Roman"/>
                <w:sz w:val="24"/>
                <w:szCs w:val="24"/>
              </w:rPr>
              <w:t>Совершенствование</w:t>
            </w:r>
            <w:r w:rsidR="00D32D6C" w:rsidRPr="004F1C57">
              <w:rPr>
                <w:rFonts w:ascii="Times New Roman" w:hAnsi="Times New Roman"/>
                <w:sz w:val="24"/>
                <w:szCs w:val="24"/>
              </w:rPr>
              <w:t xml:space="preserve"> умения</w:t>
            </w:r>
            <w:r w:rsidR="00D32D6C" w:rsidRPr="004B3CAC">
              <w:rPr>
                <w:rFonts w:ascii="Times New Roman" w:hAnsi="Times New Roman"/>
                <w:sz w:val="24"/>
                <w:szCs w:val="24"/>
              </w:rPr>
              <w:t xml:space="preserve"> детей изготавливать машины разных видов, учитывая  их строение и назначение.</w:t>
            </w:r>
            <w:r w:rsidR="00C50A3E">
              <w:rPr>
                <w:rFonts w:ascii="Times New Roman" w:hAnsi="Times New Roman"/>
                <w:sz w:val="24"/>
                <w:szCs w:val="24"/>
              </w:rPr>
              <w:t xml:space="preserve"> </w:t>
            </w:r>
            <w:r w:rsidR="00C50A3E" w:rsidRPr="0006158A">
              <w:rPr>
                <w:rFonts w:ascii="Times New Roman" w:hAnsi="Times New Roman"/>
                <w:color w:val="000000"/>
                <w:sz w:val="24"/>
                <w:szCs w:val="24"/>
              </w:rPr>
              <w:t>Совершенствование грамматического строя речи.</w:t>
            </w:r>
          </w:p>
        </w:tc>
      </w:tr>
      <w:tr w:rsidR="00F13321" w:rsidRPr="00107E1E" w14:paraId="206DD0D3" w14:textId="77777777" w:rsidTr="00F13321">
        <w:trPr>
          <w:cantSplit/>
          <w:trHeight w:val="1134"/>
        </w:trPr>
        <w:tc>
          <w:tcPr>
            <w:tcW w:w="372" w:type="pct"/>
            <w:vMerge/>
            <w:shd w:val="clear" w:color="auto" w:fill="auto"/>
            <w:vAlign w:val="center"/>
          </w:tcPr>
          <w:p w14:paraId="4EEF6BB2"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8" w:type="pct"/>
            <w:shd w:val="clear" w:color="auto" w:fill="auto"/>
            <w:textDirection w:val="btLr"/>
          </w:tcPr>
          <w:p w14:paraId="52036CB2" w14:textId="77777777" w:rsidR="00D32D6C" w:rsidRPr="00E74150" w:rsidRDefault="0053461F"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 xml:space="preserve">   27</w:t>
            </w:r>
            <w:r w:rsidR="00D32D6C">
              <w:rPr>
                <w:rFonts w:ascii="Times New Roman" w:hAnsi="Times New Roman"/>
                <w:b/>
                <w:sz w:val="28"/>
                <w:szCs w:val="28"/>
              </w:rPr>
              <w:t>-</w:t>
            </w:r>
            <w:r>
              <w:rPr>
                <w:rFonts w:ascii="Times New Roman" w:hAnsi="Times New Roman"/>
                <w:b/>
                <w:sz w:val="28"/>
                <w:szCs w:val="28"/>
              </w:rPr>
              <w:t>1</w:t>
            </w:r>
          </w:p>
        </w:tc>
        <w:tc>
          <w:tcPr>
            <w:tcW w:w="958" w:type="pct"/>
            <w:shd w:val="clear" w:color="auto" w:fill="auto"/>
            <w:vAlign w:val="center"/>
          </w:tcPr>
          <w:p w14:paraId="686DCB1E"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sidRPr="009D467A">
              <w:rPr>
                <w:rFonts w:ascii="Times New Roman" w:hAnsi="Times New Roman"/>
                <w:sz w:val="28"/>
                <w:szCs w:val="28"/>
              </w:rPr>
              <w:t>Витамины из кладовой природы</w:t>
            </w:r>
          </w:p>
        </w:tc>
        <w:tc>
          <w:tcPr>
            <w:tcW w:w="1582" w:type="pct"/>
          </w:tcPr>
          <w:p w14:paraId="571631A9" w14:textId="77777777" w:rsidR="00D32D6C" w:rsidRPr="00132CEA" w:rsidRDefault="00D32D6C" w:rsidP="00161793">
            <w:pPr>
              <w:widowControl w:val="0"/>
              <w:autoSpaceDE w:val="0"/>
              <w:autoSpaceDN w:val="0"/>
              <w:adjustRightInd w:val="0"/>
              <w:spacing w:after="0" w:line="240" w:lineRule="auto"/>
              <w:jc w:val="both"/>
              <w:rPr>
                <w:rFonts w:ascii="Times New Roman" w:hAnsi="Times New Roman"/>
                <w:sz w:val="24"/>
                <w:szCs w:val="24"/>
                <w:highlight w:val="yellow"/>
              </w:rPr>
            </w:pPr>
            <w:r w:rsidRPr="00E64AC7">
              <w:rPr>
                <w:rFonts w:ascii="Times New Roman" w:hAnsi="Times New Roman"/>
                <w:sz w:val="24"/>
                <w:szCs w:val="24"/>
              </w:rPr>
              <w:t>«</w:t>
            </w:r>
            <w:r>
              <w:rPr>
                <w:rFonts w:ascii="Times New Roman" w:hAnsi="Times New Roman"/>
                <w:color w:val="000000"/>
                <w:sz w:val="24"/>
                <w:szCs w:val="24"/>
                <w:shd w:val="clear" w:color="auto" w:fill="FFFFFF"/>
              </w:rPr>
              <w:t xml:space="preserve">Корзинка для овощей и фруктов (из </w:t>
            </w:r>
            <w:proofErr w:type="spellStart"/>
            <w:r>
              <w:rPr>
                <w:rFonts w:ascii="Times New Roman" w:hAnsi="Times New Roman"/>
                <w:color w:val="000000"/>
                <w:sz w:val="24"/>
                <w:szCs w:val="24"/>
                <w:shd w:val="clear" w:color="auto" w:fill="FFFFFF"/>
              </w:rPr>
              <w:t>лего</w:t>
            </w:r>
            <w:proofErr w:type="spellEnd"/>
            <w:r w:rsidRPr="00E64AC7">
              <w:rPr>
                <w:rFonts w:ascii="Times New Roman" w:hAnsi="Times New Roman"/>
                <w:color w:val="000000"/>
                <w:sz w:val="24"/>
                <w:szCs w:val="24"/>
                <w:shd w:val="clear" w:color="auto" w:fill="FFFFFF"/>
              </w:rPr>
              <w:t>)</w:t>
            </w:r>
            <w:r w:rsidRPr="00E64AC7">
              <w:rPr>
                <w:rFonts w:ascii="Times New Roman" w:hAnsi="Times New Roman"/>
                <w:sz w:val="24"/>
                <w:szCs w:val="24"/>
              </w:rPr>
              <w:t>»</w:t>
            </w:r>
          </w:p>
          <w:p w14:paraId="097C1297" w14:textId="77777777" w:rsidR="00D32D6C" w:rsidRPr="00B17938" w:rsidRDefault="00D32D6C" w:rsidP="00161793">
            <w:pPr>
              <w:widowControl w:val="0"/>
              <w:autoSpaceDE w:val="0"/>
              <w:autoSpaceDN w:val="0"/>
              <w:adjustRightInd w:val="0"/>
              <w:spacing w:after="0" w:line="240" w:lineRule="auto"/>
              <w:jc w:val="both"/>
              <w:rPr>
                <w:rFonts w:ascii="Times New Roman" w:hAnsi="Times New Roman"/>
                <w:color w:val="4F81BD" w:themeColor="accent1"/>
                <w:sz w:val="24"/>
                <w:szCs w:val="24"/>
                <w:highlight w:val="yellow"/>
              </w:rPr>
            </w:pPr>
            <w:r w:rsidRPr="00B17938">
              <w:rPr>
                <w:rFonts w:ascii="Times New Roman" w:hAnsi="Times New Roman"/>
                <w:color w:val="4F81BD" w:themeColor="accent1"/>
                <w:sz w:val="24"/>
                <w:szCs w:val="24"/>
              </w:rPr>
              <w:t>http://www.maam.ru/detskijsad/-my-s-korzinkoi-v-les-poidem.html</w:t>
            </w:r>
          </w:p>
        </w:tc>
        <w:tc>
          <w:tcPr>
            <w:tcW w:w="1800" w:type="pct"/>
          </w:tcPr>
          <w:p w14:paraId="77E1D76F" w14:textId="77777777" w:rsidR="00C50A3E" w:rsidRDefault="00071C88" w:rsidP="00C50A3E">
            <w:pPr>
              <w:widowControl w:val="0"/>
              <w:autoSpaceDE w:val="0"/>
              <w:autoSpaceDN w:val="0"/>
              <w:adjustRightInd w:val="0"/>
              <w:spacing w:after="0" w:line="240" w:lineRule="auto"/>
              <w:jc w:val="both"/>
              <w:rPr>
                <w:rFonts w:ascii="Times New Roman" w:hAnsi="Times New Roman"/>
                <w:color w:val="000000"/>
                <w:sz w:val="24"/>
                <w:szCs w:val="24"/>
                <w:shd w:val="clear" w:color="auto" w:fill="FFFFFF"/>
              </w:rPr>
            </w:pPr>
            <w:r>
              <w:rPr>
                <w:rFonts w:ascii="Times New Roman" w:hAnsi="Times New Roman"/>
                <w:sz w:val="24"/>
                <w:szCs w:val="24"/>
              </w:rPr>
              <w:t xml:space="preserve">Совершенствование </w:t>
            </w:r>
            <w:r w:rsidR="00D32D6C" w:rsidRPr="00E64AC7">
              <w:rPr>
                <w:rFonts w:ascii="Times New Roman" w:hAnsi="Times New Roman"/>
                <w:sz w:val="24"/>
                <w:szCs w:val="24"/>
              </w:rPr>
              <w:t xml:space="preserve"> умения детей конструировать из </w:t>
            </w:r>
            <w:proofErr w:type="spellStart"/>
            <w:r w:rsidR="00D32D6C">
              <w:rPr>
                <w:rFonts w:ascii="Times New Roman" w:hAnsi="Times New Roman"/>
                <w:sz w:val="24"/>
                <w:szCs w:val="24"/>
              </w:rPr>
              <w:t>лего</w:t>
            </w:r>
            <w:proofErr w:type="spellEnd"/>
            <w:r w:rsidR="00D32D6C">
              <w:rPr>
                <w:rFonts w:ascii="Times New Roman" w:hAnsi="Times New Roman"/>
                <w:sz w:val="24"/>
                <w:szCs w:val="24"/>
              </w:rPr>
              <w:t>-конструктора</w:t>
            </w:r>
            <w:r w:rsidR="00D32D6C" w:rsidRPr="00E64AC7">
              <w:rPr>
                <w:rFonts w:ascii="Times New Roman" w:hAnsi="Times New Roman"/>
                <w:sz w:val="24"/>
                <w:szCs w:val="24"/>
              </w:rPr>
              <w:t xml:space="preserve"> корзинку.</w:t>
            </w:r>
            <w:r w:rsidR="00C50A3E">
              <w:rPr>
                <w:rFonts w:ascii="Times New Roman" w:hAnsi="Times New Roman"/>
                <w:sz w:val="24"/>
                <w:szCs w:val="24"/>
              </w:rPr>
              <w:t xml:space="preserve"> </w:t>
            </w:r>
            <w:r w:rsidR="00C50A3E" w:rsidRPr="0006158A">
              <w:rPr>
                <w:rFonts w:ascii="Times New Roman" w:hAnsi="Times New Roman"/>
                <w:color w:val="000000"/>
                <w:sz w:val="24"/>
                <w:szCs w:val="24"/>
                <w:shd w:val="clear" w:color="auto" w:fill="FFFFFF"/>
              </w:rPr>
              <w:t>Формирование умений строить разные типы высказываний (описание, повествование, рассуждение), соблюдая их структуру и используя разнообразные способы связи между предложениями и частями высказывания.</w:t>
            </w:r>
          </w:p>
          <w:p w14:paraId="2E12C073" w14:textId="77777777" w:rsidR="00D32D6C" w:rsidRPr="00132CEA" w:rsidRDefault="00D32D6C" w:rsidP="00161793">
            <w:pPr>
              <w:widowControl w:val="0"/>
              <w:autoSpaceDE w:val="0"/>
              <w:autoSpaceDN w:val="0"/>
              <w:adjustRightInd w:val="0"/>
              <w:spacing w:after="0" w:line="240" w:lineRule="auto"/>
              <w:jc w:val="both"/>
              <w:rPr>
                <w:rFonts w:ascii="Times New Roman" w:hAnsi="Times New Roman"/>
                <w:sz w:val="24"/>
                <w:szCs w:val="24"/>
                <w:highlight w:val="yellow"/>
              </w:rPr>
            </w:pPr>
          </w:p>
        </w:tc>
      </w:tr>
      <w:tr w:rsidR="00F13321" w:rsidRPr="00107E1E" w14:paraId="5FD97BF8" w14:textId="77777777" w:rsidTr="00F13321">
        <w:trPr>
          <w:cantSplit/>
          <w:trHeight w:val="1134"/>
        </w:trPr>
        <w:tc>
          <w:tcPr>
            <w:tcW w:w="372" w:type="pct"/>
            <w:vMerge w:val="restart"/>
            <w:shd w:val="clear" w:color="auto" w:fill="auto"/>
            <w:textDirection w:val="btLr"/>
            <w:vAlign w:val="center"/>
          </w:tcPr>
          <w:p w14:paraId="2FF0E859" w14:textId="77777777" w:rsidR="00D32D6C" w:rsidRPr="00107E1E" w:rsidRDefault="00D32D6C"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Октябрь</w:t>
            </w:r>
          </w:p>
        </w:tc>
        <w:tc>
          <w:tcPr>
            <w:tcW w:w="288" w:type="pct"/>
            <w:shd w:val="clear" w:color="auto" w:fill="auto"/>
            <w:textDirection w:val="btLr"/>
          </w:tcPr>
          <w:p w14:paraId="480E72ED" w14:textId="77777777" w:rsidR="00D32D6C" w:rsidRPr="00107E1E" w:rsidRDefault="0053461F"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 xml:space="preserve">        4</w:t>
            </w:r>
            <w:r w:rsidR="00D32D6C">
              <w:rPr>
                <w:rFonts w:ascii="Times New Roman" w:hAnsi="Times New Roman"/>
                <w:b/>
                <w:sz w:val="28"/>
                <w:szCs w:val="28"/>
              </w:rPr>
              <w:t>-</w:t>
            </w:r>
            <w:r>
              <w:rPr>
                <w:rFonts w:ascii="Times New Roman" w:hAnsi="Times New Roman"/>
                <w:b/>
                <w:sz w:val="28"/>
                <w:szCs w:val="28"/>
              </w:rPr>
              <w:t>8</w:t>
            </w:r>
          </w:p>
        </w:tc>
        <w:tc>
          <w:tcPr>
            <w:tcW w:w="958" w:type="pct"/>
            <w:shd w:val="clear" w:color="auto" w:fill="auto"/>
            <w:vAlign w:val="center"/>
          </w:tcPr>
          <w:p w14:paraId="6D5BCAB5"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В осеннем лесу. Птицы и животные наших лесов</w:t>
            </w:r>
          </w:p>
        </w:tc>
        <w:tc>
          <w:tcPr>
            <w:tcW w:w="1582" w:type="pct"/>
          </w:tcPr>
          <w:p w14:paraId="757C6F12"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w:t>
            </w:r>
            <w:r w:rsidR="00071C88">
              <w:rPr>
                <w:rFonts w:ascii="Times New Roman" w:hAnsi="Times New Roman"/>
                <w:sz w:val="24"/>
                <w:szCs w:val="24"/>
              </w:rPr>
              <w:t xml:space="preserve">Фигурки </w:t>
            </w:r>
            <w:r w:rsidR="00071C88" w:rsidRPr="00071C88">
              <w:rPr>
                <w:rFonts w:ascii="Times New Roman" w:hAnsi="Times New Roman"/>
                <w:sz w:val="24"/>
                <w:szCs w:val="24"/>
              </w:rPr>
              <w:t xml:space="preserve"> зверей</w:t>
            </w:r>
            <w:r w:rsidRPr="00462E5A">
              <w:rPr>
                <w:rFonts w:ascii="Times New Roman" w:hAnsi="Times New Roman"/>
                <w:sz w:val="24"/>
                <w:szCs w:val="24"/>
              </w:rPr>
              <w:t>»</w:t>
            </w:r>
          </w:p>
          <w:p w14:paraId="41BE0657"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462E5A">
              <w:rPr>
                <w:rFonts w:ascii="Times New Roman" w:hAnsi="Times New Roman"/>
                <w:sz w:val="24"/>
                <w:szCs w:val="24"/>
              </w:rPr>
              <w:t>КуцаковаЛ.В</w:t>
            </w:r>
            <w:proofErr w:type="spellEnd"/>
            <w:r w:rsidRPr="00462E5A">
              <w:rPr>
                <w:rFonts w:ascii="Times New Roman" w:hAnsi="Times New Roman"/>
                <w:sz w:val="24"/>
                <w:szCs w:val="24"/>
              </w:rPr>
              <w:t>. Конструирование и художественный труд в детском саду. Стр. 107</w:t>
            </w:r>
          </w:p>
          <w:p w14:paraId="32061ABD" w14:textId="77777777" w:rsidR="00D32D6C" w:rsidRPr="00462E5A" w:rsidRDefault="00D32D6C" w:rsidP="00F13321">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Лыкова И. А. Игрушки и подарки из природного материала. Стр.37</w:t>
            </w:r>
          </w:p>
        </w:tc>
        <w:tc>
          <w:tcPr>
            <w:tcW w:w="1800" w:type="pct"/>
          </w:tcPr>
          <w:p w14:paraId="2F3C840D" w14:textId="77777777" w:rsidR="00C50A3E" w:rsidRDefault="00D32D6C" w:rsidP="00C50A3E">
            <w:pPr>
              <w:widowControl w:val="0"/>
              <w:autoSpaceDE w:val="0"/>
              <w:autoSpaceDN w:val="0"/>
              <w:adjustRightInd w:val="0"/>
              <w:spacing w:after="0" w:line="240" w:lineRule="auto"/>
              <w:jc w:val="both"/>
              <w:rPr>
                <w:rFonts w:ascii="Times New Roman" w:hAnsi="Times New Roman"/>
                <w:color w:val="111111"/>
                <w:sz w:val="24"/>
                <w:szCs w:val="24"/>
                <w:shd w:val="clear" w:color="auto" w:fill="FFFFFF"/>
              </w:rPr>
            </w:pPr>
            <w:r w:rsidRPr="00480211">
              <w:rPr>
                <w:rFonts w:ascii="Times New Roman" w:hAnsi="Times New Roman"/>
                <w:sz w:val="24"/>
                <w:szCs w:val="24"/>
              </w:rPr>
              <w:t>Закрепление умения изготавливать</w:t>
            </w:r>
            <w:r w:rsidRPr="00462E5A">
              <w:rPr>
                <w:rFonts w:ascii="Times New Roman" w:hAnsi="Times New Roman"/>
                <w:sz w:val="24"/>
                <w:szCs w:val="24"/>
              </w:rPr>
              <w:t xml:space="preserve"> фигурок </w:t>
            </w:r>
            <w:proofErr w:type="gramStart"/>
            <w:r w:rsidRPr="00462E5A">
              <w:rPr>
                <w:rFonts w:ascii="Times New Roman" w:hAnsi="Times New Roman"/>
                <w:sz w:val="24"/>
                <w:szCs w:val="24"/>
              </w:rPr>
              <w:t>зверюшек</w:t>
            </w:r>
            <w:proofErr w:type="gramEnd"/>
            <w:r w:rsidRPr="00462E5A">
              <w:rPr>
                <w:rFonts w:ascii="Times New Roman" w:hAnsi="Times New Roman"/>
                <w:sz w:val="24"/>
                <w:szCs w:val="24"/>
              </w:rPr>
              <w:t xml:space="preserve"> из природного материала,  развитие творческой фантазии.</w:t>
            </w:r>
            <w:r w:rsidR="00C50A3E">
              <w:rPr>
                <w:rFonts w:ascii="Times New Roman" w:hAnsi="Times New Roman"/>
                <w:sz w:val="24"/>
                <w:szCs w:val="24"/>
              </w:rPr>
              <w:t xml:space="preserve"> </w:t>
            </w:r>
            <w:r w:rsidR="00C50A3E" w:rsidRPr="0006158A">
              <w:rPr>
                <w:rFonts w:ascii="Times New Roman" w:hAnsi="Times New Roman"/>
                <w:sz w:val="24"/>
                <w:szCs w:val="24"/>
              </w:rPr>
              <w:t xml:space="preserve">Развитие умений </w:t>
            </w:r>
            <w:r w:rsidR="00C50A3E" w:rsidRPr="0006158A">
              <w:rPr>
                <w:rFonts w:ascii="Times New Roman" w:hAnsi="Times New Roman"/>
                <w:color w:val="111111"/>
                <w:sz w:val="24"/>
                <w:szCs w:val="24"/>
                <w:shd w:val="clear" w:color="auto" w:fill="FFFFFF"/>
              </w:rPr>
              <w:t>правильно строить сложноподчиненные предложения, использовать языковые средства для соединения их частей </w:t>
            </w:r>
            <w:r w:rsidR="00C50A3E" w:rsidRPr="0006158A">
              <w:rPr>
                <w:rFonts w:ascii="Times New Roman" w:hAnsi="Times New Roman"/>
                <w:i/>
                <w:iCs/>
                <w:color w:val="111111"/>
                <w:sz w:val="24"/>
                <w:szCs w:val="24"/>
                <w:bdr w:val="none" w:sz="0" w:space="0" w:color="auto" w:frame="1"/>
                <w:shd w:val="clear" w:color="auto" w:fill="FFFFFF"/>
              </w:rPr>
              <w:t>(чтобы, когда, потому что, если, если бы и т. д.)</w:t>
            </w:r>
            <w:r w:rsidR="00C50A3E" w:rsidRPr="0006158A">
              <w:rPr>
                <w:rFonts w:ascii="Times New Roman" w:hAnsi="Times New Roman"/>
                <w:color w:val="111111"/>
                <w:sz w:val="24"/>
                <w:szCs w:val="24"/>
                <w:shd w:val="clear" w:color="auto" w:fill="FFFFFF"/>
              </w:rPr>
              <w:t>.</w:t>
            </w:r>
          </w:p>
          <w:p w14:paraId="3FA2B3D3"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
        </w:tc>
      </w:tr>
      <w:tr w:rsidR="00F13321" w:rsidRPr="00107E1E" w14:paraId="50F72CD2" w14:textId="77777777" w:rsidTr="00F13321">
        <w:trPr>
          <w:cantSplit/>
          <w:trHeight w:val="1134"/>
        </w:trPr>
        <w:tc>
          <w:tcPr>
            <w:tcW w:w="372" w:type="pct"/>
            <w:vMerge/>
            <w:shd w:val="clear" w:color="auto" w:fill="auto"/>
            <w:vAlign w:val="center"/>
          </w:tcPr>
          <w:p w14:paraId="3575BC86"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8" w:type="pct"/>
            <w:shd w:val="clear" w:color="auto" w:fill="auto"/>
            <w:textDirection w:val="btLr"/>
          </w:tcPr>
          <w:p w14:paraId="00CE3BF2" w14:textId="77777777" w:rsidR="00D32D6C" w:rsidRPr="00107E1E" w:rsidRDefault="0053461F"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11</w:t>
            </w:r>
            <w:r w:rsidR="00D32D6C">
              <w:rPr>
                <w:rFonts w:ascii="Times New Roman" w:hAnsi="Times New Roman"/>
                <w:b/>
                <w:sz w:val="28"/>
                <w:szCs w:val="28"/>
              </w:rPr>
              <w:t>-1</w:t>
            </w:r>
            <w:r>
              <w:rPr>
                <w:rFonts w:ascii="Times New Roman" w:hAnsi="Times New Roman"/>
                <w:b/>
                <w:sz w:val="28"/>
                <w:szCs w:val="28"/>
              </w:rPr>
              <w:t>5</w:t>
            </w:r>
          </w:p>
        </w:tc>
        <w:tc>
          <w:tcPr>
            <w:tcW w:w="958" w:type="pct"/>
            <w:shd w:val="clear" w:color="auto" w:fill="auto"/>
            <w:vAlign w:val="center"/>
          </w:tcPr>
          <w:p w14:paraId="02DE6F89"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Неделя здоровья. Я - человек. Моё тело.</w:t>
            </w:r>
          </w:p>
        </w:tc>
        <w:tc>
          <w:tcPr>
            <w:tcW w:w="1582" w:type="pct"/>
          </w:tcPr>
          <w:p w14:paraId="2A698C3A"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w:t>
            </w:r>
            <w:proofErr w:type="spellStart"/>
            <w:r w:rsidRPr="00462E5A">
              <w:rPr>
                <w:rFonts w:ascii="Times New Roman" w:hAnsi="Times New Roman"/>
                <w:sz w:val="24"/>
                <w:szCs w:val="24"/>
              </w:rPr>
              <w:t>Кувадка</w:t>
            </w:r>
            <w:proofErr w:type="spellEnd"/>
            <w:r w:rsidRPr="00462E5A">
              <w:rPr>
                <w:rFonts w:ascii="Times New Roman" w:hAnsi="Times New Roman"/>
                <w:sz w:val="24"/>
                <w:szCs w:val="24"/>
              </w:rPr>
              <w:t>»</w:t>
            </w:r>
          </w:p>
          <w:p w14:paraId="2E35478D"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(конструирование из ткани и ниток)</w:t>
            </w:r>
          </w:p>
          <w:p w14:paraId="4D06B970"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Лыкова И.А. Художественный труд в детском саду. Подготовительная группа. Стр. 13</w:t>
            </w:r>
          </w:p>
        </w:tc>
        <w:tc>
          <w:tcPr>
            <w:tcW w:w="1800" w:type="pct"/>
          </w:tcPr>
          <w:p w14:paraId="1604CB47"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 xml:space="preserve">Ознакомление с русской народной куклой – </w:t>
            </w:r>
            <w:proofErr w:type="spellStart"/>
            <w:r w:rsidRPr="00462E5A">
              <w:rPr>
                <w:rFonts w:ascii="Times New Roman" w:hAnsi="Times New Roman"/>
                <w:sz w:val="24"/>
                <w:szCs w:val="24"/>
              </w:rPr>
              <w:t>кувадкой</w:t>
            </w:r>
            <w:proofErr w:type="spellEnd"/>
            <w:r w:rsidRPr="00462E5A">
              <w:rPr>
                <w:rFonts w:ascii="Times New Roman" w:hAnsi="Times New Roman"/>
                <w:sz w:val="24"/>
                <w:szCs w:val="24"/>
              </w:rPr>
              <w:t>, обучение конструированию из ткани и ниток.</w:t>
            </w:r>
            <w:r w:rsidR="00C50A3E">
              <w:rPr>
                <w:rFonts w:ascii="Times New Roman" w:hAnsi="Times New Roman"/>
                <w:sz w:val="24"/>
                <w:szCs w:val="24"/>
              </w:rPr>
              <w:t xml:space="preserve">  </w:t>
            </w:r>
            <w:r w:rsidR="00C50A3E" w:rsidRPr="0006158A">
              <w:rPr>
                <w:rFonts w:ascii="Times New Roman" w:hAnsi="Times New Roman"/>
                <w:color w:val="000000"/>
                <w:sz w:val="24"/>
                <w:szCs w:val="24"/>
                <w:shd w:val="clear" w:color="auto" w:fill="FFFFFF"/>
              </w:rPr>
              <w:t>Совершенствование навыков разговорной речи</w:t>
            </w:r>
          </w:p>
        </w:tc>
      </w:tr>
      <w:tr w:rsidR="00F13321" w:rsidRPr="00107E1E" w14:paraId="20955804" w14:textId="77777777" w:rsidTr="00F13321">
        <w:trPr>
          <w:cantSplit/>
          <w:trHeight w:val="1134"/>
        </w:trPr>
        <w:tc>
          <w:tcPr>
            <w:tcW w:w="372" w:type="pct"/>
            <w:vMerge/>
            <w:shd w:val="clear" w:color="auto" w:fill="auto"/>
            <w:vAlign w:val="center"/>
          </w:tcPr>
          <w:p w14:paraId="357F5FD0"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8" w:type="pct"/>
            <w:shd w:val="clear" w:color="auto" w:fill="auto"/>
            <w:textDirection w:val="btLr"/>
          </w:tcPr>
          <w:p w14:paraId="728B7B23" w14:textId="77777777" w:rsidR="00D32D6C" w:rsidRPr="00107E1E" w:rsidRDefault="0053461F"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18</w:t>
            </w:r>
            <w:r w:rsidR="00D32D6C">
              <w:rPr>
                <w:rFonts w:ascii="Times New Roman" w:hAnsi="Times New Roman"/>
                <w:b/>
                <w:sz w:val="28"/>
                <w:szCs w:val="28"/>
              </w:rPr>
              <w:t>-2</w:t>
            </w:r>
            <w:r>
              <w:rPr>
                <w:rFonts w:ascii="Times New Roman" w:hAnsi="Times New Roman"/>
                <w:b/>
                <w:sz w:val="28"/>
                <w:szCs w:val="28"/>
              </w:rPr>
              <w:t>2</w:t>
            </w:r>
          </w:p>
        </w:tc>
        <w:tc>
          <w:tcPr>
            <w:tcW w:w="958" w:type="pct"/>
            <w:shd w:val="clear" w:color="auto" w:fill="auto"/>
            <w:vAlign w:val="center"/>
          </w:tcPr>
          <w:p w14:paraId="6BFFDFFA"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Что было до... Эволюция вещей. Бытовая техника</w:t>
            </w:r>
          </w:p>
        </w:tc>
        <w:tc>
          <w:tcPr>
            <w:tcW w:w="1582" w:type="pct"/>
          </w:tcPr>
          <w:p w14:paraId="52407A2C"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«По замыслу»</w:t>
            </w:r>
          </w:p>
          <w:p w14:paraId="0E9BC9AC" w14:textId="1F81944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462E5A">
              <w:rPr>
                <w:rFonts w:ascii="Times New Roman" w:hAnsi="Times New Roman"/>
                <w:sz w:val="24"/>
                <w:szCs w:val="24"/>
              </w:rPr>
              <w:t>Куцакова</w:t>
            </w:r>
            <w:proofErr w:type="spellEnd"/>
            <w:r w:rsidR="00C24EFF">
              <w:rPr>
                <w:rFonts w:ascii="Times New Roman" w:hAnsi="Times New Roman"/>
                <w:sz w:val="24"/>
                <w:szCs w:val="24"/>
              </w:rPr>
              <w:t xml:space="preserve"> </w:t>
            </w:r>
            <w:r w:rsidRPr="00462E5A">
              <w:rPr>
                <w:rFonts w:ascii="Times New Roman" w:hAnsi="Times New Roman"/>
                <w:sz w:val="24"/>
                <w:szCs w:val="24"/>
              </w:rPr>
              <w:t>Л.В. Конструирование и художественный труд в детском саду. Стр.96</w:t>
            </w:r>
          </w:p>
        </w:tc>
        <w:tc>
          <w:tcPr>
            <w:tcW w:w="1800" w:type="pct"/>
          </w:tcPr>
          <w:p w14:paraId="09947D3E" w14:textId="77777777" w:rsidR="00D32D6C" w:rsidRPr="00462E5A" w:rsidRDefault="004F1C57" w:rsidP="0005179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Совершенствование</w:t>
            </w:r>
            <w:r w:rsidR="00D32D6C" w:rsidRPr="00462E5A">
              <w:rPr>
                <w:rFonts w:ascii="Times New Roman" w:hAnsi="Times New Roman"/>
                <w:sz w:val="24"/>
                <w:szCs w:val="24"/>
              </w:rPr>
              <w:t xml:space="preserve"> умения самостоятельно выбирать тему работы, умения работать в парах.</w:t>
            </w:r>
            <w:r w:rsidR="00051799">
              <w:rPr>
                <w:rFonts w:ascii="Times New Roman" w:hAnsi="Times New Roman"/>
                <w:sz w:val="24"/>
                <w:szCs w:val="24"/>
              </w:rPr>
              <w:t xml:space="preserve"> </w:t>
            </w:r>
            <w:r w:rsidR="00051799" w:rsidRPr="0006158A">
              <w:rPr>
                <w:rFonts w:ascii="Times New Roman" w:hAnsi="Times New Roman"/>
                <w:color w:val="000000"/>
                <w:sz w:val="24"/>
                <w:szCs w:val="24"/>
              </w:rPr>
              <w:t>Развитие связной речи, речевого слуха, фонематического восприятия</w:t>
            </w:r>
          </w:p>
        </w:tc>
      </w:tr>
      <w:tr w:rsidR="00F13321" w:rsidRPr="00107E1E" w14:paraId="002DA41D" w14:textId="77777777" w:rsidTr="00F13321">
        <w:trPr>
          <w:cantSplit/>
          <w:trHeight w:val="1196"/>
        </w:trPr>
        <w:tc>
          <w:tcPr>
            <w:tcW w:w="372" w:type="pct"/>
            <w:vMerge/>
            <w:shd w:val="clear" w:color="auto" w:fill="auto"/>
            <w:vAlign w:val="center"/>
          </w:tcPr>
          <w:p w14:paraId="1C5E568A"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8" w:type="pct"/>
            <w:shd w:val="clear" w:color="auto" w:fill="auto"/>
            <w:textDirection w:val="btLr"/>
          </w:tcPr>
          <w:p w14:paraId="6A2AB1BD" w14:textId="77777777" w:rsidR="00D32D6C" w:rsidRPr="00107E1E" w:rsidRDefault="0053461F"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25-29</w:t>
            </w:r>
          </w:p>
        </w:tc>
        <w:tc>
          <w:tcPr>
            <w:tcW w:w="958" w:type="pct"/>
            <w:shd w:val="clear" w:color="auto" w:fill="auto"/>
            <w:vAlign w:val="center"/>
          </w:tcPr>
          <w:p w14:paraId="02F1960D"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Мы-исследователи. Свойства разных материалов. Создание коллекций</w:t>
            </w:r>
          </w:p>
        </w:tc>
        <w:tc>
          <w:tcPr>
            <w:tcW w:w="1582" w:type="pct"/>
          </w:tcPr>
          <w:p w14:paraId="091623E7"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«Салфетка»</w:t>
            </w:r>
          </w:p>
          <w:p w14:paraId="316C0AB8" w14:textId="0DAF7754"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462E5A">
              <w:rPr>
                <w:rFonts w:ascii="Times New Roman" w:hAnsi="Times New Roman"/>
                <w:sz w:val="24"/>
                <w:szCs w:val="24"/>
              </w:rPr>
              <w:t>Куцакова</w:t>
            </w:r>
            <w:proofErr w:type="spellEnd"/>
            <w:r w:rsidR="00C24EFF">
              <w:rPr>
                <w:rFonts w:ascii="Times New Roman" w:hAnsi="Times New Roman"/>
                <w:sz w:val="24"/>
                <w:szCs w:val="24"/>
              </w:rPr>
              <w:t xml:space="preserve"> </w:t>
            </w:r>
            <w:r w:rsidRPr="00462E5A">
              <w:rPr>
                <w:rFonts w:ascii="Times New Roman" w:hAnsi="Times New Roman"/>
                <w:sz w:val="24"/>
                <w:szCs w:val="24"/>
              </w:rPr>
              <w:t>Л.В. Конструирование и художественный труд в детском саду. Стр. 104</w:t>
            </w:r>
          </w:p>
        </w:tc>
        <w:tc>
          <w:tcPr>
            <w:tcW w:w="1800" w:type="pct"/>
          </w:tcPr>
          <w:p w14:paraId="18E40F5A" w14:textId="77777777" w:rsidR="00D32D6C" w:rsidRPr="00462E5A" w:rsidRDefault="004F1C57" w:rsidP="0005179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Совершенствование</w:t>
            </w:r>
            <w:r w:rsidRPr="0003361E">
              <w:rPr>
                <w:rFonts w:ascii="Times New Roman" w:hAnsi="Times New Roman"/>
                <w:sz w:val="24"/>
                <w:szCs w:val="24"/>
              </w:rPr>
              <w:t xml:space="preserve"> </w:t>
            </w:r>
            <w:r>
              <w:rPr>
                <w:rFonts w:ascii="Times New Roman" w:hAnsi="Times New Roman"/>
                <w:sz w:val="24"/>
                <w:szCs w:val="24"/>
              </w:rPr>
              <w:t>представлений</w:t>
            </w:r>
            <w:r w:rsidR="00D32D6C" w:rsidRPr="0003361E">
              <w:rPr>
                <w:rFonts w:ascii="Times New Roman" w:hAnsi="Times New Roman"/>
                <w:sz w:val="24"/>
                <w:szCs w:val="24"/>
              </w:rPr>
              <w:t xml:space="preserve"> детей </w:t>
            </w:r>
            <w:r>
              <w:rPr>
                <w:rFonts w:ascii="Times New Roman" w:hAnsi="Times New Roman"/>
                <w:sz w:val="24"/>
                <w:szCs w:val="24"/>
              </w:rPr>
              <w:t>о работе</w:t>
            </w:r>
            <w:r w:rsidR="00D32D6C" w:rsidRPr="0003361E">
              <w:rPr>
                <w:rFonts w:ascii="Times New Roman" w:hAnsi="Times New Roman"/>
                <w:sz w:val="24"/>
                <w:szCs w:val="24"/>
              </w:rPr>
              <w:t xml:space="preserve"> с тканью, ознакомление с видами тканей и назначением</w:t>
            </w:r>
            <w:r w:rsidR="00D32D6C" w:rsidRPr="00462E5A">
              <w:rPr>
                <w:rFonts w:ascii="Times New Roman" w:hAnsi="Times New Roman"/>
                <w:sz w:val="24"/>
                <w:szCs w:val="24"/>
              </w:rPr>
              <w:t>.</w:t>
            </w:r>
            <w:r w:rsidR="00051799">
              <w:rPr>
                <w:rFonts w:ascii="Times New Roman" w:hAnsi="Times New Roman"/>
                <w:sz w:val="24"/>
                <w:szCs w:val="24"/>
              </w:rPr>
              <w:t xml:space="preserve"> </w:t>
            </w:r>
            <w:r w:rsidR="00051799" w:rsidRPr="0006158A">
              <w:rPr>
                <w:rFonts w:ascii="Times New Roman" w:hAnsi="Times New Roman"/>
                <w:sz w:val="24"/>
                <w:szCs w:val="24"/>
              </w:rPr>
              <w:t>Развитие коммуникативных умений.</w:t>
            </w:r>
          </w:p>
        </w:tc>
      </w:tr>
      <w:tr w:rsidR="00F13321" w:rsidRPr="00107E1E" w14:paraId="57CBDBDE" w14:textId="77777777" w:rsidTr="00F13321">
        <w:trPr>
          <w:cantSplit/>
          <w:trHeight w:val="1134"/>
        </w:trPr>
        <w:tc>
          <w:tcPr>
            <w:tcW w:w="372" w:type="pct"/>
            <w:vMerge w:val="restart"/>
            <w:shd w:val="clear" w:color="auto" w:fill="auto"/>
            <w:textDirection w:val="btLr"/>
            <w:vAlign w:val="center"/>
          </w:tcPr>
          <w:p w14:paraId="71FD8F09" w14:textId="77777777" w:rsidR="00D32D6C" w:rsidRPr="00107E1E" w:rsidRDefault="00D32D6C"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Ноябрь</w:t>
            </w:r>
          </w:p>
        </w:tc>
        <w:tc>
          <w:tcPr>
            <w:tcW w:w="288" w:type="pct"/>
            <w:shd w:val="clear" w:color="auto" w:fill="auto"/>
            <w:textDirection w:val="btLr"/>
          </w:tcPr>
          <w:p w14:paraId="2765520F" w14:textId="77777777" w:rsidR="00D32D6C" w:rsidRPr="00AD77CE" w:rsidRDefault="0053461F"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1</w:t>
            </w:r>
            <w:r w:rsidR="00D32D6C" w:rsidRPr="00AD77CE">
              <w:rPr>
                <w:rFonts w:ascii="Times New Roman" w:hAnsi="Times New Roman"/>
                <w:b/>
                <w:sz w:val="28"/>
                <w:szCs w:val="28"/>
              </w:rPr>
              <w:t>-</w:t>
            </w:r>
            <w:r>
              <w:rPr>
                <w:rFonts w:ascii="Times New Roman" w:hAnsi="Times New Roman"/>
                <w:b/>
                <w:sz w:val="28"/>
                <w:szCs w:val="28"/>
              </w:rPr>
              <w:t>5</w:t>
            </w:r>
          </w:p>
        </w:tc>
        <w:tc>
          <w:tcPr>
            <w:tcW w:w="958" w:type="pct"/>
            <w:shd w:val="clear" w:color="auto" w:fill="auto"/>
            <w:vAlign w:val="center"/>
          </w:tcPr>
          <w:p w14:paraId="7509C46A" w14:textId="77777777" w:rsidR="00D32D6C" w:rsidRPr="00AD77CE" w:rsidRDefault="00D32D6C" w:rsidP="00161793">
            <w:pPr>
              <w:widowControl w:val="0"/>
              <w:autoSpaceDE w:val="0"/>
              <w:autoSpaceDN w:val="0"/>
              <w:adjustRightInd w:val="0"/>
              <w:spacing w:after="0" w:line="240" w:lineRule="auto"/>
              <w:jc w:val="both"/>
              <w:rPr>
                <w:rFonts w:ascii="Times New Roman" w:hAnsi="Times New Roman"/>
                <w:sz w:val="28"/>
                <w:szCs w:val="28"/>
              </w:rPr>
            </w:pPr>
            <w:r w:rsidRPr="00AD77CE">
              <w:rPr>
                <w:rFonts w:ascii="Times New Roman" w:hAnsi="Times New Roman"/>
                <w:sz w:val="28"/>
                <w:szCs w:val="28"/>
              </w:rPr>
              <w:t>День народного единства</w:t>
            </w:r>
          </w:p>
        </w:tc>
        <w:tc>
          <w:tcPr>
            <w:tcW w:w="1582" w:type="pct"/>
          </w:tcPr>
          <w:p w14:paraId="12C114D7" w14:textId="77777777" w:rsidR="00D32D6C" w:rsidRPr="00AD77CE"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AD77CE">
              <w:rPr>
                <w:rFonts w:ascii="Times New Roman" w:hAnsi="Times New Roman"/>
                <w:sz w:val="24"/>
                <w:szCs w:val="24"/>
              </w:rPr>
              <w:t>«Флаг России- символ государства»</w:t>
            </w:r>
          </w:p>
          <w:p w14:paraId="1449392D" w14:textId="77777777" w:rsidR="00D32D6C" w:rsidRPr="00AD77CE"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AD77CE">
              <w:rPr>
                <w:rFonts w:ascii="Times New Roman" w:hAnsi="Times New Roman"/>
                <w:sz w:val="24"/>
                <w:szCs w:val="24"/>
              </w:rPr>
              <w:t>Лыкова И.А. Конструирование в детском саду. Подготовительная к школе группа. Стр.84</w:t>
            </w:r>
          </w:p>
        </w:tc>
        <w:tc>
          <w:tcPr>
            <w:tcW w:w="1800" w:type="pct"/>
          </w:tcPr>
          <w:p w14:paraId="5823283F" w14:textId="77777777" w:rsidR="00D32D6C" w:rsidRPr="00AD77CE"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AD77CE">
              <w:rPr>
                <w:rFonts w:ascii="Times New Roman" w:hAnsi="Times New Roman"/>
                <w:sz w:val="24"/>
                <w:szCs w:val="24"/>
              </w:rPr>
              <w:t>Уточнение представлени</w:t>
            </w:r>
            <w:r w:rsidR="00BF3906">
              <w:rPr>
                <w:rFonts w:ascii="Times New Roman" w:hAnsi="Times New Roman"/>
                <w:sz w:val="24"/>
                <w:szCs w:val="24"/>
              </w:rPr>
              <w:t>я о флаге Российской федерации. Совершенствование</w:t>
            </w:r>
            <w:r w:rsidRPr="00AD77CE">
              <w:rPr>
                <w:rFonts w:ascii="Times New Roman" w:hAnsi="Times New Roman"/>
                <w:sz w:val="24"/>
                <w:szCs w:val="24"/>
              </w:rPr>
              <w:t xml:space="preserve"> умения конструировать флаг по выкройке в точном соответствии с условиями.</w:t>
            </w:r>
            <w:r w:rsidR="00051799">
              <w:rPr>
                <w:rFonts w:ascii="Times New Roman" w:hAnsi="Times New Roman"/>
                <w:sz w:val="24"/>
                <w:szCs w:val="24"/>
              </w:rPr>
              <w:t xml:space="preserve"> </w:t>
            </w:r>
            <w:r w:rsidR="00051799" w:rsidRPr="0006158A">
              <w:rPr>
                <w:rFonts w:ascii="Times New Roman" w:hAnsi="Times New Roman"/>
                <w:sz w:val="24"/>
                <w:szCs w:val="24"/>
              </w:rPr>
              <w:t>Совершенствовать навыки ведения диалога</w:t>
            </w:r>
          </w:p>
        </w:tc>
      </w:tr>
      <w:tr w:rsidR="00F13321" w:rsidRPr="00107E1E" w14:paraId="03F6BEBD" w14:textId="77777777" w:rsidTr="00F13321">
        <w:trPr>
          <w:cantSplit/>
          <w:trHeight w:val="1134"/>
        </w:trPr>
        <w:tc>
          <w:tcPr>
            <w:tcW w:w="372" w:type="pct"/>
            <w:vMerge/>
            <w:shd w:val="clear" w:color="auto" w:fill="auto"/>
            <w:vAlign w:val="center"/>
          </w:tcPr>
          <w:p w14:paraId="42BEAB77"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8" w:type="pct"/>
            <w:shd w:val="clear" w:color="auto" w:fill="auto"/>
            <w:textDirection w:val="btLr"/>
          </w:tcPr>
          <w:p w14:paraId="27C4C993" w14:textId="77777777" w:rsidR="00D32D6C" w:rsidRPr="00107E1E" w:rsidRDefault="0053461F"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8</w:t>
            </w:r>
            <w:r w:rsidR="00D32D6C">
              <w:rPr>
                <w:rFonts w:ascii="Times New Roman" w:hAnsi="Times New Roman"/>
                <w:b/>
                <w:sz w:val="28"/>
                <w:szCs w:val="28"/>
              </w:rPr>
              <w:t>-1</w:t>
            </w:r>
            <w:r>
              <w:rPr>
                <w:rFonts w:ascii="Times New Roman" w:hAnsi="Times New Roman"/>
                <w:b/>
                <w:sz w:val="28"/>
                <w:szCs w:val="28"/>
              </w:rPr>
              <w:t>2</w:t>
            </w:r>
          </w:p>
        </w:tc>
        <w:tc>
          <w:tcPr>
            <w:tcW w:w="958" w:type="pct"/>
            <w:shd w:val="clear" w:color="auto" w:fill="auto"/>
            <w:vAlign w:val="center"/>
          </w:tcPr>
          <w:p w14:paraId="4375E1F8"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Моя семья. Родственные отношения. Культура поведения в семье</w:t>
            </w:r>
          </w:p>
        </w:tc>
        <w:tc>
          <w:tcPr>
            <w:tcW w:w="1582" w:type="pct"/>
          </w:tcPr>
          <w:p w14:paraId="1C6AD192"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«Стол и стул»</w:t>
            </w:r>
          </w:p>
          <w:p w14:paraId="48F685C9" w14:textId="33D857DD"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462E5A">
              <w:rPr>
                <w:rFonts w:ascii="Times New Roman" w:hAnsi="Times New Roman"/>
                <w:sz w:val="24"/>
                <w:szCs w:val="24"/>
              </w:rPr>
              <w:t>Куцакова</w:t>
            </w:r>
            <w:proofErr w:type="spellEnd"/>
            <w:r w:rsidR="00C24EFF">
              <w:rPr>
                <w:rFonts w:ascii="Times New Roman" w:hAnsi="Times New Roman"/>
                <w:sz w:val="24"/>
                <w:szCs w:val="24"/>
              </w:rPr>
              <w:t xml:space="preserve"> </w:t>
            </w:r>
            <w:r w:rsidRPr="00462E5A">
              <w:rPr>
                <w:rFonts w:ascii="Times New Roman" w:hAnsi="Times New Roman"/>
                <w:sz w:val="24"/>
                <w:szCs w:val="24"/>
              </w:rPr>
              <w:t>Л.В. Конструирование и художественный труд в детском саду. Стр.98</w:t>
            </w:r>
          </w:p>
        </w:tc>
        <w:tc>
          <w:tcPr>
            <w:tcW w:w="1800" w:type="pct"/>
          </w:tcPr>
          <w:p w14:paraId="34774F41" w14:textId="77777777" w:rsidR="00051799" w:rsidRDefault="00D32D6C" w:rsidP="0005179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Закрепление умения конструировать </w:t>
            </w:r>
            <w:r w:rsidRPr="00462E5A">
              <w:rPr>
                <w:rFonts w:ascii="Times New Roman" w:hAnsi="Times New Roman"/>
                <w:sz w:val="24"/>
                <w:szCs w:val="24"/>
              </w:rPr>
              <w:t xml:space="preserve"> стол и стул по рисунку, закрепление в памяти детей названия известных деталей и ознакомление с </w:t>
            </w:r>
            <w:proofErr w:type="gramStart"/>
            <w:r w:rsidRPr="00462E5A">
              <w:rPr>
                <w:rFonts w:ascii="Times New Roman" w:hAnsi="Times New Roman"/>
                <w:sz w:val="24"/>
                <w:szCs w:val="24"/>
              </w:rPr>
              <w:t>новыми</w:t>
            </w:r>
            <w:proofErr w:type="gramEnd"/>
            <w:r w:rsidRPr="00462E5A">
              <w:rPr>
                <w:rFonts w:ascii="Times New Roman" w:hAnsi="Times New Roman"/>
                <w:sz w:val="24"/>
                <w:szCs w:val="24"/>
              </w:rPr>
              <w:t>.</w:t>
            </w:r>
            <w:r w:rsidR="00051799">
              <w:rPr>
                <w:rFonts w:ascii="Times New Roman" w:hAnsi="Times New Roman"/>
                <w:sz w:val="24"/>
                <w:szCs w:val="24"/>
              </w:rPr>
              <w:t xml:space="preserve"> </w:t>
            </w:r>
            <w:r w:rsidR="00051799" w:rsidRPr="0006158A">
              <w:rPr>
                <w:rFonts w:ascii="Times New Roman" w:hAnsi="Times New Roman"/>
                <w:sz w:val="24"/>
                <w:szCs w:val="24"/>
              </w:rPr>
              <w:t>Развитие умений составлять рассказ о близком человеке, опираясь на план.</w:t>
            </w:r>
          </w:p>
          <w:p w14:paraId="60284548"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
        </w:tc>
      </w:tr>
      <w:tr w:rsidR="00F13321" w:rsidRPr="00107E1E" w14:paraId="31C3F138" w14:textId="77777777" w:rsidTr="00F13321">
        <w:trPr>
          <w:cantSplit/>
          <w:trHeight w:val="1134"/>
        </w:trPr>
        <w:tc>
          <w:tcPr>
            <w:tcW w:w="372" w:type="pct"/>
            <w:vMerge/>
            <w:shd w:val="clear" w:color="auto" w:fill="auto"/>
            <w:vAlign w:val="center"/>
          </w:tcPr>
          <w:p w14:paraId="2C001B7F"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8" w:type="pct"/>
            <w:shd w:val="clear" w:color="auto" w:fill="auto"/>
            <w:textDirection w:val="btLr"/>
          </w:tcPr>
          <w:p w14:paraId="1B2BB1E1" w14:textId="77777777" w:rsidR="00D32D6C" w:rsidRPr="00107E1E" w:rsidRDefault="0053461F"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15-19</w:t>
            </w:r>
          </w:p>
        </w:tc>
        <w:tc>
          <w:tcPr>
            <w:tcW w:w="958" w:type="pct"/>
            <w:shd w:val="clear" w:color="auto" w:fill="auto"/>
            <w:vAlign w:val="center"/>
          </w:tcPr>
          <w:p w14:paraId="7653B6F0"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Моё село. Мой город</w:t>
            </w:r>
          </w:p>
        </w:tc>
        <w:tc>
          <w:tcPr>
            <w:tcW w:w="1582" w:type="pct"/>
          </w:tcPr>
          <w:p w14:paraId="049E09DB"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«Микрорайон города, села»</w:t>
            </w:r>
          </w:p>
          <w:p w14:paraId="3DECC2FE" w14:textId="1EE4352A" w:rsidR="00D32D6C" w:rsidRPr="00462E5A" w:rsidRDefault="00D32D6C" w:rsidP="003D4A1B">
            <w:pPr>
              <w:widowControl w:val="0"/>
              <w:autoSpaceDE w:val="0"/>
              <w:autoSpaceDN w:val="0"/>
              <w:adjustRightInd w:val="0"/>
              <w:spacing w:after="0" w:line="240" w:lineRule="auto"/>
              <w:jc w:val="both"/>
              <w:rPr>
                <w:rFonts w:ascii="Times New Roman" w:hAnsi="Times New Roman"/>
                <w:sz w:val="24"/>
                <w:szCs w:val="24"/>
              </w:rPr>
            </w:pPr>
            <w:proofErr w:type="spellStart"/>
            <w:r w:rsidRPr="00462E5A">
              <w:rPr>
                <w:rFonts w:ascii="Times New Roman" w:hAnsi="Times New Roman"/>
                <w:sz w:val="24"/>
                <w:szCs w:val="24"/>
              </w:rPr>
              <w:t>Куцакова</w:t>
            </w:r>
            <w:proofErr w:type="spellEnd"/>
            <w:r w:rsidR="00C24EFF">
              <w:rPr>
                <w:rFonts w:ascii="Times New Roman" w:hAnsi="Times New Roman"/>
                <w:sz w:val="24"/>
                <w:szCs w:val="24"/>
              </w:rPr>
              <w:t xml:space="preserve"> </w:t>
            </w:r>
            <w:r w:rsidRPr="00462E5A">
              <w:rPr>
                <w:rFonts w:ascii="Times New Roman" w:hAnsi="Times New Roman"/>
                <w:sz w:val="24"/>
                <w:szCs w:val="24"/>
              </w:rPr>
              <w:t>Л.В. Конструирование и художественный труд в детском саду. Стр. 95</w:t>
            </w:r>
          </w:p>
        </w:tc>
        <w:tc>
          <w:tcPr>
            <w:tcW w:w="1800" w:type="pct"/>
          </w:tcPr>
          <w:p w14:paraId="3F015919" w14:textId="77777777" w:rsidR="00D32D6C" w:rsidRPr="00462E5A" w:rsidRDefault="00BF3906" w:rsidP="0005179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Совершенствование</w:t>
            </w:r>
            <w:r w:rsidR="00D32D6C" w:rsidRPr="00462E5A">
              <w:rPr>
                <w:rFonts w:ascii="Times New Roman" w:hAnsi="Times New Roman"/>
                <w:sz w:val="24"/>
                <w:szCs w:val="24"/>
              </w:rPr>
              <w:t xml:space="preserve"> умения работать в группах, сообща планировать работу, помогать друг другу, добиваться общего результата.</w:t>
            </w:r>
            <w:r w:rsidR="00051799">
              <w:rPr>
                <w:rFonts w:ascii="Times New Roman" w:hAnsi="Times New Roman"/>
                <w:sz w:val="24"/>
                <w:szCs w:val="24"/>
              </w:rPr>
              <w:t xml:space="preserve"> </w:t>
            </w:r>
            <w:r w:rsidR="00051799" w:rsidRPr="0006158A">
              <w:rPr>
                <w:rFonts w:ascii="Times New Roman" w:hAnsi="Times New Roman"/>
                <w:sz w:val="24"/>
                <w:szCs w:val="24"/>
              </w:rPr>
              <w:t>Развитие умений составлять краткий рассказ о своей малой Родине.</w:t>
            </w:r>
          </w:p>
        </w:tc>
      </w:tr>
      <w:tr w:rsidR="00F13321" w:rsidRPr="00107E1E" w14:paraId="0E203E63" w14:textId="77777777" w:rsidTr="00F13321">
        <w:trPr>
          <w:cantSplit/>
          <w:trHeight w:val="1134"/>
        </w:trPr>
        <w:tc>
          <w:tcPr>
            <w:tcW w:w="372" w:type="pct"/>
            <w:vMerge/>
            <w:shd w:val="clear" w:color="auto" w:fill="auto"/>
            <w:vAlign w:val="center"/>
          </w:tcPr>
          <w:p w14:paraId="4509C2B7"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8" w:type="pct"/>
            <w:shd w:val="clear" w:color="auto" w:fill="auto"/>
            <w:textDirection w:val="btLr"/>
          </w:tcPr>
          <w:p w14:paraId="227FCA5D" w14:textId="77777777" w:rsidR="00D32D6C" w:rsidRPr="00107E1E" w:rsidRDefault="0053461F"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22</w:t>
            </w:r>
            <w:r w:rsidR="00D32D6C">
              <w:rPr>
                <w:rFonts w:ascii="Times New Roman" w:hAnsi="Times New Roman"/>
                <w:b/>
                <w:sz w:val="28"/>
                <w:szCs w:val="28"/>
              </w:rPr>
              <w:t>-2</w:t>
            </w:r>
            <w:r>
              <w:rPr>
                <w:rFonts w:ascii="Times New Roman" w:hAnsi="Times New Roman"/>
                <w:b/>
                <w:sz w:val="28"/>
                <w:szCs w:val="28"/>
              </w:rPr>
              <w:t>6</w:t>
            </w:r>
          </w:p>
        </w:tc>
        <w:tc>
          <w:tcPr>
            <w:tcW w:w="958" w:type="pct"/>
            <w:shd w:val="clear" w:color="auto" w:fill="auto"/>
            <w:vAlign w:val="center"/>
          </w:tcPr>
          <w:p w14:paraId="1B830A22" w14:textId="77777777" w:rsidR="00D32D6C" w:rsidRPr="009D467A"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Моя Родина - Россия. Государственная символика</w:t>
            </w:r>
          </w:p>
        </w:tc>
        <w:tc>
          <w:tcPr>
            <w:tcW w:w="1582" w:type="pct"/>
          </w:tcPr>
          <w:p w14:paraId="0D28849C"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«Корабль»</w:t>
            </w:r>
          </w:p>
          <w:p w14:paraId="6674085F" w14:textId="49223B90"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462E5A">
              <w:rPr>
                <w:rFonts w:ascii="Times New Roman" w:hAnsi="Times New Roman"/>
                <w:sz w:val="24"/>
                <w:szCs w:val="24"/>
              </w:rPr>
              <w:t>Куцакова</w:t>
            </w:r>
            <w:proofErr w:type="spellEnd"/>
            <w:r w:rsidR="00C24EFF">
              <w:rPr>
                <w:rFonts w:ascii="Times New Roman" w:hAnsi="Times New Roman"/>
                <w:sz w:val="24"/>
                <w:szCs w:val="24"/>
              </w:rPr>
              <w:t xml:space="preserve"> </w:t>
            </w:r>
            <w:r w:rsidRPr="00462E5A">
              <w:rPr>
                <w:rFonts w:ascii="Times New Roman" w:hAnsi="Times New Roman"/>
                <w:sz w:val="24"/>
                <w:szCs w:val="24"/>
              </w:rPr>
              <w:t>Л.В. Конструирование и художественный труд в детском саду. Стр. 98</w:t>
            </w:r>
          </w:p>
        </w:tc>
        <w:tc>
          <w:tcPr>
            <w:tcW w:w="1800" w:type="pct"/>
          </w:tcPr>
          <w:p w14:paraId="0C720B18"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647110">
              <w:rPr>
                <w:rFonts w:ascii="Times New Roman" w:hAnsi="Times New Roman"/>
                <w:sz w:val="24"/>
                <w:szCs w:val="24"/>
              </w:rPr>
              <w:t xml:space="preserve">Закрепление знаний  детей о разных видах судов, </w:t>
            </w:r>
            <w:proofErr w:type="gramStart"/>
            <w:r w:rsidRPr="00647110">
              <w:rPr>
                <w:rFonts w:ascii="Times New Roman" w:hAnsi="Times New Roman"/>
                <w:sz w:val="24"/>
                <w:szCs w:val="24"/>
              </w:rPr>
              <w:t>о</w:t>
            </w:r>
            <w:proofErr w:type="gramEnd"/>
            <w:r w:rsidRPr="00647110">
              <w:rPr>
                <w:rFonts w:ascii="Times New Roman" w:hAnsi="Times New Roman"/>
                <w:sz w:val="24"/>
                <w:szCs w:val="24"/>
              </w:rPr>
              <w:t xml:space="preserve"> их назначении и особенностях</w:t>
            </w:r>
            <w:r w:rsidRPr="00462E5A">
              <w:rPr>
                <w:rFonts w:ascii="Times New Roman" w:hAnsi="Times New Roman"/>
                <w:sz w:val="24"/>
                <w:szCs w:val="24"/>
              </w:rPr>
              <w:t xml:space="preserve"> строения.</w:t>
            </w:r>
            <w:r w:rsidR="00051799">
              <w:rPr>
                <w:rFonts w:ascii="Times New Roman" w:hAnsi="Times New Roman"/>
                <w:sz w:val="24"/>
                <w:szCs w:val="24"/>
              </w:rPr>
              <w:t xml:space="preserve"> </w:t>
            </w:r>
            <w:r w:rsidR="00051799" w:rsidRPr="0006158A">
              <w:rPr>
                <w:rFonts w:ascii="Times New Roman" w:hAnsi="Times New Roman"/>
                <w:color w:val="000000"/>
                <w:sz w:val="24"/>
                <w:szCs w:val="24"/>
              </w:rPr>
              <w:t>Совершенствование синтаксической стороны речи.</w:t>
            </w:r>
          </w:p>
        </w:tc>
      </w:tr>
      <w:tr w:rsidR="00F13321" w:rsidRPr="00107E1E" w14:paraId="715244A7" w14:textId="77777777" w:rsidTr="00F13321">
        <w:trPr>
          <w:cantSplit/>
          <w:trHeight w:val="1134"/>
        </w:trPr>
        <w:tc>
          <w:tcPr>
            <w:tcW w:w="372" w:type="pct"/>
            <w:vMerge w:val="restart"/>
            <w:shd w:val="clear" w:color="auto" w:fill="auto"/>
            <w:textDirection w:val="btLr"/>
            <w:vAlign w:val="center"/>
          </w:tcPr>
          <w:p w14:paraId="060604F4" w14:textId="77777777" w:rsidR="00D32D6C" w:rsidRPr="00107E1E" w:rsidRDefault="00D32D6C"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Декабрь</w:t>
            </w:r>
          </w:p>
        </w:tc>
        <w:tc>
          <w:tcPr>
            <w:tcW w:w="288" w:type="pct"/>
            <w:shd w:val="clear" w:color="auto" w:fill="auto"/>
            <w:textDirection w:val="btLr"/>
          </w:tcPr>
          <w:p w14:paraId="2FF8C5D4" w14:textId="77777777" w:rsidR="00D32D6C" w:rsidRDefault="0053461F"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29-3</w:t>
            </w:r>
          </w:p>
        </w:tc>
        <w:tc>
          <w:tcPr>
            <w:tcW w:w="958" w:type="pct"/>
            <w:shd w:val="clear" w:color="auto" w:fill="auto"/>
            <w:vAlign w:val="center"/>
          </w:tcPr>
          <w:p w14:paraId="75CA30E7"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Зимушка-зима</w:t>
            </w:r>
          </w:p>
        </w:tc>
        <w:tc>
          <w:tcPr>
            <w:tcW w:w="1582" w:type="pct"/>
          </w:tcPr>
          <w:p w14:paraId="68C2F46B"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«Мост»</w:t>
            </w:r>
          </w:p>
          <w:p w14:paraId="1A27994C" w14:textId="4153E000"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462E5A">
              <w:rPr>
                <w:rFonts w:ascii="Times New Roman" w:hAnsi="Times New Roman"/>
                <w:sz w:val="24"/>
                <w:szCs w:val="24"/>
              </w:rPr>
              <w:t>Куцакова</w:t>
            </w:r>
            <w:proofErr w:type="spellEnd"/>
            <w:r w:rsidR="00C24EFF">
              <w:rPr>
                <w:rFonts w:ascii="Times New Roman" w:hAnsi="Times New Roman"/>
                <w:sz w:val="24"/>
                <w:szCs w:val="24"/>
              </w:rPr>
              <w:t xml:space="preserve"> </w:t>
            </w:r>
            <w:r w:rsidRPr="00462E5A">
              <w:rPr>
                <w:rFonts w:ascii="Times New Roman" w:hAnsi="Times New Roman"/>
                <w:sz w:val="24"/>
                <w:szCs w:val="24"/>
              </w:rPr>
              <w:t>Л.В. Конструирование и художественный труд в детском саду. Стр.96</w:t>
            </w:r>
          </w:p>
        </w:tc>
        <w:tc>
          <w:tcPr>
            <w:tcW w:w="1800" w:type="pct"/>
          </w:tcPr>
          <w:p w14:paraId="7C30A5B6"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Ознакомление с видами мостов и их назначением, развитие умения работать в группах</w:t>
            </w:r>
            <w:r>
              <w:rPr>
                <w:rFonts w:ascii="Times New Roman" w:hAnsi="Times New Roman"/>
                <w:sz w:val="24"/>
                <w:szCs w:val="24"/>
              </w:rPr>
              <w:t>.</w:t>
            </w:r>
            <w:r w:rsidR="00051799">
              <w:rPr>
                <w:rFonts w:ascii="Times New Roman" w:hAnsi="Times New Roman"/>
                <w:sz w:val="24"/>
                <w:szCs w:val="24"/>
              </w:rPr>
              <w:t xml:space="preserve"> </w:t>
            </w:r>
            <w:r w:rsidR="00051799" w:rsidRPr="0006158A">
              <w:rPr>
                <w:rFonts w:ascii="Times New Roman" w:hAnsi="Times New Roman"/>
                <w:sz w:val="24"/>
                <w:szCs w:val="24"/>
                <w:shd w:val="clear" w:color="auto" w:fill="FFFFFF"/>
              </w:rPr>
              <w:t>Обогащение словарного запаса на основе формирующихся у детей богатых представлений о природе.</w:t>
            </w:r>
          </w:p>
        </w:tc>
      </w:tr>
      <w:tr w:rsidR="00F13321" w:rsidRPr="00107E1E" w14:paraId="4AC31BE0" w14:textId="77777777" w:rsidTr="00F13321">
        <w:trPr>
          <w:cantSplit/>
          <w:trHeight w:val="1134"/>
        </w:trPr>
        <w:tc>
          <w:tcPr>
            <w:tcW w:w="372" w:type="pct"/>
            <w:vMerge/>
            <w:shd w:val="clear" w:color="auto" w:fill="auto"/>
            <w:vAlign w:val="center"/>
          </w:tcPr>
          <w:p w14:paraId="7C20BF83"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8" w:type="pct"/>
            <w:shd w:val="clear" w:color="auto" w:fill="auto"/>
            <w:textDirection w:val="btLr"/>
          </w:tcPr>
          <w:p w14:paraId="0F6006BE" w14:textId="77777777" w:rsidR="00D32D6C" w:rsidRDefault="0053461F" w:rsidP="00161793">
            <w:pPr>
              <w:widowControl w:val="0"/>
              <w:autoSpaceDE w:val="0"/>
              <w:autoSpaceDN w:val="0"/>
              <w:adjustRightInd w:val="0"/>
              <w:spacing w:after="0" w:line="240" w:lineRule="auto"/>
              <w:ind w:left="113" w:right="113"/>
              <w:rPr>
                <w:rFonts w:ascii="Times New Roman" w:hAnsi="Times New Roman"/>
                <w:b/>
                <w:sz w:val="28"/>
                <w:szCs w:val="28"/>
              </w:rPr>
            </w:pPr>
            <w:r>
              <w:rPr>
                <w:rFonts w:ascii="Times New Roman" w:hAnsi="Times New Roman"/>
                <w:b/>
                <w:sz w:val="28"/>
                <w:szCs w:val="28"/>
              </w:rPr>
              <w:t>6-10</w:t>
            </w:r>
          </w:p>
        </w:tc>
        <w:tc>
          <w:tcPr>
            <w:tcW w:w="958" w:type="pct"/>
            <w:shd w:val="clear" w:color="auto" w:fill="auto"/>
            <w:vAlign w:val="center"/>
          </w:tcPr>
          <w:p w14:paraId="71EF6E21"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Птицы зимой</w:t>
            </w:r>
          </w:p>
        </w:tc>
        <w:tc>
          <w:tcPr>
            <w:tcW w:w="1582" w:type="pct"/>
          </w:tcPr>
          <w:p w14:paraId="0960D04B"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 xml:space="preserve"> «Фантазии из гармошки»</w:t>
            </w:r>
          </w:p>
          <w:p w14:paraId="62237ABA" w14:textId="77777777" w:rsidR="00D32D6C" w:rsidRPr="00462E5A" w:rsidRDefault="00D32D6C" w:rsidP="003D4A1B">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Лыкова И.А. Художественный труд в детском саду. Подготовительная группа. Стр. 56</w:t>
            </w:r>
          </w:p>
        </w:tc>
        <w:tc>
          <w:tcPr>
            <w:tcW w:w="1800" w:type="pct"/>
          </w:tcPr>
          <w:p w14:paraId="0628153B" w14:textId="77777777" w:rsidR="00D32D6C" w:rsidRPr="00462E5A" w:rsidRDefault="00D32D6C" w:rsidP="00051799">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 xml:space="preserve">Расширение опыта художественного конструирования различных изделий (веер, птица, бабочка) на основе обобщённого способа формообразования </w:t>
            </w:r>
            <w:proofErr w:type="gramStart"/>
            <w:r w:rsidRPr="00462E5A">
              <w:rPr>
                <w:rFonts w:ascii="Times New Roman" w:hAnsi="Times New Roman"/>
                <w:sz w:val="24"/>
                <w:szCs w:val="24"/>
              </w:rPr>
              <w:t xml:space="preserve">( </w:t>
            </w:r>
            <w:proofErr w:type="gramEnd"/>
            <w:r w:rsidRPr="00462E5A">
              <w:rPr>
                <w:rFonts w:ascii="Times New Roman" w:hAnsi="Times New Roman"/>
                <w:sz w:val="24"/>
                <w:szCs w:val="24"/>
              </w:rPr>
              <w:t>гармошка).</w:t>
            </w:r>
            <w:r w:rsidR="00051799">
              <w:rPr>
                <w:rFonts w:ascii="Times New Roman" w:hAnsi="Times New Roman"/>
                <w:sz w:val="24"/>
                <w:szCs w:val="24"/>
              </w:rPr>
              <w:t xml:space="preserve"> </w:t>
            </w:r>
            <w:r w:rsidR="00051799" w:rsidRPr="0006158A">
              <w:rPr>
                <w:rFonts w:ascii="Times New Roman" w:hAnsi="Times New Roman"/>
                <w:color w:val="000000"/>
                <w:sz w:val="24"/>
                <w:szCs w:val="24"/>
              </w:rPr>
              <w:t>Автоматизация правильного произношения и дифференциация ранее поставленных звуков.</w:t>
            </w:r>
          </w:p>
        </w:tc>
      </w:tr>
      <w:tr w:rsidR="00F13321" w:rsidRPr="00107E1E" w14:paraId="3CE520FA" w14:textId="77777777" w:rsidTr="00F13321">
        <w:trPr>
          <w:cantSplit/>
          <w:trHeight w:val="1134"/>
        </w:trPr>
        <w:tc>
          <w:tcPr>
            <w:tcW w:w="372" w:type="pct"/>
            <w:vMerge/>
            <w:shd w:val="clear" w:color="auto" w:fill="auto"/>
            <w:vAlign w:val="center"/>
          </w:tcPr>
          <w:p w14:paraId="3A1136FE"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8" w:type="pct"/>
            <w:shd w:val="clear" w:color="auto" w:fill="auto"/>
            <w:textDirection w:val="btLr"/>
          </w:tcPr>
          <w:p w14:paraId="41778737" w14:textId="77777777" w:rsidR="00D32D6C" w:rsidRDefault="0053461F"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13-17</w:t>
            </w:r>
          </w:p>
        </w:tc>
        <w:tc>
          <w:tcPr>
            <w:tcW w:w="958" w:type="pct"/>
            <w:shd w:val="clear" w:color="auto" w:fill="auto"/>
            <w:vAlign w:val="center"/>
          </w:tcPr>
          <w:p w14:paraId="218B13C3"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Животные зимой. Животные  и птицы Севера и жарких стран.</w:t>
            </w:r>
          </w:p>
        </w:tc>
        <w:tc>
          <w:tcPr>
            <w:tcW w:w="1582" w:type="pct"/>
          </w:tcPr>
          <w:p w14:paraId="6F81DDF4"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«Бумажный зоопарк»</w:t>
            </w:r>
          </w:p>
          <w:p w14:paraId="642CC9BB"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Лыкова И.А. Художественный труд в детском саду. Подготовительная группа. Стр. 55</w:t>
            </w:r>
          </w:p>
        </w:tc>
        <w:tc>
          <w:tcPr>
            <w:tcW w:w="1800" w:type="pct"/>
          </w:tcPr>
          <w:p w14:paraId="254400F3" w14:textId="77777777" w:rsidR="00D32D6C" w:rsidRPr="00462E5A" w:rsidRDefault="00BF3906" w:rsidP="0005179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Совершенствование</w:t>
            </w:r>
            <w:r w:rsidR="00D32D6C">
              <w:rPr>
                <w:rFonts w:ascii="Times New Roman" w:hAnsi="Times New Roman"/>
                <w:sz w:val="24"/>
                <w:szCs w:val="24"/>
              </w:rPr>
              <w:t xml:space="preserve"> умения создавать образы</w:t>
            </w:r>
            <w:r w:rsidR="00D32D6C" w:rsidRPr="00462E5A">
              <w:rPr>
                <w:rFonts w:ascii="Times New Roman" w:hAnsi="Times New Roman"/>
                <w:sz w:val="24"/>
                <w:szCs w:val="24"/>
              </w:rPr>
              <w:t xml:space="preserve"> животных из бумаги на осно</w:t>
            </w:r>
            <w:r w:rsidR="00D32D6C">
              <w:rPr>
                <w:rFonts w:ascii="Times New Roman" w:hAnsi="Times New Roman"/>
                <w:sz w:val="24"/>
                <w:szCs w:val="24"/>
              </w:rPr>
              <w:t>ве представления о внешнем виде</w:t>
            </w:r>
            <w:r w:rsidR="00D32D6C" w:rsidRPr="00462E5A">
              <w:rPr>
                <w:rFonts w:ascii="Times New Roman" w:hAnsi="Times New Roman"/>
                <w:sz w:val="24"/>
                <w:szCs w:val="24"/>
              </w:rPr>
              <w:t>.</w:t>
            </w:r>
            <w:r w:rsidR="00051799">
              <w:rPr>
                <w:rFonts w:ascii="Times New Roman" w:hAnsi="Times New Roman"/>
                <w:sz w:val="24"/>
                <w:szCs w:val="24"/>
              </w:rPr>
              <w:t xml:space="preserve"> </w:t>
            </w:r>
            <w:r w:rsidR="00051799" w:rsidRPr="0006158A">
              <w:rPr>
                <w:rFonts w:ascii="Times New Roman" w:hAnsi="Times New Roman"/>
                <w:sz w:val="24"/>
                <w:szCs w:val="24"/>
              </w:rPr>
              <w:t>Развитие умений правильного употребления предлогов в речи.</w:t>
            </w:r>
          </w:p>
        </w:tc>
      </w:tr>
      <w:tr w:rsidR="00F13321" w:rsidRPr="00107E1E" w14:paraId="59F0EC1C" w14:textId="77777777" w:rsidTr="00F13321">
        <w:trPr>
          <w:cantSplit/>
          <w:trHeight w:val="1134"/>
        </w:trPr>
        <w:tc>
          <w:tcPr>
            <w:tcW w:w="372" w:type="pct"/>
            <w:vMerge/>
            <w:shd w:val="clear" w:color="auto" w:fill="auto"/>
            <w:vAlign w:val="center"/>
          </w:tcPr>
          <w:p w14:paraId="3D2EE139"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8" w:type="pct"/>
            <w:shd w:val="clear" w:color="auto" w:fill="auto"/>
            <w:textDirection w:val="btLr"/>
          </w:tcPr>
          <w:p w14:paraId="4A832FB5" w14:textId="77777777" w:rsidR="00D32D6C" w:rsidRDefault="0053461F"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20</w:t>
            </w:r>
            <w:r w:rsidR="00D32D6C">
              <w:rPr>
                <w:rFonts w:ascii="Times New Roman" w:hAnsi="Times New Roman"/>
                <w:b/>
                <w:sz w:val="28"/>
                <w:szCs w:val="28"/>
              </w:rPr>
              <w:t>-31</w:t>
            </w:r>
          </w:p>
        </w:tc>
        <w:tc>
          <w:tcPr>
            <w:tcW w:w="958" w:type="pct"/>
            <w:shd w:val="clear" w:color="auto" w:fill="auto"/>
            <w:vAlign w:val="center"/>
          </w:tcPr>
          <w:p w14:paraId="25CA1117"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Зимние забавы. Зимние виды спорта. Встреча Нового года</w:t>
            </w:r>
          </w:p>
        </w:tc>
        <w:tc>
          <w:tcPr>
            <w:tcW w:w="1582" w:type="pct"/>
          </w:tcPr>
          <w:p w14:paraId="53FE6D21"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«Ёлочные игрушки»</w:t>
            </w:r>
          </w:p>
          <w:p w14:paraId="62AD79A8" w14:textId="49C52DED"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462E5A">
              <w:rPr>
                <w:rFonts w:ascii="Times New Roman" w:hAnsi="Times New Roman"/>
                <w:sz w:val="24"/>
                <w:szCs w:val="24"/>
              </w:rPr>
              <w:t>Куцакова</w:t>
            </w:r>
            <w:proofErr w:type="spellEnd"/>
            <w:r w:rsidR="00C24EFF">
              <w:rPr>
                <w:rFonts w:ascii="Times New Roman" w:hAnsi="Times New Roman"/>
                <w:sz w:val="24"/>
                <w:szCs w:val="24"/>
              </w:rPr>
              <w:t xml:space="preserve"> </w:t>
            </w:r>
            <w:r w:rsidRPr="00462E5A">
              <w:rPr>
                <w:rFonts w:ascii="Times New Roman" w:hAnsi="Times New Roman"/>
                <w:sz w:val="24"/>
                <w:szCs w:val="24"/>
              </w:rPr>
              <w:t>Л.В. Конструирование и художественный труд в детском саду. Стр. 100</w:t>
            </w:r>
          </w:p>
        </w:tc>
        <w:tc>
          <w:tcPr>
            <w:tcW w:w="1800" w:type="pct"/>
          </w:tcPr>
          <w:p w14:paraId="342106BC" w14:textId="77777777" w:rsidR="00051799" w:rsidRDefault="00D32D6C" w:rsidP="00051799">
            <w:pPr>
              <w:widowControl w:val="0"/>
              <w:autoSpaceDE w:val="0"/>
              <w:autoSpaceDN w:val="0"/>
              <w:adjustRightInd w:val="0"/>
              <w:spacing w:after="0" w:line="240" w:lineRule="auto"/>
              <w:jc w:val="both"/>
              <w:rPr>
                <w:rFonts w:ascii="Times New Roman" w:hAnsi="Times New Roman"/>
                <w:color w:val="000000"/>
                <w:sz w:val="24"/>
                <w:szCs w:val="24"/>
                <w:shd w:val="clear" w:color="auto" w:fill="FFFFFF"/>
              </w:rPr>
            </w:pPr>
            <w:r>
              <w:rPr>
                <w:rFonts w:ascii="Times New Roman" w:hAnsi="Times New Roman"/>
                <w:sz w:val="24"/>
                <w:szCs w:val="24"/>
              </w:rPr>
              <w:t>Закрепление умения изготавливать разные ёлочные игрушки</w:t>
            </w:r>
            <w:r w:rsidRPr="00462E5A">
              <w:rPr>
                <w:rFonts w:ascii="Times New Roman" w:hAnsi="Times New Roman"/>
                <w:sz w:val="24"/>
                <w:szCs w:val="24"/>
              </w:rPr>
              <w:t xml:space="preserve"> из цилиндров и конусов. Развитие творчества и детской фантазии.</w:t>
            </w:r>
            <w:r w:rsidR="00051799">
              <w:rPr>
                <w:rFonts w:ascii="Times New Roman" w:hAnsi="Times New Roman"/>
                <w:sz w:val="24"/>
                <w:szCs w:val="24"/>
              </w:rPr>
              <w:t xml:space="preserve"> </w:t>
            </w:r>
            <w:r w:rsidR="00051799" w:rsidRPr="0006158A">
              <w:rPr>
                <w:rFonts w:ascii="Times New Roman" w:hAnsi="Times New Roman"/>
                <w:color w:val="000000"/>
                <w:sz w:val="24"/>
                <w:szCs w:val="24"/>
                <w:shd w:val="clear" w:color="auto" w:fill="FFFFFF"/>
              </w:rPr>
              <w:t>Автоматизация в игровой деятельности правильного произношения и дифференциация сонорных звуков.</w:t>
            </w:r>
          </w:p>
          <w:p w14:paraId="720C38EE"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
        </w:tc>
      </w:tr>
      <w:tr w:rsidR="00D32D6C" w:rsidRPr="00462E5A" w14:paraId="5BE547D3" w14:textId="77777777" w:rsidTr="003D4A1B">
        <w:trPr>
          <w:gridAfter w:val="1"/>
          <w:wAfter w:w="1800" w:type="pct"/>
          <w:cantSplit/>
          <w:trHeight w:val="703"/>
        </w:trPr>
        <w:tc>
          <w:tcPr>
            <w:tcW w:w="372" w:type="pct"/>
            <w:vMerge w:val="restart"/>
            <w:shd w:val="clear" w:color="auto" w:fill="auto"/>
            <w:textDirection w:val="btLr"/>
            <w:vAlign w:val="center"/>
          </w:tcPr>
          <w:p w14:paraId="0A9ECC83" w14:textId="77777777" w:rsidR="00D32D6C" w:rsidRPr="00107E1E" w:rsidRDefault="00D32D6C"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Январь</w:t>
            </w:r>
          </w:p>
        </w:tc>
        <w:tc>
          <w:tcPr>
            <w:tcW w:w="288" w:type="pct"/>
            <w:shd w:val="clear" w:color="auto" w:fill="auto"/>
            <w:textDirection w:val="btLr"/>
          </w:tcPr>
          <w:p w14:paraId="09186501" w14:textId="77777777" w:rsidR="00D32D6C" w:rsidRDefault="00C12451"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1-9</w:t>
            </w:r>
          </w:p>
        </w:tc>
        <w:tc>
          <w:tcPr>
            <w:tcW w:w="2540" w:type="pct"/>
            <w:gridSpan w:val="2"/>
          </w:tcPr>
          <w:p w14:paraId="07E79FAC"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b/>
                <w:sz w:val="24"/>
                <w:szCs w:val="24"/>
              </w:rPr>
            </w:pPr>
            <w:r w:rsidRPr="00462E5A">
              <w:rPr>
                <w:rFonts w:ascii="Times New Roman" w:hAnsi="Times New Roman"/>
                <w:b/>
                <w:sz w:val="24"/>
                <w:szCs w:val="24"/>
              </w:rPr>
              <w:t>Новогодние каникулы</w:t>
            </w:r>
          </w:p>
        </w:tc>
      </w:tr>
      <w:tr w:rsidR="00D32D6C" w:rsidRPr="00107E1E" w14:paraId="09BB59A4" w14:textId="77777777" w:rsidTr="003D4A1B">
        <w:trPr>
          <w:cantSplit/>
          <w:trHeight w:val="1134"/>
        </w:trPr>
        <w:tc>
          <w:tcPr>
            <w:tcW w:w="372" w:type="pct"/>
            <w:vMerge/>
            <w:shd w:val="clear" w:color="auto" w:fill="auto"/>
            <w:textDirection w:val="btLr"/>
            <w:vAlign w:val="center"/>
          </w:tcPr>
          <w:p w14:paraId="0601484A" w14:textId="77777777" w:rsidR="00D32D6C" w:rsidRPr="00107E1E" w:rsidRDefault="00D32D6C" w:rsidP="00161793">
            <w:pPr>
              <w:widowControl w:val="0"/>
              <w:autoSpaceDE w:val="0"/>
              <w:autoSpaceDN w:val="0"/>
              <w:adjustRightInd w:val="0"/>
              <w:spacing w:after="0" w:line="240" w:lineRule="auto"/>
              <w:ind w:left="113" w:right="113"/>
              <w:jc w:val="both"/>
              <w:rPr>
                <w:rFonts w:ascii="Times New Roman" w:hAnsi="Times New Roman"/>
                <w:b/>
                <w:sz w:val="28"/>
                <w:szCs w:val="28"/>
              </w:rPr>
            </w:pPr>
          </w:p>
        </w:tc>
        <w:tc>
          <w:tcPr>
            <w:tcW w:w="288" w:type="pct"/>
            <w:shd w:val="clear" w:color="auto" w:fill="auto"/>
            <w:textDirection w:val="btLr"/>
          </w:tcPr>
          <w:p w14:paraId="7A3F022A" w14:textId="77777777" w:rsidR="00D32D6C" w:rsidRDefault="00C12451"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10-14</w:t>
            </w:r>
          </w:p>
        </w:tc>
        <w:tc>
          <w:tcPr>
            <w:tcW w:w="958" w:type="pct"/>
            <w:shd w:val="clear" w:color="auto" w:fill="auto"/>
            <w:vAlign w:val="center"/>
          </w:tcPr>
          <w:p w14:paraId="5E4309CE"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В гостях у художника</w:t>
            </w:r>
          </w:p>
        </w:tc>
        <w:tc>
          <w:tcPr>
            <w:tcW w:w="1582" w:type="pct"/>
          </w:tcPr>
          <w:p w14:paraId="4CDC0A1D"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«Коврик»</w:t>
            </w:r>
          </w:p>
          <w:p w14:paraId="307CD20D" w14:textId="2C7FB35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462E5A">
              <w:rPr>
                <w:rFonts w:ascii="Times New Roman" w:hAnsi="Times New Roman"/>
                <w:sz w:val="24"/>
                <w:szCs w:val="24"/>
              </w:rPr>
              <w:t>Куцакова</w:t>
            </w:r>
            <w:proofErr w:type="spellEnd"/>
            <w:r w:rsidR="00C24EFF">
              <w:rPr>
                <w:rFonts w:ascii="Times New Roman" w:hAnsi="Times New Roman"/>
                <w:sz w:val="24"/>
                <w:szCs w:val="24"/>
              </w:rPr>
              <w:t xml:space="preserve"> </w:t>
            </w:r>
            <w:r w:rsidRPr="00462E5A">
              <w:rPr>
                <w:rFonts w:ascii="Times New Roman" w:hAnsi="Times New Roman"/>
                <w:sz w:val="24"/>
                <w:szCs w:val="24"/>
              </w:rPr>
              <w:t>Л.В. Конструирование и художественный труд в детском саду. Стр. 101</w:t>
            </w:r>
          </w:p>
        </w:tc>
        <w:tc>
          <w:tcPr>
            <w:tcW w:w="1800" w:type="pct"/>
          </w:tcPr>
          <w:p w14:paraId="3F931C8E" w14:textId="77777777" w:rsidR="00D32D6C" w:rsidRPr="00462E5A" w:rsidRDefault="00D32D6C" w:rsidP="00051799">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Ознакомление со способом плетения коврика из бумаги, разрезав её на полоски.</w:t>
            </w:r>
            <w:r w:rsidR="00071C88">
              <w:rPr>
                <w:rFonts w:ascii="Times New Roman" w:hAnsi="Times New Roman"/>
                <w:sz w:val="24"/>
                <w:szCs w:val="24"/>
              </w:rPr>
              <w:t xml:space="preserve"> Совершенствование умения создавать объемные аппликации.</w:t>
            </w:r>
            <w:r w:rsidR="00051799">
              <w:rPr>
                <w:rFonts w:ascii="Times New Roman" w:hAnsi="Times New Roman"/>
                <w:sz w:val="24"/>
                <w:szCs w:val="24"/>
              </w:rPr>
              <w:t xml:space="preserve"> </w:t>
            </w:r>
            <w:r w:rsidR="00051799" w:rsidRPr="0006158A">
              <w:rPr>
                <w:rFonts w:ascii="Times New Roman" w:hAnsi="Times New Roman"/>
                <w:sz w:val="24"/>
                <w:szCs w:val="24"/>
              </w:rPr>
              <w:t>Совершенствование диалогической и монологической речи.</w:t>
            </w:r>
          </w:p>
        </w:tc>
      </w:tr>
      <w:tr w:rsidR="00D32D6C" w:rsidRPr="00107E1E" w14:paraId="69AD44D0" w14:textId="77777777" w:rsidTr="003D4A1B">
        <w:trPr>
          <w:cantSplit/>
          <w:trHeight w:val="1134"/>
        </w:trPr>
        <w:tc>
          <w:tcPr>
            <w:tcW w:w="372" w:type="pct"/>
            <w:vMerge/>
            <w:shd w:val="clear" w:color="auto" w:fill="auto"/>
            <w:textDirection w:val="btLr"/>
            <w:vAlign w:val="center"/>
          </w:tcPr>
          <w:p w14:paraId="736AAB30" w14:textId="77777777" w:rsidR="00D32D6C" w:rsidRPr="00107E1E" w:rsidRDefault="00D32D6C" w:rsidP="00161793">
            <w:pPr>
              <w:widowControl w:val="0"/>
              <w:autoSpaceDE w:val="0"/>
              <w:autoSpaceDN w:val="0"/>
              <w:adjustRightInd w:val="0"/>
              <w:spacing w:after="0" w:line="240" w:lineRule="auto"/>
              <w:ind w:left="113" w:right="113"/>
              <w:jc w:val="both"/>
              <w:rPr>
                <w:rFonts w:ascii="Times New Roman" w:hAnsi="Times New Roman"/>
                <w:b/>
                <w:sz w:val="28"/>
                <w:szCs w:val="28"/>
              </w:rPr>
            </w:pPr>
          </w:p>
        </w:tc>
        <w:tc>
          <w:tcPr>
            <w:tcW w:w="288" w:type="pct"/>
            <w:shd w:val="clear" w:color="auto" w:fill="auto"/>
            <w:textDirection w:val="btLr"/>
          </w:tcPr>
          <w:p w14:paraId="5E363CA2" w14:textId="77777777" w:rsidR="00D32D6C" w:rsidRDefault="00C12451"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17-21</w:t>
            </w:r>
          </w:p>
        </w:tc>
        <w:tc>
          <w:tcPr>
            <w:tcW w:w="958" w:type="pct"/>
            <w:shd w:val="clear" w:color="auto" w:fill="auto"/>
            <w:vAlign w:val="center"/>
          </w:tcPr>
          <w:p w14:paraId="61C0F7C7"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Фольклор.Народные праздники. Русский быт.</w:t>
            </w:r>
          </w:p>
        </w:tc>
        <w:tc>
          <w:tcPr>
            <w:tcW w:w="1582" w:type="pct"/>
          </w:tcPr>
          <w:p w14:paraId="42EE80D5"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«Суда по чертежам»</w:t>
            </w:r>
          </w:p>
          <w:p w14:paraId="52D148AA"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462E5A">
              <w:rPr>
                <w:rFonts w:ascii="Times New Roman" w:hAnsi="Times New Roman"/>
                <w:sz w:val="24"/>
                <w:szCs w:val="24"/>
              </w:rPr>
              <w:t>КуцаковаЛ.В</w:t>
            </w:r>
            <w:proofErr w:type="spellEnd"/>
            <w:r w:rsidRPr="00462E5A">
              <w:rPr>
                <w:rFonts w:ascii="Times New Roman" w:hAnsi="Times New Roman"/>
                <w:sz w:val="24"/>
                <w:szCs w:val="24"/>
              </w:rPr>
              <w:t>. Конструирование и художественный труд в детском саду. Стр.97</w:t>
            </w:r>
          </w:p>
        </w:tc>
        <w:tc>
          <w:tcPr>
            <w:tcW w:w="1800" w:type="pct"/>
          </w:tcPr>
          <w:p w14:paraId="41DD8111" w14:textId="77777777" w:rsidR="00D32D6C" w:rsidRPr="00462E5A" w:rsidRDefault="00071C88" w:rsidP="0005179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Закрепление</w:t>
            </w:r>
            <w:r w:rsidR="00D32D6C" w:rsidRPr="006C0EAF">
              <w:rPr>
                <w:rFonts w:ascii="Times New Roman" w:hAnsi="Times New Roman"/>
                <w:sz w:val="24"/>
                <w:szCs w:val="24"/>
              </w:rPr>
              <w:t xml:space="preserve"> умения строить различные</w:t>
            </w:r>
            <w:r w:rsidR="00D32D6C" w:rsidRPr="00462E5A">
              <w:rPr>
                <w:rFonts w:ascii="Times New Roman" w:hAnsi="Times New Roman"/>
                <w:sz w:val="24"/>
                <w:szCs w:val="24"/>
              </w:rPr>
              <w:t xml:space="preserve"> суда по чертежам.</w:t>
            </w:r>
            <w:r w:rsidR="00051799">
              <w:rPr>
                <w:rFonts w:ascii="Times New Roman" w:hAnsi="Times New Roman"/>
                <w:sz w:val="24"/>
                <w:szCs w:val="24"/>
              </w:rPr>
              <w:t xml:space="preserve"> </w:t>
            </w:r>
            <w:r w:rsidR="00051799" w:rsidRPr="0006158A">
              <w:rPr>
                <w:rFonts w:ascii="Times New Roman" w:hAnsi="Times New Roman"/>
                <w:color w:val="000000"/>
                <w:sz w:val="24"/>
                <w:szCs w:val="24"/>
              </w:rPr>
              <w:t>Развитие связной речи, речевого слуха, фонематического восприятия.</w:t>
            </w:r>
          </w:p>
        </w:tc>
      </w:tr>
      <w:tr w:rsidR="00D32D6C" w:rsidRPr="00107E1E" w14:paraId="1A9668A7" w14:textId="77777777" w:rsidTr="003D4A1B">
        <w:trPr>
          <w:cantSplit/>
          <w:trHeight w:val="1134"/>
        </w:trPr>
        <w:tc>
          <w:tcPr>
            <w:tcW w:w="372" w:type="pct"/>
            <w:vMerge/>
            <w:shd w:val="clear" w:color="auto" w:fill="auto"/>
            <w:textDirection w:val="btLr"/>
            <w:vAlign w:val="center"/>
          </w:tcPr>
          <w:p w14:paraId="3735BF06" w14:textId="77777777" w:rsidR="00D32D6C" w:rsidRPr="00107E1E" w:rsidRDefault="00D32D6C" w:rsidP="00161793">
            <w:pPr>
              <w:widowControl w:val="0"/>
              <w:autoSpaceDE w:val="0"/>
              <w:autoSpaceDN w:val="0"/>
              <w:adjustRightInd w:val="0"/>
              <w:spacing w:after="0" w:line="240" w:lineRule="auto"/>
              <w:ind w:left="113" w:right="113"/>
              <w:jc w:val="both"/>
              <w:rPr>
                <w:rFonts w:ascii="Times New Roman" w:hAnsi="Times New Roman"/>
                <w:b/>
                <w:sz w:val="28"/>
                <w:szCs w:val="28"/>
              </w:rPr>
            </w:pPr>
          </w:p>
        </w:tc>
        <w:tc>
          <w:tcPr>
            <w:tcW w:w="288" w:type="pct"/>
            <w:shd w:val="clear" w:color="auto" w:fill="auto"/>
            <w:textDirection w:val="btLr"/>
          </w:tcPr>
          <w:p w14:paraId="23EE0C64" w14:textId="77777777" w:rsidR="00D32D6C" w:rsidRDefault="00C12451"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24-28</w:t>
            </w:r>
          </w:p>
        </w:tc>
        <w:tc>
          <w:tcPr>
            <w:tcW w:w="958" w:type="pct"/>
            <w:shd w:val="clear" w:color="auto" w:fill="auto"/>
            <w:vAlign w:val="center"/>
          </w:tcPr>
          <w:p w14:paraId="7E5E2F8B"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Народная игрушка.Декоративно-прикладное искусство. Искусство родного края</w:t>
            </w:r>
          </w:p>
        </w:tc>
        <w:tc>
          <w:tcPr>
            <w:tcW w:w="1582" w:type="pct"/>
          </w:tcPr>
          <w:p w14:paraId="7E52D1D1"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9E4F02">
              <w:rPr>
                <w:rFonts w:ascii="Times New Roman" w:hAnsi="Times New Roman"/>
                <w:sz w:val="24"/>
                <w:szCs w:val="24"/>
              </w:rPr>
              <w:t>«Русские</w:t>
            </w:r>
            <w:r>
              <w:rPr>
                <w:rFonts w:ascii="Times New Roman" w:hAnsi="Times New Roman"/>
                <w:sz w:val="24"/>
                <w:szCs w:val="24"/>
              </w:rPr>
              <w:t xml:space="preserve"> тряпичные куклы</w:t>
            </w:r>
            <w:r w:rsidRPr="00462E5A">
              <w:rPr>
                <w:rFonts w:ascii="Times New Roman" w:hAnsi="Times New Roman"/>
                <w:sz w:val="24"/>
                <w:szCs w:val="24"/>
              </w:rPr>
              <w:t>»</w:t>
            </w:r>
          </w:p>
          <w:p w14:paraId="4A483589" w14:textId="77777777" w:rsidR="00D32D6C" w:rsidRPr="009E4F02" w:rsidRDefault="00D32D6C" w:rsidP="00161793">
            <w:pPr>
              <w:widowControl w:val="0"/>
              <w:autoSpaceDE w:val="0"/>
              <w:autoSpaceDN w:val="0"/>
              <w:adjustRightInd w:val="0"/>
              <w:spacing w:after="0" w:line="240" w:lineRule="auto"/>
              <w:jc w:val="both"/>
              <w:rPr>
                <w:rFonts w:ascii="Times New Roman" w:hAnsi="Times New Roman"/>
                <w:color w:val="1F497D" w:themeColor="text2"/>
                <w:sz w:val="24"/>
                <w:szCs w:val="24"/>
              </w:rPr>
            </w:pPr>
            <w:r w:rsidRPr="009E4F02">
              <w:rPr>
                <w:rFonts w:ascii="Times New Roman" w:hAnsi="Times New Roman"/>
                <w:color w:val="1F497D" w:themeColor="text2"/>
                <w:sz w:val="24"/>
                <w:szCs w:val="24"/>
              </w:rPr>
              <w:t>http://nsportal.ru/detskiy-sad/konstruirovanie-ruchnoy-trud/2013/07/28/konspekt-zanyatiya-na-temu-russkie-tryapichnye</w:t>
            </w:r>
          </w:p>
        </w:tc>
        <w:tc>
          <w:tcPr>
            <w:tcW w:w="1800" w:type="pct"/>
          </w:tcPr>
          <w:p w14:paraId="4F3AB74A" w14:textId="77777777" w:rsidR="00D32D6C" w:rsidRPr="009E4F02" w:rsidRDefault="00071C88" w:rsidP="0005179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color w:val="000000"/>
                <w:sz w:val="24"/>
                <w:szCs w:val="24"/>
                <w:shd w:val="clear" w:color="auto" w:fill="FFFFFF"/>
              </w:rPr>
              <w:t xml:space="preserve">Расширение представлений о  видах </w:t>
            </w:r>
            <w:r w:rsidR="00D32D6C" w:rsidRPr="009E4F02">
              <w:rPr>
                <w:rFonts w:ascii="Times New Roman" w:hAnsi="Times New Roman"/>
                <w:color w:val="000000"/>
                <w:sz w:val="24"/>
                <w:szCs w:val="24"/>
                <w:shd w:val="clear" w:color="auto" w:fill="FFFFFF"/>
              </w:rPr>
              <w:t xml:space="preserve"> декоративно-прикладного искусства – народной игрушкой – тряпичной куклой.</w:t>
            </w:r>
            <w:r w:rsidR="00051799">
              <w:rPr>
                <w:rFonts w:ascii="Times New Roman" w:hAnsi="Times New Roman"/>
                <w:color w:val="000000"/>
                <w:sz w:val="24"/>
                <w:szCs w:val="24"/>
                <w:shd w:val="clear" w:color="auto" w:fill="FFFFFF"/>
              </w:rPr>
              <w:t xml:space="preserve"> </w:t>
            </w:r>
            <w:r w:rsidR="00051799" w:rsidRPr="0006158A">
              <w:rPr>
                <w:rFonts w:ascii="Times New Roman" w:hAnsi="Times New Roman"/>
                <w:color w:val="000000"/>
                <w:sz w:val="24"/>
                <w:szCs w:val="24"/>
                <w:shd w:val="clear" w:color="auto" w:fill="FFFFFF"/>
              </w:rPr>
              <w:t>Совершенствование грамматического строя речи (согласование числительных и прилагательных с существительными).</w:t>
            </w:r>
          </w:p>
        </w:tc>
      </w:tr>
      <w:tr w:rsidR="00D32D6C" w:rsidRPr="00107E1E" w14:paraId="733F37F3" w14:textId="77777777" w:rsidTr="003D4A1B">
        <w:trPr>
          <w:cantSplit/>
          <w:trHeight w:val="1134"/>
        </w:trPr>
        <w:tc>
          <w:tcPr>
            <w:tcW w:w="372" w:type="pct"/>
            <w:shd w:val="clear" w:color="auto" w:fill="auto"/>
            <w:textDirection w:val="btLr"/>
            <w:vAlign w:val="center"/>
          </w:tcPr>
          <w:p w14:paraId="17398F2F" w14:textId="77777777" w:rsidR="00D32D6C" w:rsidRDefault="00D32D6C" w:rsidP="00161793">
            <w:pPr>
              <w:spacing w:after="0" w:line="240" w:lineRule="auto"/>
              <w:ind w:left="113" w:right="113"/>
              <w:rPr>
                <w:rFonts w:ascii="Times New Roman" w:hAnsi="Times New Roman"/>
                <w:b/>
                <w:sz w:val="28"/>
                <w:szCs w:val="28"/>
              </w:rPr>
            </w:pPr>
          </w:p>
          <w:p w14:paraId="1636C09D" w14:textId="77777777" w:rsidR="00D32D6C" w:rsidRPr="00107E1E" w:rsidRDefault="00D32D6C" w:rsidP="00161793">
            <w:pPr>
              <w:rPr>
                <w:rFonts w:ascii="Times New Roman" w:hAnsi="Times New Roman"/>
                <w:b/>
                <w:sz w:val="28"/>
                <w:szCs w:val="28"/>
              </w:rPr>
            </w:pPr>
          </w:p>
        </w:tc>
        <w:tc>
          <w:tcPr>
            <w:tcW w:w="288" w:type="pct"/>
            <w:shd w:val="clear" w:color="auto" w:fill="auto"/>
            <w:textDirection w:val="btLr"/>
          </w:tcPr>
          <w:p w14:paraId="4D8805E6" w14:textId="77777777" w:rsidR="00D32D6C" w:rsidRDefault="00C12451"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31-4</w:t>
            </w:r>
          </w:p>
        </w:tc>
        <w:tc>
          <w:tcPr>
            <w:tcW w:w="958" w:type="pct"/>
            <w:shd w:val="clear" w:color="auto" w:fill="auto"/>
            <w:vAlign w:val="center"/>
          </w:tcPr>
          <w:p w14:paraId="7657319A"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Быть здоровыми хотим! Продукты питания</w:t>
            </w:r>
          </w:p>
        </w:tc>
        <w:tc>
          <w:tcPr>
            <w:tcW w:w="1582" w:type="pct"/>
          </w:tcPr>
          <w:p w14:paraId="0A16D41D"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«По замыслу»</w:t>
            </w:r>
          </w:p>
          <w:p w14:paraId="28D4170E"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462E5A">
              <w:rPr>
                <w:rFonts w:ascii="Times New Roman" w:hAnsi="Times New Roman"/>
                <w:sz w:val="24"/>
                <w:szCs w:val="24"/>
              </w:rPr>
              <w:t>КуцаковаЛ.В</w:t>
            </w:r>
            <w:proofErr w:type="spellEnd"/>
            <w:r w:rsidRPr="00462E5A">
              <w:rPr>
                <w:rFonts w:ascii="Times New Roman" w:hAnsi="Times New Roman"/>
                <w:sz w:val="24"/>
                <w:szCs w:val="24"/>
              </w:rPr>
              <w:t>. Конструирование и художественный труд в детском саду. Стр. 97</w:t>
            </w:r>
          </w:p>
        </w:tc>
        <w:tc>
          <w:tcPr>
            <w:tcW w:w="1800" w:type="pct"/>
          </w:tcPr>
          <w:p w14:paraId="6B85489A" w14:textId="77777777" w:rsidR="00D32D6C" w:rsidRPr="00462E5A" w:rsidRDefault="00BF3906" w:rsidP="0005179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Совершенствование</w:t>
            </w:r>
            <w:r w:rsidR="00D32D6C" w:rsidRPr="00462E5A">
              <w:rPr>
                <w:rFonts w:ascii="Times New Roman" w:hAnsi="Times New Roman"/>
                <w:sz w:val="24"/>
                <w:szCs w:val="24"/>
              </w:rPr>
              <w:t xml:space="preserve"> умения у детей сообща думать и решать, что они будут конструировать, развитие умения работать в группах.</w:t>
            </w:r>
            <w:r w:rsidR="00051799">
              <w:rPr>
                <w:rFonts w:ascii="Times New Roman" w:hAnsi="Times New Roman"/>
                <w:sz w:val="24"/>
                <w:szCs w:val="24"/>
              </w:rPr>
              <w:t xml:space="preserve"> </w:t>
            </w:r>
            <w:r w:rsidR="00051799" w:rsidRPr="0006158A">
              <w:rPr>
                <w:rFonts w:ascii="Times New Roman" w:hAnsi="Times New Roman"/>
                <w:sz w:val="24"/>
                <w:szCs w:val="24"/>
              </w:rPr>
              <w:t>Совершенствование умения отвечать на вопросы полным ответом.</w:t>
            </w:r>
          </w:p>
        </w:tc>
      </w:tr>
      <w:tr w:rsidR="00D32D6C" w:rsidRPr="00107E1E" w14:paraId="3BB6B2E7" w14:textId="77777777" w:rsidTr="00BF3906">
        <w:trPr>
          <w:cantSplit/>
          <w:trHeight w:val="1749"/>
        </w:trPr>
        <w:tc>
          <w:tcPr>
            <w:tcW w:w="372" w:type="pct"/>
            <w:vMerge w:val="restart"/>
            <w:shd w:val="clear" w:color="auto" w:fill="auto"/>
            <w:vAlign w:val="center"/>
          </w:tcPr>
          <w:p w14:paraId="5B5256CB"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p w14:paraId="00D88AC8" w14:textId="77777777" w:rsidR="00D32D6C" w:rsidRPr="00107E1E" w:rsidRDefault="00D32D6C" w:rsidP="00161793">
            <w:pPr>
              <w:widowControl w:val="0"/>
              <w:autoSpaceDE w:val="0"/>
              <w:autoSpaceDN w:val="0"/>
              <w:adjustRightInd w:val="0"/>
              <w:jc w:val="center"/>
              <w:rPr>
                <w:rFonts w:ascii="Times New Roman" w:hAnsi="Times New Roman"/>
                <w:b/>
                <w:sz w:val="28"/>
                <w:szCs w:val="28"/>
              </w:rPr>
            </w:pPr>
            <w:r>
              <w:rPr>
                <w:rFonts w:ascii="Times New Roman" w:hAnsi="Times New Roman"/>
                <w:b/>
                <w:sz w:val="28"/>
                <w:szCs w:val="28"/>
              </w:rPr>
              <w:t>Февраль</w:t>
            </w:r>
          </w:p>
        </w:tc>
        <w:tc>
          <w:tcPr>
            <w:tcW w:w="288" w:type="pct"/>
            <w:shd w:val="clear" w:color="auto" w:fill="auto"/>
            <w:textDirection w:val="btLr"/>
          </w:tcPr>
          <w:p w14:paraId="0E50D6C1" w14:textId="77777777" w:rsidR="00D32D6C" w:rsidRDefault="00C12451"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7-11</w:t>
            </w:r>
          </w:p>
        </w:tc>
        <w:tc>
          <w:tcPr>
            <w:tcW w:w="958" w:type="pct"/>
            <w:shd w:val="clear" w:color="auto" w:fill="auto"/>
            <w:vAlign w:val="center"/>
          </w:tcPr>
          <w:p w14:paraId="4E4B5127" w14:textId="77777777" w:rsidR="00D32D6C" w:rsidRDefault="003D4A1B"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Путешествуем вокруг света (</w:t>
            </w:r>
            <w:r w:rsidR="00D32D6C">
              <w:rPr>
                <w:rFonts w:ascii="Times New Roman" w:hAnsi="Times New Roman"/>
                <w:sz w:val="28"/>
                <w:szCs w:val="28"/>
              </w:rPr>
              <w:t>части света, достопримечательности, глобус, карта)</w:t>
            </w:r>
          </w:p>
        </w:tc>
        <w:tc>
          <w:tcPr>
            <w:tcW w:w="1582" w:type="pct"/>
          </w:tcPr>
          <w:p w14:paraId="3A751C7F"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«Самолёт»</w:t>
            </w:r>
          </w:p>
          <w:p w14:paraId="39D315B2" w14:textId="10068490"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462E5A">
              <w:rPr>
                <w:rFonts w:ascii="Times New Roman" w:hAnsi="Times New Roman"/>
                <w:sz w:val="24"/>
                <w:szCs w:val="24"/>
              </w:rPr>
              <w:t>Куцакова</w:t>
            </w:r>
            <w:proofErr w:type="spellEnd"/>
            <w:r w:rsidR="00C24EFF">
              <w:rPr>
                <w:rFonts w:ascii="Times New Roman" w:hAnsi="Times New Roman"/>
                <w:sz w:val="24"/>
                <w:szCs w:val="24"/>
              </w:rPr>
              <w:t xml:space="preserve"> </w:t>
            </w:r>
            <w:r w:rsidRPr="00462E5A">
              <w:rPr>
                <w:rFonts w:ascii="Times New Roman" w:hAnsi="Times New Roman"/>
                <w:sz w:val="24"/>
                <w:szCs w:val="24"/>
              </w:rPr>
              <w:t>Л.В. Конструирование и художественный труд в детском саду. Стр. 98</w:t>
            </w:r>
          </w:p>
        </w:tc>
        <w:tc>
          <w:tcPr>
            <w:tcW w:w="1800" w:type="pct"/>
          </w:tcPr>
          <w:p w14:paraId="71F4142B" w14:textId="77777777" w:rsidR="00D32D6C" w:rsidRPr="00462E5A" w:rsidRDefault="00BF3906" w:rsidP="0005179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Расширение представлений детей о самолетах путем   конструирования</w:t>
            </w:r>
            <w:r w:rsidR="00D32D6C" w:rsidRPr="00462E5A">
              <w:rPr>
                <w:rFonts w:ascii="Times New Roman" w:hAnsi="Times New Roman"/>
                <w:sz w:val="24"/>
                <w:szCs w:val="24"/>
              </w:rPr>
              <w:t xml:space="preserve"> по схематическим изображениям.</w:t>
            </w:r>
            <w:r w:rsidR="00051799">
              <w:rPr>
                <w:rFonts w:ascii="Times New Roman" w:hAnsi="Times New Roman"/>
                <w:sz w:val="24"/>
                <w:szCs w:val="24"/>
              </w:rPr>
              <w:t xml:space="preserve"> </w:t>
            </w:r>
            <w:r w:rsidR="00051799" w:rsidRPr="0006158A">
              <w:rPr>
                <w:rFonts w:ascii="Times New Roman" w:hAnsi="Times New Roman"/>
                <w:color w:val="000000"/>
                <w:sz w:val="24"/>
                <w:szCs w:val="24"/>
              </w:rPr>
              <w:t>Автоматизация произношения сонорных звуков в игровой деятельности.</w:t>
            </w:r>
          </w:p>
        </w:tc>
      </w:tr>
      <w:tr w:rsidR="00D32D6C" w:rsidRPr="00107E1E" w14:paraId="50F45F3B" w14:textId="77777777" w:rsidTr="003D4A1B">
        <w:trPr>
          <w:cantSplit/>
          <w:trHeight w:val="1134"/>
        </w:trPr>
        <w:tc>
          <w:tcPr>
            <w:tcW w:w="372" w:type="pct"/>
            <w:vMerge/>
            <w:shd w:val="clear" w:color="auto" w:fill="auto"/>
            <w:vAlign w:val="center"/>
          </w:tcPr>
          <w:p w14:paraId="6AFA165E" w14:textId="77777777" w:rsidR="00D32D6C" w:rsidRPr="00107E1E"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8" w:type="pct"/>
            <w:shd w:val="clear" w:color="auto" w:fill="auto"/>
            <w:textDirection w:val="btLr"/>
          </w:tcPr>
          <w:p w14:paraId="1738F4CF" w14:textId="77777777" w:rsidR="00D32D6C" w:rsidRDefault="00C12451"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14-18</w:t>
            </w:r>
          </w:p>
        </w:tc>
        <w:tc>
          <w:tcPr>
            <w:tcW w:w="958" w:type="pct"/>
            <w:shd w:val="clear" w:color="auto" w:fill="auto"/>
            <w:vAlign w:val="center"/>
          </w:tcPr>
          <w:p w14:paraId="7F1468F6"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Чем пахнут ремёсла. Инструменты</w:t>
            </w:r>
          </w:p>
        </w:tc>
        <w:tc>
          <w:tcPr>
            <w:tcW w:w="1582" w:type="pct"/>
          </w:tcPr>
          <w:p w14:paraId="4D0B954F"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«Пришивание пуговиц к поясу»</w:t>
            </w:r>
          </w:p>
          <w:p w14:paraId="506BDFEC" w14:textId="3A0FED11"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462E5A">
              <w:rPr>
                <w:rFonts w:ascii="Times New Roman" w:hAnsi="Times New Roman"/>
                <w:sz w:val="24"/>
                <w:szCs w:val="24"/>
              </w:rPr>
              <w:t>Куцакова</w:t>
            </w:r>
            <w:proofErr w:type="spellEnd"/>
            <w:r w:rsidR="00C24EFF">
              <w:rPr>
                <w:rFonts w:ascii="Times New Roman" w:hAnsi="Times New Roman"/>
                <w:sz w:val="24"/>
                <w:szCs w:val="24"/>
              </w:rPr>
              <w:t xml:space="preserve"> </w:t>
            </w:r>
            <w:r w:rsidRPr="00462E5A">
              <w:rPr>
                <w:rFonts w:ascii="Times New Roman" w:hAnsi="Times New Roman"/>
                <w:sz w:val="24"/>
                <w:szCs w:val="24"/>
              </w:rPr>
              <w:t>Л.В. Конструирование и художественный труд в детском саду. Стр. 105</w:t>
            </w:r>
          </w:p>
        </w:tc>
        <w:tc>
          <w:tcPr>
            <w:tcW w:w="1800" w:type="pct"/>
          </w:tcPr>
          <w:p w14:paraId="557A53F9" w14:textId="77777777" w:rsidR="00D32D6C" w:rsidRPr="00462E5A" w:rsidRDefault="00BF3906" w:rsidP="0005179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Совершенствование</w:t>
            </w:r>
            <w:r w:rsidR="00D32D6C" w:rsidRPr="008B5F8D">
              <w:rPr>
                <w:rFonts w:ascii="Times New Roman" w:hAnsi="Times New Roman"/>
                <w:sz w:val="24"/>
                <w:szCs w:val="24"/>
              </w:rPr>
              <w:t xml:space="preserve"> умения пришивать пуговицы к поясу.</w:t>
            </w:r>
            <w:r w:rsidR="00051799">
              <w:rPr>
                <w:rFonts w:ascii="Times New Roman" w:hAnsi="Times New Roman"/>
                <w:sz w:val="24"/>
                <w:szCs w:val="24"/>
              </w:rPr>
              <w:t xml:space="preserve"> </w:t>
            </w:r>
            <w:r w:rsidR="00051799" w:rsidRPr="0006158A">
              <w:rPr>
                <w:rFonts w:ascii="Times New Roman" w:hAnsi="Times New Roman"/>
                <w:color w:val="000000"/>
                <w:sz w:val="24"/>
                <w:szCs w:val="24"/>
                <w:shd w:val="clear" w:color="auto" w:fill="FFFFFF"/>
              </w:rPr>
              <w:t>Развитие умений связно выражать свои мысли, составлять сложные предложения, определять причину и следствие в предложенной ситуации.</w:t>
            </w:r>
          </w:p>
        </w:tc>
      </w:tr>
      <w:tr w:rsidR="00D32D6C" w:rsidRPr="00107E1E" w14:paraId="3E74F056" w14:textId="77777777" w:rsidTr="003D4A1B">
        <w:trPr>
          <w:cantSplit/>
          <w:trHeight w:val="1134"/>
        </w:trPr>
        <w:tc>
          <w:tcPr>
            <w:tcW w:w="372" w:type="pct"/>
            <w:vMerge/>
            <w:shd w:val="clear" w:color="auto" w:fill="auto"/>
            <w:vAlign w:val="center"/>
          </w:tcPr>
          <w:p w14:paraId="49F64A3A"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8" w:type="pct"/>
            <w:shd w:val="clear" w:color="auto" w:fill="auto"/>
            <w:textDirection w:val="btLr"/>
          </w:tcPr>
          <w:p w14:paraId="088A6D36" w14:textId="77777777" w:rsidR="00D32D6C" w:rsidRDefault="00C12451"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21-25</w:t>
            </w:r>
          </w:p>
        </w:tc>
        <w:tc>
          <w:tcPr>
            <w:tcW w:w="958" w:type="pct"/>
            <w:shd w:val="clear" w:color="auto" w:fill="auto"/>
            <w:vAlign w:val="center"/>
          </w:tcPr>
          <w:p w14:paraId="418C77CD"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День защитника Отечества</w:t>
            </w:r>
          </w:p>
        </w:tc>
        <w:tc>
          <w:tcPr>
            <w:tcW w:w="1582" w:type="pct"/>
          </w:tcPr>
          <w:p w14:paraId="44DCBC61"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«Бумажные кораблики»</w:t>
            </w:r>
          </w:p>
          <w:p w14:paraId="6333A4F6"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Лыкова И.А. Художественный труд в детском саду. Подготовительная группа. Стр. 42</w:t>
            </w:r>
          </w:p>
        </w:tc>
        <w:tc>
          <w:tcPr>
            <w:tcW w:w="1800" w:type="pct"/>
          </w:tcPr>
          <w:p w14:paraId="4F4C5565" w14:textId="6518448E" w:rsidR="00D32D6C" w:rsidRPr="00462E5A" w:rsidRDefault="00D32D6C" w:rsidP="0005179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Закрепление умения</w:t>
            </w:r>
            <w:r w:rsidR="00C24EFF">
              <w:rPr>
                <w:rFonts w:ascii="Times New Roman" w:hAnsi="Times New Roman"/>
                <w:sz w:val="24"/>
                <w:szCs w:val="24"/>
              </w:rPr>
              <w:t xml:space="preserve"> </w:t>
            </w:r>
            <w:r w:rsidRPr="006A27EA">
              <w:rPr>
                <w:rFonts w:ascii="Times New Roman" w:hAnsi="Times New Roman"/>
                <w:sz w:val="24"/>
                <w:szCs w:val="24"/>
              </w:rPr>
              <w:t>создавать модели из бумаги точно</w:t>
            </w:r>
            <w:r w:rsidRPr="00462E5A">
              <w:rPr>
                <w:rFonts w:ascii="Times New Roman" w:hAnsi="Times New Roman"/>
                <w:sz w:val="24"/>
                <w:szCs w:val="24"/>
              </w:rPr>
              <w:t xml:space="preserve"> по операциям, последовательно.</w:t>
            </w:r>
            <w:r w:rsidR="00051799">
              <w:rPr>
                <w:rFonts w:ascii="Times New Roman" w:hAnsi="Times New Roman"/>
                <w:sz w:val="24"/>
                <w:szCs w:val="24"/>
              </w:rPr>
              <w:t xml:space="preserve"> </w:t>
            </w:r>
            <w:r w:rsidR="00051799" w:rsidRPr="0006158A">
              <w:rPr>
                <w:rFonts w:ascii="Times New Roman" w:hAnsi="Times New Roman"/>
                <w:color w:val="000000"/>
                <w:sz w:val="24"/>
                <w:szCs w:val="24"/>
              </w:rPr>
              <w:t>Развитие связной речи, фонематических представлений (определение места звука в слове), памяти, мышления, зрительного внимания, общей моторики.</w:t>
            </w:r>
          </w:p>
        </w:tc>
      </w:tr>
      <w:tr w:rsidR="00D32D6C" w:rsidRPr="00107E1E" w14:paraId="2E41DD43" w14:textId="77777777" w:rsidTr="003D4A1B">
        <w:trPr>
          <w:cantSplit/>
          <w:trHeight w:val="1117"/>
        </w:trPr>
        <w:tc>
          <w:tcPr>
            <w:tcW w:w="372" w:type="pct"/>
            <w:vMerge w:val="restart"/>
            <w:shd w:val="clear" w:color="auto" w:fill="auto"/>
            <w:textDirection w:val="btLr"/>
            <w:vAlign w:val="center"/>
          </w:tcPr>
          <w:p w14:paraId="2734FB9E" w14:textId="77777777" w:rsidR="00D32D6C" w:rsidRDefault="00D32D6C"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Март</w:t>
            </w:r>
          </w:p>
        </w:tc>
        <w:tc>
          <w:tcPr>
            <w:tcW w:w="288" w:type="pct"/>
            <w:shd w:val="clear" w:color="auto" w:fill="auto"/>
            <w:textDirection w:val="btLr"/>
          </w:tcPr>
          <w:p w14:paraId="36A5B736" w14:textId="77777777" w:rsidR="00D32D6C" w:rsidRDefault="00C12451"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28-4</w:t>
            </w:r>
          </w:p>
        </w:tc>
        <w:tc>
          <w:tcPr>
            <w:tcW w:w="958" w:type="pct"/>
            <w:shd w:val="clear" w:color="auto" w:fill="auto"/>
            <w:vAlign w:val="center"/>
          </w:tcPr>
          <w:p w14:paraId="0E727227" w14:textId="77777777" w:rsidR="00D32D6C" w:rsidRDefault="00D32D6C" w:rsidP="003D4A1B">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День 8 Марта. Профессии наших мам</w:t>
            </w:r>
          </w:p>
        </w:tc>
        <w:tc>
          <w:tcPr>
            <w:tcW w:w="1582" w:type="pct"/>
          </w:tcPr>
          <w:p w14:paraId="57920C59"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«По замыслу»</w:t>
            </w:r>
          </w:p>
          <w:p w14:paraId="18F0856E" w14:textId="77777777" w:rsidR="00D32D6C" w:rsidRPr="00462E5A" w:rsidRDefault="00D32D6C" w:rsidP="003D4A1B">
            <w:pPr>
              <w:widowControl w:val="0"/>
              <w:autoSpaceDE w:val="0"/>
              <w:autoSpaceDN w:val="0"/>
              <w:adjustRightInd w:val="0"/>
              <w:spacing w:after="0" w:line="240" w:lineRule="auto"/>
              <w:jc w:val="both"/>
              <w:rPr>
                <w:rFonts w:ascii="Times New Roman" w:hAnsi="Times New Roman"/>
                <w:sz w:val="24"/>
                <w:szCs w:val="24"/>
              </w:rPr>
            </w:pPr>
            <w:proofErr w:type="spellStart"/>
            <w:r w:rsidRPr="00462E5A">
              <w:rPr>
                <w:rFonts w:ascii="Times New Roman" w:hAnsi="Times New Roman"/>
                <w:sz w:val="24"/>
                <w:szCs w:val="24"/>
              </w:rPr>
              <w:t>КуцаковаЛ.В</w:t>
            </w:r>
            <w:proofErr w:type="spellEnd"/>
            <w:r w:rsidRPr="00462E5A">
              <w:rPr>
                <w:rFonts w:ascii="Times New Roman" w:hAnsi="Times New Roman"/>
                <w:sz w:val="24"/>
                <w:szCs w:val="24"/>
              </w:rPr>
              <w:t>. Конструирование и художественный труд в детском саду. Стр. 99</w:t>
            </w:r>
          </w:p>
        </w:tc>
        <w:tc>
          <w:tcPr>
            <w:tcW w:w="1800" w:type="pct"/>
          </w:tcPr>
          <w:p w14:paraId="5E3B914B" w14:textId="77777777" w:rsidR="00D32D6C" w:rsidRPr="00462E5A" w:rsidRDefault="00BF3906" w:rsidP="00051799">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Совершенствование</w:t>
            </w:r>
            <w:r w:rsidRPr="00462E5A">
              <w:rPr>
                <w:rFonts w:ascii="Times New Roman" w:hAnsi="Times New Roman"/>
                <w:sz w:val="24"/>
                <w:szCs w:val="24"/>
              </w:rPr>
              <w:t xml:space="preserve"> </w:t>
            </w:r>
            <w:r w:rsidR="00D32D6C" w:rsidRPr="00462E5A">
              <w:rPr>
                <w:rFonts w:ascii="Times New Roman" w:hAnsi="Times New Roman"/>
                <w:sz w:val="24"/>
                <w:szCs w:val="24"/>
              </w:rPr>
              <w:t>умения у детей сообща думать и решать, что они будут конструировать, развитие умения работать в группах</w:t>
            </w:r>
            <w:r w:rsidR="00051799">
              <w:rPr>
                <w:rFonts w:ascii="Times New Roman" w:hAnsi="Times New Roman"/>
                <w:sz w:val="24"/>
                <w:szCs w:val="24"/>
              </w:rPr>
              <w:t xml:space="preserve">. </w:t>
            </w:r>
            <w:r w:rsidR="00051799" w:rsidRPr="0006158A">
              <w:rPr>
                <w:rFonts w:ascii="Times New Roman" w:hAnsi="Times New Roman"/>
                <w:color w:val="000000"/>
                <w:sz w:val="24"/>
                <w:szCs w:val="24"/>
              </w:rPr>
              <w:t>Совершенствование грамматического строя речи (образование притяжательных прилагательных).</w:t>
            </w:r>
          </w:p>
        </w:tc>
      </w:tr>
      <w:tr w:rsidR="00D32D6C" w:rsidRPr="00107E1E" w14:paraId="526D4254" w14:textId="77777777" w:rsidTr="003D4A1B">
        <w:trPr>
          <w:cantSplit/>
          <w:trHeight w:val="1134"/>
        </w:trPr>
        <w:tc>
          <w:tcPr>
            <w:tcW w:w="372" w:type="pct"/>
            <w:vMerge/>
            <w:shd w:val="clear" w:color="auto" w:fill="auto"/>
            <w:vAlign w:val="center"/>
          </w:tcPr>
          <w:p w14:paraId="2FD22636"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8" w:type="pct"/>
            <w:shd w:val="clear" w:color="auto" w:fill="auto"/>
            <w:textDirection w:val="btLr"/>
          </w:tcPr>
          <w:p w14:paraId="2C10BB69" w14:textId="77777777" w:rsidR="00D32D6C" w:rsidRDefault="00C12451"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7-11</w:t>
            </w:r>
          </w:p>
        </w:tc>
        <w:tc>
          <w:tcPr>
            <w:tcW w:w="958" w:type="pct"/>
            <w:shd w:val="clear" w:color="auto" w:fill="auto"/>
            <w:vAlign w:val="center"/>
          </w:tcPr>
          <w:p w14:paraId="18F28429"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Комнатные растения</w:t>
            </w:r>
          </w:p>
        </w:tc>
        <w:tc>
          <w:tcPr>
            <w:tcW w:w="1582" w:type="pct"/>
          </w:tcPr>
          <w:p w14:paraId="2AC4EAA5"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 xml:space="preserve"> «Вышивание салфетки»</w:t>
            </w:r>
          </w:p>
          <w:p w14:paraId="5F6A75EF" w14:textId="77777777" w:rsidR="00D32D6C" w:rsidRPr="00462E5A" w:rsidRDefault="00D32D6C" w:rsidP="003D4A1B">
            <w:pPr>
              <w:widowControl w:val="0"/>
              <w:autoSpaceDE w:val="0"/>
              <w:autoSpaceDN w:val="0"/>
              <w:adjustRightInd w:val="0"/>
              <w:spacing w:after="0" w:line="240" w:lineRule="auto"/>
              <w:jc w:val="both"/>
              <w:rPr>
                <w:rFonts w:ascii="Times New Roman" w:hAnsi="Times New Roman"/>
                <w:sz w:val="24"/>
                <w:szCs w:val="24"/>
              </w:rPr>
            </w:pPr>
            <w:proofErr w:type="spellStart"/>
            <w:r w:rsidRPr="00462E5A">
              <w:rPr>
                <w:rFonts w:ascii="Times New Roman" w:hAnsi="Times New Roman"/>
                <w:sz w:val="24"/>
                <w:szCs w:val="24"/>
              </w:rPr>
              <w:t>КуцаковаЛ.В</w:t>
            </w:r>
            <w:proofErr w:type="spellEnd"/>
            <w:r w:rsidRPr="00462E5A">
              <w:rPr>
                <w:rFonts w:ascii="Times New Roman" w:hAnsi="Times New Roman"/>
                <w:sz w:val="24"/>
                <w:szCs w:val="24"/>
              </w:rPr>
              <w:t>. Конструирование и художественный труд в детском саду. Стр. 105</w:t>
            </w:r>
          </w:p>
        </w:tc>
        <w:tc>
          <w:tcPr>
            <w:tcW w:w="1800" w:type="pct"/>
          </w:tcPr>
          <w:p w14:paraId="123B424B" w14:textId="77777777" w:rsidR="00D32D6C" w:rsidRDefault="00BF3906"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Закрепление умения вышивать салфетку</w:t>
            </w:r>
            <w:r w:rsidR="00D32D6C" w:rsidRPr="008B5F8D">
              <w:rPr>
                <w:rFonts w:ascii="Times New Roman" w:hAnsi="Times New Roman"/>
                <w:sz w:val="24"/>
                <w:szCs w:val="24"/>
              </w:rPr>
              <w:t xml:space="preserve"> «вперёд иголку».</w:t>
            </w:r>
            <w:r w:rsidR="00051799">
              <w:rPr>
                <w:rFonts w:ascii="Times New Roman" w:hAnsi="Times New Roman"/>
                <w:sz w:val="24"/>
                <w:szCs w:val="24"/>
              </w:rPr>
              <w:t xml:space="preserve"> </w:t>
            </w:r>
            <w:r w:rsidR="00051799" w:rsidRPr="0006158A">
              <w:rPr>
                <w:rFonts w:ascii="Times New Roman" w:hAnsi="Times New Roman"/>
                <w:color w:val="000000"/>
                <w:sz w:val="24"/>
                <w:szCs w:val="24"/>
              </w:rPr>
              <w:t>Развитие связной речи, общих речевых навыков.</w:t>
            </w:r>
          </w:p>
          <w:p w14:paraId="066B0361" w14:textId="77777777" w:rsidR="00D32D6C" w:rsidRPr="00462E5A" w:rsidRDefault="00D32D6C" w:rsidP="00BF3906">
            <w:pPr>
              <w:widowControl w:val="0"/>
              <w:autoSpaceDE w:val="0"/>
              <w:autoSpaceDN w:val="0"/>
              <w:adjustRightInd w:val="0"/>
              <w:spacing w:after="0" w:line="240" w:lineRule="auto"/>
              <w:jc w:val="both"/>
              <w:rPr>
                <w:rFonts w:ascii="Times New Roman" w:hAnsi="Times New Roman"/>
                <w:sz w:val="24"/>
                <w:szCs w:val="24"/>
              </w:rPr>
            </w:pPr>
          </w:p>
        </w:tc>
      </w:tr>
      <w:tr w:rsidR="00D32D6C" w:rsidRPr="00107E1E" w14:paraId="6C4F3825" w14:textId="77777777" w:rsidTr="003D4A1B">
        <w:trPr>
          <w:cantSplit/>
          <w:trHeight w:val="1134"/>
        </w:trPr>
        <w:tc>
          <w:tcPr>
            <w:tcW w:w="372" w:type="pct"/>
            <w:vMerge/>
            <w:shd w:val="clear" w:color="auto" w:fill="auto"/>
            <w:vAlign w:val="center"/>
          </w:tcPr>
          <w:p w14:paraId="44968328"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8" w:type="pct"/>
            <w:shd w:val="clear" w:color="auto" w:fill="auto"/>
            <w:textDirection w:val="btLr"/>
          </w:tcPr>
          <w:p w14:paraId="5D326BEC" w14:textId="77777777" w:rsidR="00D32D6C" w:rsidRDefault="00C12451"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14-18</w:t>
            </w:r>
          </w:p>
        </w:tc>
        <w:tc>
          <w:tcPr>
            <w:tcW w:w="958" w:type="pct"/>
            <w:shd w:val="clear" w:color="auto" w:fill="auto"/>
            <w:vAlign w:val="center"/>
          </w:tcPr>
          <w:p w14:paraId="72632721"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Весна пришла (сезонные изменения) Первоцветы</w:t>
            </w:r>
          </w:p>
        </w:tc>
        <w:tc>
          <w:tcPr>
            <w:tcW w:w="1582" w:type="pct"/>
          </w:tcPr>
          <w:p w14:paraId="60E11A7E"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«Цветочная композиция»</w:t>
            </w:r>
          </w:p>
          <w:p w14:paraId="36C23734"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Лыкова И. А. Игрушки и подарки из природного материала. Стр.90</w:t>
            </w:r>
          </w:p>
        </w:tc>
        <w:tc>
          <w:tcPr>
            <w:tcW w:w="1800" w:type="pct"/>
          </w:tcPr>
          <w:p w14:paraId="53CCA127" w14:textId="77777777" w:rsidR="00D32D6C" w:rsidRPr="00462E5A" w:rsidRDefault="00BF3906" w:rsidP="00DB77F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 xml:space="preserve">Совершенствование умения </w:t>
            </w:r>
            <w:r w:rsidR="00826CE7">
              <w:rPr>
                <w:rFonts w:ascii="Times New Roman" w:hAnsi="Times New Roman"/>
                <w:sz w:val="24"/>
                <w:szCs w:val="24"/>
              </w:rPr>
              <w:t xml:space="preserve">изготавливать </w:t>
            </w:r>
            <w:r>
              <w:rPr>
                <w:rFonts w:ascii="Times New Roman" w:hAnsi="Times New Roman"/>
                <w:sz w:val="24"/>
                <w:szCs w:val="24"/>
              </w:rPr>
              <w:t>картины</w:t>
            </w:r>
            <w:r w:rsidR="00D32D6C" w:rsidRPr="00462E5A">
              <w:rPr>
                <w:rFonts w:ascii="Times New Roman" w:hAnsi="Times New Roman"/>
                <w:sz w:val="24"/>
                <w:szCs w:val="24"/>
              </w:rPr>
              <w:t xml:space="preserve"> – выполненными из пластилина и картона.</w:t>
            </w:r>
            <w:r w:rsidR="003D4A1B">
              <w:rPr>
                <w:rFonts w:ascii="Times New Roman" w:hAnsi="Times New Roman"/>
                <w:sz w:val="24"/>
                <w:szCs w:val="24"/>
              </w:rPr>
              <w:t xml:space="preserve"> </w:t>
            </w:r>
            <w:r w:rsidR="00DB77F2">
              <w:rPr>
                <w:rFonts w:ascii="Times New Roman" w:hAnsi="Times New Roman"/>
                <w:sz w:val="24"/>
                <w:szCs w:val="24"/>
              </w:rPr>
              <w:t xml:space="preserve"> </w:t>
            </w:r>
            <w:r w:rsidR="00DB77F2" w:rsidRPr="0006158A">
              <w:rPr>
                <w:rFonts w:ascii="Times New Roman" w:hAnsi="Times New Roman"/>
                <w:color w:val="222222"/>
                <w:sz w:val="24"/>
                <w:szCs w:val="24"/>
                <w:shd w:val="clear" w:color="auto" w:fill="FFFFFF"/>
              </w:rPr>
              <w:t>Развивать умения образовывать имена существительные во множественном числе, родительном падеже множественного числа.</w:t>
            </w:r>
          </w:p>
        </w:tc>
      </w:tr>
      <w:tr w:rsidR="00D32D6C" w:rsidRPr="00107E1E" w14:paraId="4B01AF98" w14:textId="77777777" w:rsidTr="003D4A1B">
        <w:trPr>
          <w:cantSplit/>
          <w:trHeight w:val="1134"/>
        </w:trPr>
        <w:tc>
          <w:tcPr>
            <w:tcW w:w="372" w:type="pct"/>
            <w:vMerge/>
            <w:shd w:val="clear" w:color="auto" w:fill="auto"/>
            <w:vAlign w:val="center"/>
          </w:tcPr>
          <w:p w14:paraId="3629E19F"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8" w:type="pct"/>
            <w:shd w:val="clear" w:color="auto" w:fill="auto"/>
            <w:textDirection w:val="btLr"/>
          </w:tcPr>
          <w:p w14:paraId="7FC1661A" w14:textId="77777777" w:rsidR="00D32D6C" w:rsidRDefault="00C12451"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21-25</w:t>
            </w:r>
          </w:p>
        </w:tc>
        <w:tc>
          <w:tcPr>
            <w:tcW w:w="958" w:type="pct"/>
            <w:shd w:val="clear" w:color="auto" w:fill="auto"/>
            <w:vAlign w:val="center"/>
          </w:tcPr>
          <w:p w14:paraId="3976EF61"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Звери весной</w:t>
            </w:r>
          </w:p>
        </w:tc>
        <w:tc>
          <w:tcPr>
            <w:tcW w:w="1582" w:type="pct"/>
          </w:tcPr>
          <w:p w14:paraId="22CA2080"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w:t>
            </w:r>
            <w:r w:rsidRPr="009E4F02">
              <w:rPr>
                <w:rFonts w:ascii="Times New Roman" w:hAnsi="Times New Roman"/>
                <w:sz w:val="24"/>
                <w:szCs w:val="24"/>
              </w:rPr>
              <w:t>Медведь весной»</w:t>
            </w:r>
            <w:r>
              <w:rPr>
                <w:rFonts w:ascii="Times New Roman" w:hAnsi="Times New Roman"/>
                <w:sz w:val="24"/>
                <w:szCs w:val="24"/>
              </w:rPr>
              <w:t xml:space="preserve"> (оригами)</w:t>
            </w:r>
          </w:p>
          <w:p w14:paraId="3F4D942F" w14:textId="77777777" w:rsidR="00D32D6C" w:rsidRPr="009E4F02" w:rsidRDefault="00D32D6C" w:rsidP="00161793">
            <w:pPr>
              <w:widowControl w:val="0"/>
              <w:autoSpaceDE w:val="0"/>
              <w:autoSpaceDN w:val="0"/>
              <w:adjustRightInd w:val="0"/>
              <w:spacing w:after="0" w:line="240" w:lineRule="auto"/>
              <w:jc w:val="both"/>
              <w:rPr>
                <w:rFonts w:ascii="Times New Roman" w:hAnsi="Times New Roman"/>
                <w:color w:val="1F497D" w:themeColor="text2"/>
                <w:sz w:val="24"/>
                <w:szCs w:val="24"/>
              </w:rPr>
            </w:pPr>
            <w:r w:rsidRPr="009E4F02">
              <w:rPr>
                <w:rFonts w:ascii="Times New Roman" w:hAnsi="Times New Roman"/>
                <w:color w:val="1F497D" w:themeColor="text2"/>
                <w:sz w:val="24"/>
                <w:szCs w:val="24"/>
              </w:rPr>
              <w:t>http://nsportal.ru/detskiy-sad/konstruirovanie-ruchnoy-trud/2013/09/29/konspekt-zanyatiya-po-konstruirovaniyu-iz-bumagi</w:t>
            </w:r>
          </w:p>
        </w:tc>
        <w:tc>
          <w:tcPr>
            <w:tcW w:w="1800" w:type="pct"/>
          </w:tcPr>
          <w:p w14:paraId="1E3AA611" w14:textId="77777777" w:rsidR="00D32D6C" w:rsidRPr="00462E5A" w:rsidRDefault="00826CE7" w:rsidP="00161793">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Совершенствование</w:t>
            </w:r>
            <w:r w:rsidR="00D32D6C">
              <w:rPr>
                <w:rFonts w:ascii="Times New Roman" w:hAnsi="Times New Roman"/>
                <w:sz w:val="24"/>
                <w:szCs w:val="24"/>
              </w:rPr>
              <w:t xml:space="preserve"> умения  изготавливать</w:t>
            </w:r>
            <w:r>
              <w:rPr>
                <w:rFonts w:ascii="Times New Roman" w:hAnsi="Times New Roman"/>
                <w:sz w:val="24"/>
                <w:szCs w:val="24"/>
              </w:rPr>
              <w:t xml:space="preserve"> </w:t>
            </w:r>
            <w:r w:rsidR="00D32D6C">
              <w:rPr>
                <w:rFonts w:ascii="Times New Roman" w:hAnsi="Times New Roman"/>
                <w:sz w:val="24"/>
                <w:szCs w:val="24"/>
                <w:shd w:val="clear" w:color="auto" w:fill="F4F4F4"/>
              </w:rPr>
              <w:t>из базового к</w:t>
            </w:r>
            <w:r w:rsidR="00D32D6C" w:rsidRPr="009E4F02">
              <w:rPr>
                <w:rFonts w:ascii="Times New Roman" w:hAnsi="Times New Roman"/>
                <w:sz w:val="24"/>
                <w:szCs w:val="24"/>
                <w:shd w:val="clear" w:color="auto" w:fill="F4F4F4"/>
              </w:rPr>
              <w:t>вадрата фигурку медведя</w:t>
            </w:r>
            <w:r w:rsidR="00D32D6C" w:rsidRPr="009E4F02">
              <w:rPr>
                <w:rFonts w:ascii="Times New Roman" w:hAnsi="Times New Roman"/>
                <w:color w:val="444444"/>
                <w:sz w:val="24"/>
                <w:szCs w:val="24"/>
                <w:shd w:val="clear" w:color="auto" w:fill="F4F4F4"/>
              </w:rPr>
              <w:t>.</w:t>
            </w:r>
            <w:r w:rsidR="00DB77F2">
              <w:rPr>
                <w:rFonts w:ascii="Times New Roman" w:hAnsi="Times New Roman"/>
                <w:color w:val="444444"/>
                <w:sz w:val="24"/>
                <w:szCs w:val="24"/>
                <w:shd w:val="clear" w:color="auto" w:fill="F4F4F4"/>
              </w:rPr>
              <w:t xml:space="preserve">  </w:t>
            </w:r>
            <w:r w:rsidR="00DB77F2" w:rsidRPr="0006158A">
              <w:rPr>
                <w:rFonts w:ascii="Times New Roman" w:hAnsi="Times New Roman"/>
                <w:sz w:val="24"/>
                <w:szCs w:val="24"/>
              </w:rPr>
              <w:t>Развитие умений правильного употребления предлогов в речи.</w:t>
            </w:r>
          </w:p>
        </w:tc>
      </w:tr>
      <w:tr w:rsidR="00D32D6C" w:rsidRPr="00107E1E" w14:paraId="52970D5D" w14:textId="77777777" w:rsidTr="003D4A1B">
        <w:trPr>
          <w:cantSplit/>
          <w:trHeight w:val="1134"/>
        </w:trPr>
        <w:tc>
          <w:tcPr>
            <w:tcW w:w="372" w:type="pct"/>
            <w:vMerge/>
            <w:shd w:val="clear" w:color="auto" w:fill="auto"/>
            <w:vAlign w:val="center"/>
          </w:tcPr>
          <w:p w14:paraId="1ABA36C2"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8" w:type="pct"/>
            <w:shd w:val="clear" w:color="auto" w:fill="auto"/>
            <w:textDirection w:val="btLr"/>
          </w:tcPr>
          <w:p w14:paraId="74D37076" w14:textId="77777777" w:rsidR="00D32D6C" w:rsidRDefault="00C12451"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28-1</w:t>
            </w:r>
          </w:p>
        </w:tc>
        <w:tc>
          <w:tcPr>
            <w:tcW w:w="958" w:type="pct"/>
            <w:shd w:val="clear" w:color="auto" w:fill="auto"/>
            <w:vAlign w:val="center"/>
          </w:tcPr>
          <w:p w14:paraId="6E8E63B6"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Перелётные птицы</w:t>
            </w:r>
          </w:p>
        </w:tc>
        <w:tc>
          <w:tcPr>
            <w:tcW w:w="1582" w:type="pct"/>
          </w:tcPr>
          <w:p w14:paraId="67943F44"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«Бравый петушок»</w:t>
            </w:r>
          </w:p>
          <w:p w14:paraId="3D4C012D"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Лыкова И. А. Игрушки и подарки из природного материала. Стр.97</w:t>
            </w:r>
          </w:p>
        </w:tc>
        <w:tc>
          <w:tcPr>
            <w:tcW w:w="1800" w:type="pct"/>
          </w:tcPr>
          <w:p w14:paraId="27D5DD49" w14:textId="77777777" w:rsidR="00D32D6C" w:rsidRPr="00462E5A" w:rsidRDefault="00826CE7" w:rsidP="00DB77F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Закрепление</w:t>
            </w:r>
            <w:r w:rsidR="00D32D6C">
              <w:rPr>
                <w:rFonts w:ascii="Times New Roman" w:hAnsi="Times New Roman"/>
                <w:sz w:val="24"/>
                <w:szCs w:val="24"/>
              </w:rPr>
              <w:t xml:space="preserve"> умения изготавливать картины– изразцы, выполненные</w:t>
            </w:r>
            <w:r w:rsidR="00D32D6C" w:rsidRPr="00462E5A">
              <w:rPr>
                <w:rFonts w:ascii="Times New Roman" w:hAnsi="Times New Roman"/>
                <w:sz w:val="24"/>
                <w:szCs w:val="24"/>
              </w:rPr>
              <w:t xml:space="preserve"> из пластилина и картона.</w:t>
            </w:r>
            <w:r w:rsidR="00DB77F2">
              <w:rPr>
                <w:rFonts w:ascii="Times New Roman" w:hAnsi="Times New Roman"/>
                <w:sz w:val="24"/>
                <w:szCs w:val="24"/>
              </w:rPr>
              <w:t xml:space="preserve"> </w:t>
            </w:r>
            <w:r w:rsidR="00DB77F2" w:rsidRPr="0006158A">
              <w:rPr>
                <w:rFonts w:ascii="Times New Roman" w:hAnsi="Times New Roman"/>
                <w:color w:val="000000"/>
                <w:sz w:val="24"/>
                <w:szCs w:val="24"/>
              </w:rPr>
              <w:t xml:space="preserve">Расширение и закрепление представлений о перелетных птицах на основе систематизация и обобщения ранее сформированных представлений. </w:t>
            </w:r>
          </w:p>
        </w:tc>
      </w:tr>
      <w:tr w:rsidR="00D32D6C" w:rsidRPr="00107E1E" w14:paraId="346DDDD9" w14:textId="77777777" w:rsidTr="003D4A1B">
        <w:trPr>
          <w:cantSplit/>
          <w:trHeight w:val="1134"/>
        </w:trPr>
        <w:tc>
          <w:tcPr>
            <w:tcW w:w="372" w:type="pct"/>
            <w:vMerge w:val="restart"/>
            <w:shd w:val="clear" w:color="auto" w:fill="auto"/>
            <w:textDirection w:val="btLr"/>
            <w:vAlign w:val="center"/>
          </w:tcPr>
          <w:p w14:paraId="07E88C72" w14:textId="77777777" w:rsidR="00D32D6C" w:rsidRDefault="00D32D6C"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lastRenderedPageBreak/>
              <w:t>Апрель</w:t>
            </w:r>
          </w:p>
        </w:tc>
        <w:tc>
          <w:tcPr>
            <w:tcW w:w="288" w:type="pct"/>
            <w:shd w:val="clear" w:color="auto" w:fill="auto"/>
            <w:textDirection w:val="btLr"/>
          </w:tcPr>
          <w:p w14:paraId="7F6094DA" w14:textId="77777777" w:rsidR="00D32D6C" w:rsidRDefault="00C12451"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4-8</w:t>
            </w:r>
          </w:p>
        </w:tc>
        <w:tc>
          <w:tcPr>
            <w:tcW w:w="958" w:type="pct"/>
            <w:shd w:val="clear" w:color="auto" w:fill="auto"/>
            <w:vAlign w:val="center"/>
          </w:tcPr>
          <w:p w14:paraId="373B6C2D"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Книги и библиотека. Мир театра</w:t>
            </w:r>
          </w:p>
        </w:tc>
        <w:tc>
          <w:tcPr>
            <w:tcW w:w="1582" w:type="pct"/>
          </w:tcPr>
          <w:p w14:paraId="7DB1D349"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«Закладка»</w:t>
            </w:r>
          </w:p>
          <w:p w14:paraId="2A0388AA"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462E5A">
              <w:rPr>
                <w:rFonts w:ascii="Times New Roman" w:hAnsi="Times New Roman"/>
                <w:sz w:val="24"/>
                <w:szCs w:val="24"/>
              </w:rPr>
              <w:t>КуцаковаЛ.В</w:t>
            </w:r>
            <w:proofErr w:type="spellEnd"/>
            <w:r w:rsidRPr="00462E5A">
              <w:rPr>
                <w:rFonts w:ascii="Times New Roman" w:hAnsi="Times New Roman"/>
                <w:sz w:val="24"/>
                <w:szCs w:val="24"/>
              </w:rPr>
              <w:t>. Конструирование и художественный труд в детском саду. Стр.102</w:t>
            </w:r>
          </w:p>
        </w:tc>
        <w:tc>
          <w:tcPr>
            <w:tcW w:w="1800" w:type="pct"/>
          </w:tcPr>
          <w:p w14:paraId="649EA005" w14:textId="77777777" w:rsidR="00D32D6C" w:rsidRPr="00462E5A" w:rsidRDefault="00D32D6C" w:rsidP="00DB77F2">
            <w:pPr>
              <w:widowControl w:val="0"/>
              <w:autoSpaceDE w:val="0"/>
              <w:autoSpaceDN w:val="0"/>
              <w:adjustRightInd w:val="0"/>
              <w:spacing w:after="0" w:line="240" w:lineRule="auto"/>
              <w:jc w:val="both"/>
              <w:rPr>
                <w:rFonts w:ascii="Times New Roman" w:hAnsi="Times New Roman"/>
                <w:sz w:val="24"/>
                <w:szCs w:val="24"/>
              </w:rPr>
            </w:pPr>
            <w:r w:rsidRPr="00EB1EB3">
              <w:rPr>
                <w:rFonts w:ascii="Times New Roman" w:hAnsi="Times New Roman"/>
                <w:sz w:val="24"/>
                <w:szCs w:val="24"/>
              </w:rPr>
              <w:t>Закрепление способа</w:t>
            </w:r>
            <w:r w:rsidRPr="00462E5A">
              <w:rPr>
                <w:rFonts w:ascii="Times New Roman" w:hAnsi="Times New Roman"/>
                <w:sz w:val="24"/>
                <w:szCs w:val="24"/>
              </w:rPr>
              <w:t xml:space="preserve"> плетения из бумаги, развитие мелкой моторики рук.</w:t>
            </w:r>
            <w:r w:rsidR="00DB77F2">
              <w:rPr>
                <w:rFonts w:ascii="Times New Roman" w:hAnsi="Times New Roman"/>
                <w:sz w:val="24"/>
                <w:szCs w:val="24"/>
              </w:rPr>
              <w:t xml:space="preserve"> </w:t>
            </w:r>
            <w:r w:rsidR="00DB77F2" w:rsidRPr="0006158A">
              <w:rPr>
                <w:rFonts w:ascii="Times New Roman" w:hAnsi="Times New Roman"/>
                <w:color w:val="000000"/>
                <w:sz w:val="24"/>
                <w:szCs w:val="24"/>
              </w:rPr>
              <w:t>Уточнение, расширение и активизация словаря по данной теме.</w:t>
            </w:r>
          </w:p>
        </w:tc>
      </w:tr>
      <w:tr w:rsidR="00D32D6C" w:rsidRPr="00107E1E" w14:paraId="5DCE820B" w14:textId="77777777" w:rsidTr="003D4A1B">
        <w:trPr>
          <w:cantSplit/>
          <w:trHeight w:val="1134"/>
        </w:trPr>
        <w:tc>
          <w:tcPr>
            <w:tcW w:w="372" w:type="pct"/>
            <w:vMerge/>
            <w:shd w:val="clear" w:color="auto" w:fill="auto"/>
            <w:vAlign w:val="center"/>
          </w:tcPr>
          <w:p w14:paraId="75E4953C"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8" w:type="pct"/>
            <w:shd w:val="clear" w:color="auto" w:fill="auto"/>
            <w:textDirection w:val="btLr"/>
          </w:tcPr>
          <w:p w14:paraId="5D3E22F8" w14:textId="77777777" w:rsidR="00D32D6C" w:rsidRDefault="00C12451"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11-15</w:t>
            </w:r>
          </w:p>
        </w:tc>
        <w:tc>
          <w:tcPr>
            <w:tcW w:w="958" w:type="pct"/>
            <w:shd w:val="clear" w:color="auto" w:fill="auto"/>
            <w:vAlign w:val="center"/>
          </w:tcPr>
          <w:p w14:paraId="33D06DD2"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Планета Земля.Космос</w:t>
            </w:r>
          </w:p>
        </w:tc>
        <w:tc>
          <w:tcPr>
            <w:tcW w:w="1582" w:type="pct"/>
          </w:tcPr>
          <w:p w14:paraId="5E11D014"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«Бумажные самолётики»</w:t>
            </w:r>
          </w:p>
          <w:p w14:paraId="6C687158"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Лыкова И.А. Художественный труд в детском саду. Подготовительная группа. Стр. 45</w:t>
            </w:r>
          </w:p>
        </w:tc>
        <w:tc>
          <w:tcPr>
            <w:tcW w:w="1800" w:type="pct"/>
          </w:tcPr>
          <w:p w14:paraId="7DD13440" w14:textId="77777777" w:rsidR="00D32D6C" w:rsidRPr="00462E5A" w:rsidRDefault="00826CE7" w:rsidP="00DB77F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Закрепление</w:t>
            </w:r>
            <w:r w:rsidR="00D32D6C">
              <w:rPr>
                <w:rFonts w:ascii="Times New Roman" w:hAnsi="Times New Roman"/>
                <w:sz w:val="24"/>
                <w:szCs w:val="24"/>
              </w:rPr>
              <w:t xml:space="preserve"> умения</w:t>
            </w:r>
            <w:r w:rsidR="00D32D6C" w:rsidRPr="00462E5A">
              <w:rPr>
                <w:rFonts w:ascii="Times New Roman" w:hAnsi="Times New Roman"/>
                <w:sz w:val="24"/>
                <w:szCs w:val="24"/>
              </w:rPr>
              <w:t xml:space="preserve"> точно и последовательно выполнять все операции, создание условий для творческого оформления.</w:t>
            </w:r>
            <w:r w:rsidR="00DB77F2">
              <w:rPr>
                <w:rFonts w:ascii="Times New Roman" w:hAnsi="Times New Roman"/>
                <w:sz w:val="24"/>
                <w:szCs w:val="24"/>
              </w:rPr>
              <w:t xml:space="preserve"> </w:t>
            </w:r>
            <w:r w:rsidR="00DB77F2" w:rsidRPr="0006158A">
              <w:rPr>
                <w:rFonts w:ascii="Times New Roman" w:hAnsi="Times New Roman"/>
                <w:sz w:val="24"/>
                <w:szCs w:val="24"/>
              </w:rPr>
              <w:t>Активизирование и совершенствование движения речевого аппарата.</w:t>
            </w:r>
          </w:p>
        </w:tc>
      </w:tr>
      <w:tr w:rsidR="00D32D6C" w:rsidRPr="00107E1E" w14:paraId="5A714B4F" w14:textId="77777777" w:rsidTr="003D4A1B">
        <w:trPr>
          <w:cantSplit/>
          <w:trHeight w:val="1134"/>
        </w:trPr>
        <w:tc>
          <w:tcPr>
            <w:tcW w:w="372" w:type="pct"/>
            <w:vMerge/>
            <w:shd w:val="clear" w:color="auto" w:fill="auto"/>
            <w:vAlign w:val="center"/>
          </w:tcPr>
          <w:p w14:paraId="565FD781"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8" w:type="pct"/>
            <w:shd w:val="clear" w:color="auto" w:fill="auto"/>
            <w:textDirection w:val="btLr"/>
          </w:tcPr>
          <w:p w14:paraId="35DB6534" w14:textId="77777777" w:rsidR="00D32D6C" w:rsidRDefault="00C12451"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18-22</w:t>
            </w:r>
          </w:p>
        </w:tc>
        <w:tc>
          <w:tcPr>
            <w:tcW w:w="958" w:type="pct"/>
            <w:shd w:val="clear" w:color="auto" w:fill="auto"/>
            <w:vAlign w:val="center"/>
          </w:tcPr>
          <w:p w14:paraId="3CC6409A" w14:textId="77777777" w:rsidR="00D32D6C" w:rsidRDefault="00C12451"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Красная книга</w:t>
            </w:r>
          </w:p>
        </w:tc>
        <w:tc>
          <w:tcPr>
            <w:tcW w:w="1582" w:type="pct"/>
          </w:tcPr>
          <w:p w14:paraId="1CA91D14" w14:textId="77777777" w:rsidR="00C12451" w:rsidRPr="00462E5A" w:rsidRDefault="00C12451" w:rsidP="00C12451">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«Сюжетная композиция»</w:t>
            </w:r>
          </w:p>
          <w:p w14:paraId="1ECD4689" w14:textId="77777777" w:rsidR="00D32D6C" w:rsidRPr="00462E5A" w:rsidRDefault="00C12451"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462E5A">
              <w:rPr>
                <w:rFonts w:ascii="Times New Roman" w:hAnsi="Times New Roman"/>
                <w:sz w:val="24"/>
                <w:szCs w:val="24"/>
              </w:rPr>
              <w:t>КуцаковаЛ.В</w:t>
            </w:r>
            <w:proofErr w:type="spellEnd"/>
            <w:r w:rsidRPr="00462E5A">
              <w:rPr>
                <w:rFonts w:ascii="Times New Roman" w:hAnsi="Times New Roman"/>
                <w:sz w:val="24"/>
                <w:szCs w:val="24"/>
              </w:rPr>
              <w:t>. Конструирование и художественный труд в детском саду. Стр.108</w:t>
            </w:r>
          </w:p>
        </w:tc>
        <w:tc>
          <w:tcPr>
            <w:tcW w:w="1800" w:type="pct"/>
          </w:tcPr>
          <w:p w14:paraId="4417A713" w14:textId="77777777" w:rsidR="00D32D6C" w:rsidRPr="00462E5A" w:rsidRDefault="00C12451" w:rsidP="00DB77F2">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Развитие умения самостоятельно выбирать, какую поделку изготовить для создания коллективной композиции.</w:t>
            </w:r>
            <w:r w:rsidR="00DB77F2">
              <w:rPr>
                <w:rFonts w:ascii="Times New Roman" w:hAnsi="Times New Roman"/>
                <w:sz w:val="24"/>
                <w:szCs w:val="24"/>
              </w:rPr>
              <w:t xml:space="preserve"> </w:t>
            </w:r>
            <w:r w:rsidR="00DB77F2" w:rsidRPr="0006158A">
              <w:rPr>
                <w:rFonts w:ascii="Times New Roman" w:hAnsi="Times New Roman"/>
                <w:sz w:val="24"/>
                <w:szCs w:val="24"/>
              </w:rPr>
              <w:t>Совершенствование диалогической и монологической речи.</w:t>
            </w:r>
          </w:p>
        </w:tc>
      </w:tr>
      <w:tr w:rsidR="00D32D6C" w:rsidRPr="00107E1E" w14:paraId="6D1A54E8" w14:textId="77777777" w:rsidTr="003D4A1B">
        <w:trPr>
          <w:cantSplit/>
          <w:trHeight w:val="1134"/>
        </w:trPr>
        <w:tc>
          <w:tcPr>
            <w:tcW w:w="372" w:type="pct"/>
            <w:vMerge/>
            <w:shd w:val="clear" w:color="auto" w:fill="auto"/>
            <w:vAlign w:val="center"/>
          </w:tcPr>
          <w:p w14:paraId="4762F382"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8" w:type="pct"/>
            <w:shd w:val="clear" w:color="auto" w:fill="auto"/>
            <w:textDirection w:val="btLr"/>
          </w:tcPr>
          <w:p w14:paraId="3A24ABF3" w14:textId="77777777" w:rsidR="00D32D6C" w:rsidRDefault="00D32D6C"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2</w:t>
            </w:r>
            <w:r w:rsidR="00C12451">
              <w:rPr>
                <w:rFonts w:ascii="Times New Roman" w:hAnsi="Times New Roman"/>
                <w:b/>
                <w:sz w:val="28"/>
                <w:szCs w:val="28"/>
              </w:rPr>
              <w:t>5-29</w:t>
            </w:r>
          </w:p>
        </w:tc>
        <w:tc>
          <w:tcPr>
            <w:tcW w:w="958" w:type="pct"/>
            <w:shd w:val="clear" w:color="auto" w:fill="auto"/>
            <w:vAlign w:val="center"/>
          </w:tcPr>
          <w:p w14:paraId="2BE56E6F" w14:textId="77777777" w:rsidR="00D32D6C" w:rsidRDefault="00C12451"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Домашние животные. Домашние птицы</w:t>
            </w:r>
          </w:p>
        </w:tc>
        <w:tc>
          <w:tcPr>
            <w:tcW w:w="1582" w:type="pct"/>
          </w:tcPr>
          <w:p w14:paraId="1BCA540B" w14:textId="77777777" w:rsidR="00C12451" w:rsidRPr="00462E5A" w:rsidRDefault="00C12451" w:rsidP="00C12451">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«По замыслу»</w:t>
            </w:r>
          </w:p>
          <w:p w14:paraId="3C06FAEB" w14:textId="77777777" w:rsidR="00D32D6C" w:rsidRPr="00462E5A" w:rsidRDefault="00C12451" w:rsidP="00C12451">
            <w:pPr>
              <w:widowControl w:val="0"/>
              <w:autoSpaceDE w:val="0"/>
              <w:autoSpaceDN w:val="0"/>
              <w:adjustRightInd w:val="0"/>
              <w:spacing w:after="0" w:line="240" w:lineRule="auto"/>
              <w:jc w:val="both"/>
              <w:rPr>
                <w:rFonts w:ascii="Times New Roman" w:hAnsi="Times New Roman"/>
                <w:sz w:val="24"/>
                <w:szCs w:val="24"/>
              </w:rPr>
            </w:pPr>
            <w:proofErr w:type="spellStart"/>
            <w:r w:rsidRPr="00462E5A">
              <w:rPr>
                <w:rFonts w:ascii="Times New Roman" w:hAnsi="Times New Roman"/>
                <w:sz w:val="24"/>
                <w:szCs w:val="24"/>
              </w:rPr>
              <w:t>КуцаковаЛ.В</w:t>
            </w:r>
            <w:proofErr w:type="spellEnd"/>
            <w:r w:rsidRPr="00462E5A">
              <w:rPr>
                <w:rFonts w:ascii="Times New Roman" w:hAnsi="Times New Roman"/>
                <w:sz w:val="24"/>
                <w:szCs w:val="24"/>
              </w:rPr>
              <w:t>. Конструирование и художественный труд в детском саду. Стр.104</w:t>
            </w:r>
          </w:p>
        </w:tc>
        <w:tc>
          <w:tcPr>
            <w:tcW w:w="1800" w:type="pct"/>
          </w:tcPr>
          <w:p w14:paraId="72D4E9CD" w14:textId="77777777" w:rsidR="00D32D6C" w:rsidRPr="00462E5A" w:rsidRDefault="00826CE7" w:rsidP="00DB77F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Закрепление</w:t>
            </w:r>
            <w:r w:rsidR="00C12451">
              <w:rPr>
                <w:rFonts w:ascii="Times New Roman" w:hAnsi="Times New Roman"/>
                <w:sz w:val="24"/>
                <w:szCs w:val="24"/>
              </w:rPr>
              <w:t xml:space="preserve"> умения изготавливать игрушки</w:t>
            </w:r>
            <w:r w:rsidR="00C12451" w:rsidRPr="00462E5A">
              <w:rPr>
                <w:rFonts w:ascii="Times New Roman" w:hAnsi="Times New Roman"/>
                <w:sz w:val="24"/>
                <w:szCs w:val="24"/>
              </w:rPr>
              <w:t xml:space="preserve"> из использованных материалов, развитие детской фантазии.</w:t>
            </w:r>
            <w:r w:rsidR="00DB77F2">
              <w:rPr>
                <w:rFonts w:ascii="Times New Roman" w:hAnsi="Times New Roman"/>
                <w:sz w:val="24"/>
                <w:szCs w:val="24"/>
              </w:rPr>
              <w:t xml:space="preserve"> </w:t>
            </w:r>
            <w:proofErr w:type="spellStart"/>
            <w:r w:rsidR="00DB77F2" w:rsidRPr="0006158A">
              <w:rPr>
                <w:rFonts w:ascii="Times New Roman" w:hAnsi="Times New Roman"/>
                <w:sz w:val="24"/>
                <w:szCs w:val="24"/>
              </w:rPr>
              <w:t>Отрабатывание</w:t>
            </w:r>
            <w:proofErr w:type="spellEnd"/>
            <w:r w:rsidR="00DB77F2" w:rsidRPr="0006158A">
              <w:rPr>
                <w:rFonts w:ascii="Times New Roman" w:hAnsi="Times New Roman"/>
                <w:sz w:val="24"/>
                <w:szCs w:val="24"/>
              </w:rPr>
              <w:t xml:space="preserve"> дикции: развитие умений внятно и отчетливо произносить слова и словосочетания.</w:t>
            </w:r>
          </w:p>
        </w:tc>
      </w:tr>
      <w:tr w:rsidR="00D32D6C" w:rsidRPr="00107E1E" w14:paraId="6BE80872" w14:textId="77777777" w:rsidTr="003D4A1B">
        <w:trPr>
          <w:cantSplit/>
          <w:trHeight w:val="1134"/>
        </w:trPr>
        <w:tc>
          <w:tcPr>
            <w:tcW w:w="372" w:type="pct"/>
            <w:vMerge w:val="restart"/>
            <w:shd w:val="clear" w:color="auto" w:fill="auto"/>
            <w:textDirection w:val="btLr"/>
            <w:vAlign w:val="center"/>
          </w:tcPr>
          <w:p w14:paraId="263836CD" w14:textId="77777777" w:rsidR="00D32D6C" w:rsidRDefault="00D32D6C" w:rsidP="00161793">
            <w:pPr>
              <w:widowControl w:val="0"/>
              <w:autoSpaceDE w:val="0"/>
              <w:autoSpaceDN w:val="0"/>
              <w:adjustRightInd w:val="0"/>
              <w:spacing w:after="0" w:line="240" w:lineRule="auto"/>
              <w:ind w:left="113" w:right="113"/>
              <w:jc w:val="center"/>
              <w:rPr>
                <w:rFonts w:ascii="Times New Roman" w:hAnsi="Times New Roman"/>
                <w:b/>
                <w:sz w:val="28"/>
                <w:szCs w:val="28"/>
              </w:rPr>
            </w:pPr>
            <w:r>
              <w:rPr>
                <w:rFonts w:ascii="Times New Roman" w:hAnsi="Times New Roman"/>
                <w:b/>
                <w:sz w:val="28"/>
                <w:szCs w:val="28"/>
              </w:rPr>
              <w:t>Май</w:t>
            </w:r>
          </w:p>
        </w:tc>
        <w:tc>
          <w:tcPr>
            <w:tcW w:w="288" w:type="pct"/>
            <w:shd w:val="clear" w:color="auto" w:fill="auto"/>
            <w:textDirection w:val="btLr"/>
          </w:tcPr>
          <w:p w14:paraId="559B2D50" w14:textId="77777777" w:rsidR="00D32D6C" w:rsidRDefault="00C12451"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2-6</w:t>
            </w:r>
          </w:p>
        </w:tc>
        <w:tc>
          <w:tcPr>
            <w:tcW w:w="958" w:type="pct"/>
            <w:shd w:val="clear" w:color="auto" w:fill="auto"/>
            <w:vAlign w:val="center"/>
          </w:tcPr>
          <w:p w14:paraId="3D2643E8"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Праздник Весны и труда. День Победы</w:t>
            </w:r>
          </w:p>
        </w:tc>
        <w:tc>
          <w:tcPr>
            <w:tcW w:w="1582" w:type="pct"/>
          </w:tcPr>
          <w:p w14:paraId="00080010"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«Игольница»</w:t>
            </w:r>
          </w:p>
          <w:p w14:paraId="4DF7250D"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462E5A">
              <w:rPr>
                <w:rFonts w:ascii="Times New Roman" w:hAnsi="Times New Roman"/>
                <w:sz w:val="24"/>
                <w:szCs w:val="24"/>
              </w:rPr>
              <w:t>КуцаковаЛ.В</w:t>
            </w:r>
            <w:proofErr w:type="spellEnd"/>
            <w:r w:rsidRPr="00462E5A">
              <w:rPr>
                <w:rFonts w:ascii="Times New Roman" w:hAnsi="Times New Roman"/>
                <w:sz w:val="24"/>
                <w:szCs w:val="24"/>
              </w:rPr>
              <w:t>. Конструирование и художественный труд в детском саду. Стр. 106</w:t>
            </w:r>
          </w:p>
        </w:tc>
        <w:tc>
          <w:tcPr>
            <w:tcW w:w="1800" w:type="pct"/>
          </w:tcPr>
          <w:p w14:paraId="1D554941" w14:textId="77777777" w:rsidR="00D32D6C" w:rsidRPr="00462E5A" w:rsidRDefault="00826CE7" w:rsidP="00DB77F2">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Закрепление</w:t>
            </w:r>
            <w:r w:rsidR="00D32D6C">
              <w:rPr>
                <w:rFonts w:ascii="Times New Roman" w:hAnsi="Times New Roman"/>
                <w:sz w:val="24"/>
                <w:szCs w:val="24"/>
              </w:rPr>
              <w:t xml:space="preserve"> умения шить изделие (игольницу)</w:t>
            </w:r>
            <w:r w:rsidR="00D32D6C" w:rsidRPr="00205582">
              <w:rPr>
                <w:rFonts w:ascii="Times New Roman" w:hAnsi="Times New Roman"/>
                <w:color w:val="000000"/>
                <w:sz w:val="24"/>
                <w:szCs w:val="24"/>
              </w:rPr>
              <w:t>швом «вперед иголку».</w:t>
            </w:r>
            <w:r w:rsidR="00DB77F2">
              <w:rPr>
                <w:rFonts w:ascii="Times New Roman" w:hAnsi="Times New Roman"/>
                <w:color w:val="000000"/>
                <w:sz w:val="24"/>
                <w:szCs w:val="24"/>
              </w:rPr>
              <w:t xml:space="preserve"> </w:t>
            </w:r>
            <w:r w:rsidR="00DB77F2" w:rsidRPr="0006158A">
              <w:rPr>
                <w:rFonts w:ascii="Times New Roman" w:hAnsi="Times New Roman"/>
                <w:color w:val="000000"/>
                <w:sz w:val="24"/>
                <w:szCs w:val="24"/>
                <w:shd w:val="clear" w:color="auto" w:fill="FFFFFF"/>
              </w:rPr>
              <w:t xml:space="preserve">Развитие диалогической речи, </w:t>
            </w:r>
            <w:proofErr w:type="spellStart"/>
            <w:r w:rsidR="00DB77F2" w:rsidRPr="0006158A">
              <w:rPr>
                <w:rFonts w:ascii="Times New Roman" w:hAnsi="Times New Roman"/>
                <w:color w:val="000000"/>
                <w:sz w:val="24"/>
                <w:szCs w:val="24"/>
                <w:shd w:val="clear" w:color="auto" w:fill="FFFFFF"/>
              </w:rPr>
              <w:t>общеречевых</w:t>
            </w:r>
            <w:proofErr w:type="spellEnd"/>
            <w:r w:rsidR="00DB77F2" w:rsidRPr="0006158A">
              <w:rPr>
                <w:rFonts w:ascii="Times New Roman" w:hAnsi="Times New Roman"/>
                <w:color w:val="000000"/>
                <w:sz w:val="24"/>
                <w:szCs w:val="24"/>
                <w:shd w:val="clear" w:color="auto" w:fill="FFFFFF"/>
              </w:rPr>
              <w:t xml:space="preserve"> навыков, мышления, общей, тонкой и артикуляционной моторики.</w:t>
            </w:r>
          </w:p>
        </w:tc>
      </w:tr>
      <w:tr w:rsidR="00D32D6C" w:rsidRPr="00107E1E" w14:paraId="21CF375D" w14:textId="77777777" w:rsidTr="003D4A1B">
        <w:trPr>
          <w:cantSplit/>
          <w:trHeight w:val="1134"/>
        </w:trPr>
        <w:tc>
          <w:tcPr>
            <w:tcW w:w="372" w:type="pct"/>
            <w:vMerge/>
            <w:shd w:val="clear" w:color="auto" w:fill="auto"/>
            <w:vAlign w:val="center"/>
          </w:tcPr>
          <w:p w14:paraId="3F98E258"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8" w:type="pct"/>
            <w:shd w:val="clear" w:color="auto" w:fill="auto"/>
            <w:textDirection w:val="btLr"/>
          </w:tcPr>
          <w:p w14:paraId="67301738" w14:textId="77777777" w:rsidR="00D32D6C" w:rsidRDefault="00C12451"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10-13</w:t>
            </w:r>
          </w:p>
        </w:tc>
        <w:tc>
          <w:tcPr>
            <w:tcW w:w="958" w:type="pct"/>
            <w:shd w:val="clear" w:color="auto" w:fill="auto"/>
            <w:vAlign w:val="center"/>
          </w:tcPr>
          <w:p w14:paraId="3AF7A399"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Цветущие растения сада, поля и луга. Насекомые.</w:t>
            </w:r>
          </w:p>
        </w:tc>
        <w:tc>
          <w:tcPr>
            <w:tcW w:w="1582" w:type="pct"/>
          </w:tcPr>
          <w:p w14:paraId="494BFFC5"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«Бумажный лужок»</w:t>
            </w:r>
          </w:p>
          <w:p w14:paraId="03A00495"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Лыкова И.А. Художественный труд в детском саду. Подготовительная группа. Стр. 54</w:t>
            </w:r>
          </w:p>
        </w:tc>
        <w:tc>
          <w:tcPr>
            <w:tcW w:w="1800" w:type="pct"/>
          </w:tcPr>
          <w:p w14:paraId="2CDC7DB4" w14:textId="77777777" w:rsidR="00D32D6C" w:rsidRPr="00826CE7" w:rsidRDefault="00826CE7" w:rsidP="00DB77F2">
            <w:pPr>
              <w:widowControl w:val="0"/>
              <w:autoSpaceDE w:val="0"/>
              <w:autoSpaceDN w:val="0"/>
              <w:adjustRightInd w:val="0"/>
              <w:spacing w:after="0" w:line="240" w:lineRule="auto"/>
              <w:jc w:val="both"/>
              <w:rPr>
                <w:rFonts w:ascii="Times New Roman" w:hAnsi="Times New Roman"/>
                <w:sz w:val="24"/>
                <w:szCs w:val="24"/>
              </w:rPr>
            </w:pPr>
            <w:r w:rsidRPr="00826CE7">
              <w:rPr>
                <w:rFonts w:ascii="Times New Roman" w:hAnsi="Times New Roman"/>
                <w:sz w:val="24"/>
                <w:szCs w:val="24"/>
              </w:rPr>
              <w:t xml:space="preserve">Закрепление </w:t>
            </w:r>
            <w:r w:rsidR="00D32D6C" w:rsidRPr="00826CE7">
              <w:rPr>
                <w:rFonts w:ascii="Times New Roman" w:hAnsi="Times New Roman"/>
                <w:sz w:val="24"/>
                <w:szCs w:val="24"/>
              </w:rPr>
              <w:t>умения   конструировать  образы  животных из бумаги на основе представления о внешнем виде, стимуляция интереса к созданию сюжетной композиции.</w:t>
            </w:r>
            <w:r w:rsidR="00DB77F2">
              <w:rPr>
                <w:rFonts w:ascii="Times New Roman" w:hAnsi="Times New Roman"/>
                <w:sz w:val="24"/>
                <w:szCs w:val="24"/>
              </w:rPr>
              <w:t xml:space="preserve"> </w:t>
            </w:r>
            <w:r w:rsidR="00DB77F2" w:rsidRPr="0006158A">
              <w:rPr>
                <w:rFonts w:ascii="Times New Roman" w:hAnsi="Times New Roman"/>
                <w:sz w:val="24"/>
                <w:szCs w:val="24"/>
              </w:rPr>
              <w:t>Активизирование и совершенствование движения речевого аппарата.</w:t>
            </w:r>
          </w:p>
        </w:tc>
      </w:tr>
      <w:tr w:rsidR="00D32D6C" w:rsidRPr="00107E1E" w14:paraId="069E2557" w14:textId="77777777" w:rsidTr="003D4A1B">
        <w:trPr>
          <w:cantSplit/>
          <w:trHeight w:val="1134"/>
        </w:trPr>
        <w:tc>
          <w:tcPr>
            <w:tcW w:w="372" w:type="pct"/>
            <w:vMerge/>
            <w:shd w:val="clear" w:color="auto" w:fill="auto"/>
            <w:vAlign w:val="center"/>
          </w:tcPr>
          <w:p w14:paraId="258B9D83"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8" w:type="pct"/>
            <w:shd w:val="clear" w:color="auto" w:fill="auto"/>
            <w:textDirection w:val="btLr"/>
          </w:tcPr>
          <w:p w14:paraId="7826834D" w14:textId="77777777" w:rsidR="00D32D6C" w:rsidRDefault="00C12451"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16-20</w:t>
            </w:r>
          </w:p>
        </w:tc>
        <w:tc>
          <w:tcPr>
            <w:tcW w:w="958" w:type="pct"/>
            <w:shd w:val="clear" w:color="auto" w:fill="auto"/>
            <w:vAlign w:val="center"/>
          </w:tcPr>
          <w:p w14:paraId="78882392"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Неделя осторожного пешехода</w:t>
            </w:r>
          </w:p>
        </w:tc>
        <w:tc>
          <w:tcPr>
            <w:tcW w:w="1582" w:type="pct"/>
          </w:tcPr>
          <w:p w14:paraId="19C988F5"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«Дорожные знаки»</w:t>
            </w:r>
          </w:p>
          <w:p w14:paraId="6397EEA7"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462E5A">
              <w:rPr>
                <w:rFonts w:ascii="Times New Roman" w:hAnsi="Times New Roman"/>
                <w:sz w:val="24"/>
                <w:szCs w:val="24"/>
              </w:rPr>
              <w:t>КуцаковаЛ.В</w:t>
            </w:r>
            <w:proofErr w:type="spellEnd"/>
            <w:r w:rsidRPr="00462E5A">
              <w:rPr>
                <w:rFonts w:ascii="Times New Roman" w:hAnsi="Times New Roman"/>
                <w:sz w:val="24"/>
                <w:szCs w:val="24"/>
              </w:rPr>
              <w:t>. Конструирование и художественный труд в детском саду. Стр. 102</w:t>
            </w:r>
          </w:p>
        </w:tc>
        <w:tc>
          <w:tcPr>
            <w:tcW w:w="1800" w:type="pct"/>
          </w:tcPr>
          <w:p w14:paraId="56AB59BA" w14:textId="77777777" w:rsidR="00D32D6C" w:rsidRPr="00826CE7" w:rsidRDefault="00826CE7" w:rsidP="00E734F0">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Закрепление</w:t>
            </w:r>
            <w:r w:rsidR="00D32D6C" w:rsidRPr="00826CE7">
              <w:rPr>
                <w:rFonts w:ascii="Times New Roman" w:hAnsi="Times New Roman"/>
                <w:sz w:val="24"/>
                <w:szCs w:val="24"/>
              </w:rPr>
              <w:t xml:space="preserve"> умения самостоятельно продумывать этапы работы.</w:t>
            </w:r>
            <w:r w:rsidR="00E734F0">
              <w:rPr>
                <w:rFonts w:ascii="Times New Roman" w:hAnsi="Times New Roman"/>
                <w:sz w:val="24"/>
                <w:szCs w:val="24"/>
              </w:rPr>
              <w:t xml:space="preserve"> </w:t>
            </w:r>
            <w:r w:rsidR="00E734F0" w:rsidRPr="0006158A">
              <w:rPr>
                <w:rFonts w:ascii="Times New Roman" w:hAnsi="Times New Roman"/>
                <w:sz w:val="24"/>
                <w:szCs w:val="24"/>
              </w:rPr>
              <w:t>Совершенствование навыков ведения диалога о правилах поведения на дороге.</w:t>
            </w:r>
          </w:p>
        </w:tc>
      </w:tr>
      <w:tr w:rsidR="00D32D6C" w:rsidRPr="00107E1E" w14:paraId="148C5D81" w14:textId="77777777" w:rsidTr="003D4A1B">
        <w:trPr>
          <w:cantSplit/>
          <w:trHeight w:val="1134"/>
        </w:trPr>
        <w:tc>
          <w:tcPr>
            <w:tcW w:w="372" w:type="pct"/>
            <w:vMerge/>
            <w:shd w:val="clear" w:color="auto" w:fill="auto"/>
            <w:vAlign w:val="center"/>
          </w:tcPr>
          <w:p w14:paraId="7C0B3C3D" w14:textId="77777777" w:rsidR="00D32D6C" w:rsidRDefault="00D32D6C" w:rsidP="00161793">
            <w:pPr>
              <w:widowControl w:val="0"/>
              <w:autoSpaceDE w:val="0"/>
              <w:autoSpaceDN w:val="0"/>
              <w:adjustRightInd w:val="0"/>
              <w:spacing w:after="0" w:line="240" w:lineRule="auto"/>
              <w:jc w:val="both"/>
              <w:rPr>
                <w:rFonts w:ascii="Times New Roman" w:hAnsi="Times New Roman"/>
                <w:b/>
                <w:sz w:val="28"/>
                <w:szCs w:val="28"/>
              </w:rPr>
            </w:pPr>
          </w:p>
        </w:tc>
        <w:tc>
          <w:tcPr>
            <w:tcW w:w="288" w:type="pct"/>
            <w:shd w:val="clear" w:color="auto" w:fill="auto"/>
            <w:textDirection w:val="btLr"/>
          </w:tcPr>
          <w:p w14:paraId="5612F4DB" w14:textId="77777777" w:rsidR="00D32D6C" w:rsidRDefault="00C12451" w:rsidP="00161793">
            <w:pPr>
              <w:widowControl w:val="0"/>
              <w:autoSpaceDE w:val="0"/>
              <w:autoSpaceDN w:val="0"/>
              <w:adjustRightInd w:val="0"/>
              <w:spacing w:after="0" w:line="240" w:lineRule="auto"/>
              <w:ind w:left="113" w:right="113"/>
              <w:jc w:val="both"/>
              <w:rPr>
                <w:rFonts w:ascii="Times New Roman" w:hAnsi="Times New Roman"/>
                <w:b/>
                <w:sz w:val="28"/>
                <w:szCs w:val="28"/>
              </w:rPr>
            </w:pPr>
            <w:r>
              <w:rPr>
                <w:rFonts w:ascii="Times New Roman" w:hAnsi="Times New Roman"/>
                <w:b/>
                <w:sz w:val="28"/>
                <w:szCs w:val="28"/>
              </w:rPr>
              <w:t>23-27</w:t>
            </w:r>
          </w:p>
        </w:tc>
        <w:tc>
          <w:tcPr>
            <w:tcW w:w="958" w:type="pct"/>
            <w:shd w:val="clear" w:color="auto" w:fill="auto"/>
            <w:vAlign w:val="center"/>
          </w:tcPr>
          <w:p w14:paraId="304869C6" w14:textId="77777777" w:rsidR="00D32D6C" w:rsidRDefault="00D32D6C" w:rsidP="00161793">
            <w:pPr>
              <w:widowControl w:val="0"/>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До свидания, детский сад. Скоро в школу</w:t>
            </w:r>
          </w:p>
        </w:tc>
        <w:tc>
          <w:tcPr>
            <w:tcW w:w="1582" w:type="pct"/>
          </w:tcPr>
          <w:p w14:paraId="650EA034"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r w:rsidRPr="00462E5A">
              <w:rPr>
                <w:rFonts w:ascii="Times New Roman" w:hAnsi="Times New Roman"/>
                <w:sz w:val="24"/>
                <w:szCs w:val="24"/>
              </w:rPr>
              <w:t>«По замыслу»</w:t>
            </w:r>
          </w:p>
          <w:p w14:paraId="7D24CB78"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roofErr w:type="spellStart"/>
            <w:r w:rsidRPr="00462E5A">
              <w:rPr>
                <w:rFonts w:ascii="Times New Roman" w:hAnsi="Times New Roman"/>
                <w:sz w:val="24"/>
                <w:szCs w:val="24"/>
              </w:rPr>
              <w:t>КуцаковаЛ.В</w:t>
            </w:r>
            <w:proofErr w:type="spellEnd"/>
            <w:r w:rsidRPr="00462E5A">
              <w:rPr>
                <w:rFonts w:ascii="Times New Roman" w:hAnsi="Times New Roman"/>
                <w:sz w:val="24"/>
                <w:szCs w:val="24"/>
              </w:rPr>
              <w:t>. Конструирование и художественный труд в детском саду. Стр. 108</w:t>
            </w:r>
          </w:p>
        </w:tc>
        <w:tc>
          <w:tcPr>
            <w:tcW w:w="1800" w:type="pct"/>
          </w:tcPr>
          <w:p w14:paraId="079EBFF8" w14:textId="77777777" w:rsidR="00E734F0" w:rsidRDefault="00D32D6C" w:rsidP="00E734F0">
            <w:pPr>
              <w:widowControl w:val="0"/>
              <w:autoSpaceDE w:val="0"/>
              <w:autoSpaceDN w:val="0"/>
              <w:adjustRightInd w:val="0"/>
              <w:spacing w:after="0" w:line="240" w:lineRule="auto"/>
              <w:jc w:val="both"/>
              <w:rPr>
                <w:rFonts w:ascii="Times New Roman" w:hAnsi="Times New Roman"/>
                <w:color w:val="111111"/>
                <w:sz w:val="24"/>
                <w:szCs w:val="24"/>
                <w:shd w:val="clear" w:color="auto" w:fill="FFFFFF"/>
              </w:rPr>
            </w:pPr>
            <w:r>
              <w:rPr>
                <w:rFonts w:ascii="Times New Roman" w:hAnsi="Times New Roman"/>
                <w:sz w:val="24"/>
                <w:szCs w:val="24"/>
              </w:rPr>
              <w:t>Закрепление умения продумывать этапы работы и конструировать по замыслу</w:t>
            </w:r>
            <w:r w:rsidRPr="00462E5A">
              <w:rPr>
                <w:rFonts w:ascii="Times New Roman" w:hAnsi="Times New Roman"/>
                <w:sz w:val="24"/>
                <w:szCs w:val="24"/>
              </w:rPr>
              <w:t>.</w:t>
            </w:r>
            <w:r w:rsidR="00E734F0">
              <w:rPr>
                <w:rFonts w:ascii="Times New Roman" w:hAnsi="Times New Roman"/>
                <w:sz w:val="24"/>
                <w:szCs w:val="24"/>
              </w:rPr>
              <w:t xml:space="preserve"> </w:t>
            </w:r>
            <w:r w:rsidR="00E734F0" w:rsidRPr="0006158A">
              <w:rPr>
                <w:rFonts w:ascii="Times New Roman" w:hAnsi="Times New Roman"/>
                <w:color w:val="111111"/>
                <w:sz w:val="24"/>
                <w:szCs w:val="24"/>
                <w:shd w:val="clear" w:color="auto" w:fill="FFFFFF"/>
              </w:rPr>
              <w:t>Совершенствование умений составлять рассказ</w:t>
            </w:r>
            <w:r w:rsidR="00E734F0">
              <w:rPr>
                <w:rFonts w:ascii="Times New Roman" w:hAnsi="Times New Roman"/>
                <w:color w:val="111111"/>
                <w:sz w:val="24"/>
                <w:szCs w:val="24"/>
                <w:shd w:val="clear" w:color="auto" w:fill="FFFFFF"/>
              </w:rPr>
              <w:t xml:space="preserve"> </w:t>
            </w:r>
            <w:r w:rsidR="00E734F0" w:rsidRPr="0006158A">
              <w:rPr>
                <w:rFonts w:ascii="Times New Roman" w:hAnsi="Times New Roman"/>
                <w:color w:val="111111"/>
                <w:sz w:val="24"/>
                <w:szCs w:val="24"/>
                <w:shd w:val="clear" w:color="auto" w:fill="FFFFFF"/>
              </w:rPr>
              <w:t>о содержании картины.</w:t>
            </w:r>
          </w:p>
          <w:p w14:paraId="70374CDB" w14:textId="77777777" w:rsidR="00D32D6C" w:rsidRPr="00462E5A" w:rsidRDefault="00D32D6C" w:rsidP="00161793">
            <w:pPr>
              <w:widowControl w:val="0"/>
              <w:autoSpaceDE w:val="0"/>
              <w:autoSpaceDN w:val="0"/>
              <w:adjustRightInd w:val="0"/>
              <w:spacing w:after="0" w:line="240" w:lineRule="auto"/>
              <w:jc w:val="both"/>
              <w:rPr>
                <w:rFonts w:ascii="Times New Roman" w:hAnsi="Times New Roman"/>
                <w:sz w:val="24"/>
                <w:szCs w:val="24"/>
              </w:rPr>
            </w:pPr>
          </w:p>
        </w:tc>
      </w:tr>
    </w:tbl>
    <w:p w14:paraId="67EBDFB9" w14:textId="77777777" w:rsidR="00862F3F" w:rsidRDefault="00862F3F" w:rsidP="00862F3F">
      <w:pPr>
        <w:spacing w:after="0" w:line="240" w:lineRule="auto"/>
        <w:rPr>
          <w:rFonts w:ascii="Times New Roman" w:hAnsi="Times New Roman"/>
          <w:b/>
          <w:sz w:val="28"/>
          <w:szCs w:val="28"/>
        </w:rPr>
        <w:sectPr w:rsidR="00862F3F" w:rsidSect="00054417">
          <w:pgSz w:w="16838" w:h="11906" w:orient="landscape"/>
          <w:pgMar w:top="1701" w:right="1134" w:bottom="851" w:left="1134" w:header="709" w:footer="709" w:gutter="0"/>
          <w:cols w:space="708"/>
          <w:titlePg/>
          <w:docGrid w:linePitch="360"/>
        </w:sectPr>
      </w:pPr>
    </w:p>
    <w:p w14:paraId="5EF2AF72" w14:textId="77777777" w:rsidR="00B80611" w:rsidRDefault="00B80611" w:rsidP="00B80611">
      <w:pPr>
        <w:pStyle w:val="a3"/>
        <w:spacing w:after="0" w:line="240" w:lineRule="auto"/>
        <w:ind w:left="0"/>
        <w:jc w:val="center"/>
        <w:rPr>
          <w:rFonts w:ascii="Times New Roman" w:hAnsi="Times New Roman"/>
          <w:b/>
          <w:sz w:val="28"/>
          <w:szCs w:val="28"/>
        </w:rPr>
      </w:pPr>
      <w:r w:rsidRPr="009059C5">
        <w:rPr>
          <w:rFonts w:ascii="Times New Roman" w:hAnsi="Times New Roman"/>
          <w:b/>
          <w:sz w:val="28"/>
          <w:szCs w:val="28"/>
          <w:lang w:val="en-US"/>
        </w:rPr>
        <w:lastRenderedPageBreak/>
        <w:t>IV</w:t>
      </w:r>
      <w:r w:rsidRPr="009059C5">
        <w:rPr>
          <w:rFonts w:ascii="Times New Roman" w:hAnsi="Times New Roman"/>
          <w:b/>
          <w:sz w:val="28"/>
          <w:szCs w:val="28"/>
        </w:rPr>
        <w:t>. Краткая презентация рабочей программы</w:t>
      </w:r>
    </w:p>
    <w:p w14:paraId="1F419031" w14:textId="77777777" w:rsidR="00B80611" w:rsidRPr="00705391" w:rsidRDefault="00B80611" w:rsidP="00B80611">
      <w:pPr>
        <w:spacing w:after="0" w:line="240" w:lineRule="auto"/>
        <w:ind w:firstLine="426"/>
        <w:jc w:val="both"/>
        <w:rPr>
          <w:rFonts w:ascii="Times New Roman" w:hAnsi="Times New Roman"/>
          <w:sz w:val="28"/>
          <w:szCs w:val="28"/>
        </w:rPr>
      </w:pPr>
      <w:r w:rsidRPr="00705391">
        <w:rPr>
          <w:rFonts w:ascii="Times New Roman" w:hAnsi="Times New Roman"/>
          <w:sz w:val="28"/>
          <w:szCs w:val="28"/>
        </w:rPr>
        <w:t xml:space="preserve">Рабочая программа </w:t>
      </w:r>
      <w:r w:rsidR="009C1B89">
        <w:rPr>
          <w:rFonts w:ascii="Times New Roman" w:hAnsi="Times New Roman"/>
          <w:sz w:val="28"/>
          <w:szCs w:val="28"/>
        </w:rPr>
        <w:t>подготовительной</w:t>
      </w:r>
      <w:r w:rsidRPr="00705391">
        <w:rPr>
          <w:rFonts w:ascii="Times New Roman" w:hAnsi="Times New Roman"/>
          <w:sz w:val="28"/>
          <w:szCs w:val="28"/>
        </w:rPr>
        <w:t xml:space="preserve"> группы МКДОУ Обуховского детского сада № 2 разработана в соответствии с ФГОС дошкольного образования, с Уставом ДОУ, реализуемой в ДОУ примерной общеобразовательной программой дошкольного образования «От рождения до школы» под редакцией Н.Е. Вераксы, Т.С.Комаровой, М.А.Васи</w:t>
      </w:r>
      <w:r w:rsidR="00A7690D">
        <w:rPr>
          <w:rFonts w:ascii="Times New Roman" w:hAnsi="Times New Roman"/>
          <w:sz w:val="28"/>
          <w:szCs w:val="28"/>
        </w:rPr>
        <w:t>льевой (М.: МОЗАИКА-СИНТЕЗ, 2015</w:t>
      </w:r>
      <w:r w:rsidRPr="00705391">
        <w:rPr>
          <w:rFonts w:ascii="Times New Roman" w:hAnsi="Times New Roman"/>
          <w:sz w:val="28"/>
          <w:szCs w:val="28"/>
        </w:rPr>
        <w:t>).</w:t>
      </w:r>
    </w:p>
    <w:p w14:paraId="3145713B" w14:textId="77777777" w:rsidR="00B80611" w:rsidRPr="00B614ED" w:rsidRDefault="00B80611" w:rsidP="00B80611">
      <w:pPr>
        <w:pStyle w:val="Default"/>
        <w:ind w:firstLine="426"/>
        <w:jc w:val="both"/>
        <w:rPr>
          <w:sz w:val="28"/>
          <w:szCs w:val="28"/>
        </w:rPr>
      </w:pPr>
      <w:r w:rsidRPr="00B614ED">
        <w:rPr>
          <w:sz w:val="28"/>
          <w:szCs w:val="28"/>
        </w:rPr>
        <w:t>Программа направлена на р</w:t>
      </w:r>
      <w:r>
        <w:rPr>
          <w:sz w:val="28"/>
          <w:szCs w:val="28"/>
        </w:rPr>
        <w:t xml:space="preserve">азностороннее развитие детей с </w:t>
      </w:r>
      <w:r w:rsidR="009C1B89">
        <w:rPr>
          <w:sz w:val="28"/>
          <w:szCs w:val="28"/>
        </w:rPr>
        <w:t>6</w:t>
      </w:r>
      <w:r w:rsidRPr="00B614ED">
        <w:rPr>
          <w:sz w:val="28"/>
          <w:szCs w:val="28"/>
        </w:rPr>
        <w:t xml:space="preserve"> до </w:t>
      </w:r>
      <w:r w:rsidR="009C1B89">
        <w:rPr>
          <w:sz w:val="28"/>
          <w:szCs w:val="28"/>
        </w:rPr>
        <w:t>7</w:t>
      </w:r>
      <w:r w:rsidRPr="00B614ED">
        <w:rPr>
          <w:sz w:val="28"/>
          <w:szCs w:val="28"/>
        </w:rPr>
        <w:t xml:space="preserve"> лет с учётом их возрастных особенностей</w:t>
      </w:r>
      <w:r>
        <w:rPr>
          <w:sz w:val="28"/>
          <w:szCs w:val="28"/>
        </w:rPr>
        <w:t>.</w:t>
      </w:r>
    </w:p>
    <w:p w14:paraId="5015BE92" w14:textId="77777777" w:rsidR="00B80611" w:rsidRPr="00B614ED" w:rsidRDefault="00B80611" w:rsidP="00B80611">
      <w:pPr>
        <w:pStyle w:val="Default"/>
        <w:ind w:firstLine="426"/>
        <w:jc w:val="both"/>
        <w:rPr>
          <w:sz w:val="28"/>
          <w:szCs w:val="28"/>
        </w:rPr>
      </w:pPr>
      <w:r w:rsidRPr="00B614ED">
        <w:rPr>
          <w:sz w:val="28"/>
          <w:szCs w:val="28"/>
        </w:rPr>
        <w:t xml:space="preserve">Программа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требования к условиям реализации Программы. </w:t>
      </w:r>
    </w:p>
    <w:p w14:paraId="6D3CD495" w14:textId="77777777" w:rsidR="00B80611" w:rsidRPr="00B614ED" w:rsidRDefault="00B80611" w:rsidP="00B80611">
      <w:pPr>
        <w:pStyle w:val="Default"/>
        <w:ind w:firstLine="426"/>
        <w:jc w:val="both"/>
        <w:rPr>
          <w:sz w:val="28"/>
          <w:szCs w:val="28"/>
        </w:rPr>
      </w:pPr>
      <w:r w:rsidRPr="00B614ED">
        <w:rPr>
          <w:sz w:val="28"/>
          <w:szCs w:val="28"/>
        </w:rPr>
        <w:t xml:space="preserve">Программа направлена на 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ребёнка); на создание развивающей образовательной среды, которая представляет собой систему условий социализации и индивидуализации детей. </w:t>
      </w:r>
    </w:p>
    <w:p w14:paraId="51B44766" w14:textId="77777777" w:rsidR="00B80611" w:rsidRPr="00705391" w:rsidRDefault="00B80611" w:rsidP="00B80611">
      <w:pPr>
        <w:spacing w:after="0" w:line="240" w:lineRule="auto"/>
        <w:ind w:right="-1" w:firstLine="426"/>
        <w:jc w:val="both"/>
        <w:rPr>
          <w:rFonts w:ascii="Times New Roman" w:hAnsi="Times New Roman"/>
          <w:sz w:val="28"/>
          <w:szCs w:val="28"/>
        </w:rPr>
      </w:pPr>
      <w:r w:rsidRPr="00705391">
        <w:rPr>
          <w:rFonts w:ascii="Times New Roman" w:hAnsi="Times New Roman"/>
          <w:sz w:val="28"/>
          <w:szCs w:val="28"/>
        </w:rPr>
        <w:t>В соответствии с Концепцией дошкольного воспитания отношения педагогов и детей строятся на основе личностно-ориентированной модели общения, в атмосфере эмоционального благополучия и комфорта, как для ребенка, так и для взрослых.</w:t>
      </w:r>
    </w:p>
    <w:p w14:paraId="0C23E3DB" w14:textId="77777777" w:rsidR="00B80611" w:rsidRPr="00B614ED" w:rsidRDefault="00B80611" w:rsidP="00B80611">
      <w:pPr>
        <w:pStyle w:val="Default"/>
        <w:ind w:firstLine="426"/>
        <w:jc w:val="both"/>
        <w:rPr>
          <w:sz w:val="28"/>
          <w:szCs w:val="28"/>
        </w:rPr>
      </w:pPr>
      <w:r w:rsidRPr="00B614ED">
        <w:rPr>
          <w:sz w:val="28"/>
          <w:szCs w:val="28"/>
        </w:rPr>
        <w:t xml:space="preserve">Содержание Программы обеспечивает развитие личности, мотивации и способностей детей в различных видах деятельности и охватывает следующие направления развития и образования детей (образовательные области): </w:t>
      </w:r>
    </w:p>
    <w:p w14:paraId="57E90D31" w14:textId="77777777" w:rsidR="00B80611" w:rsidRPr="00B614ED" w:rsidRDefault="00B80611" w:rsidP="005A3382">
      <w:pPr>
        <w:pStyle w:val="Default"/>
        <w:numPr>
          <w:ilvl w:val="0"/>
          <w:numId w:val="32"/>
        </w:numPr>
        <w:jc w:val="both"/>
        <w:rPr>
          <w:sz w:val="28"/>
          <w:szCs w:val="28"/>
        </w:rPr>
      </w:pPr>
      <w:r w:rsidRPr="00B614ED">
        <w:rPr>
          <w:sz w:val="28"/>
          <w:szCs w:val="28"/>
        </w:rPr>
        <w:t xml:space="preserve">социально-коммуникативное развитие; </w:t>
      </w:r>
    </w:p>
    <w:p w14:paraId="22ABF954" w14:textId="77777777" w:rsidR="00B80611" w:rsidRPr="00B614ED" w:rsidRDefault="00B80611" w:rsidP="005A3382">
      <w:pPr>
        <w:pStyle w:val="Default"/>
        <w:numPr>
          <w:ilvl w:val="0"/>
          <w:numId w:val="32"/>
        </w:numPr>
        <w:jc w:val="both"/>
        <w:rPr>
          <w:sz w:val="28"/>
          <w:szCs w:val="28"/>
        </w:rPr>
      </w:pPr>
      <w:r w:rsidRPr="00B614ED">
        <w:rPr>
          <w:sz w:val="28"/>
          <w:szCs w:val="28"/>
        </w:rPr>
        <w:t xml:space="preserve">познавательное развитие; </w:t>
      </w:r>
    </w:p>
    <w:p w14:paraId="3A88CDE7" w14:textId="77777777" w:rsidR="00B80611" w:rsidRPr="00B614ED" w:rsidRDefault="00B80611" w:rsidP="005A3382">
      <w:pPr>
        <w:pStyle w:val="Default"/>
        <w:numPr>
          <w:ilvl w:val="0"/>
          <w:numId w:val="32"/>
        </w:numPr>
        <w:jc w:val="both"/>
        <w:rPr>
          <w:sz w:val="28"/>
          <w:szCs w:val="28"/>
        </w:rPr>
      </w:pPr>
      <w:r w:rsidRPr="00B614ED">
        <w:rPr>
          <w:sz w:val="28"/>
          <w:szCs w:val="28"/>
        </w:rPr>
        <w:t>речевое развитие;</w:t>
      </w:r>
    </w:p>
    <w:p w14:paraId="2D4FEE36" w14:textId="77777777" w:rsidR="00B80611" w:rsidRPr="00B614ED" w:rsidRDefault="00B80611" w:rsidP="005A3382">
      <w:pPr>
        <w:pStyle w:val="Default"/>
        <w:numPr>
          <w:ilvl w:val="0"/>
          <w:numId w:val="32"/>
        </w:numPr>
        <w:jc w:val="both"/>
        <w:rPr>
          <w:sz w:val="28"/>
          <w:szCs w:val="28"/>
        </w:rPr>
      </w:pPr>
      <w:r w:rsidRPr="00B614ED">
        <w:rPr>
          <w:sz w:val="28"/>
          <w:szCs w:val="28"/>
        </w:rPr>
        <w:t xml:space="preserve">художественно-эстетическое развитие; </w:t>
      </w:r>
    </w:p>
    <w:p w14:paraId="6E72588B" w14:textId="77777777" w:rsidR="00B80611" w:rsidRPr="00B614ED" w:rsidRDefault="00B80611" w:rsidP="005A3382">
      <w:pPr>
        <w:pStyle w:val="Default"/>
        <w:numPr>
          <w:ilvl w:val="0"/>
          <w:numId w:val="32"/>
        </w:numPr>
        <w:jc w:val="both"/>
        <w:rPr>
          <w:sz w:val="28"/>
          <w:szCs w:val="28"/>
        </w:rPr>
      </w:pPr>
      <w:r w:rsidRPr="00B614ED">
        <w:rPr>
          <w:sz w:val="28"/>
          <w:szCs w:val="28"/>
        </w:rPr>
        <w:t xml:space="preserve">физическое развитие. </w:t>
      </w:r>
    </w:p>
    <w:p w14:paraId="33BBBEEA" w14:textId="77777777" w:rsidR="00B80611" w:rsidRPr="00B614ED" w:rsidRDefault="00B80611" w:rsidP="00B80611">
      <w:pPr>
        <w:pStyle w:val="Default"/>
        <w:ind w:firstLine="426"/>
        <w:jc w:val="both"/>
        <w:rPr>
          <w:sz w:val="28"/>
          <w:szCs w:val="28"/>
        </w:rPr>
      </w:pPr>
      <w:r w:rsidRPr="00B614ED">
        <w:rPr>
          <w:sz w:val="28"/>
          <w:szCs w:val="28"/>
        </w:rPr>
        <w:t xml:space="preserve">Программа включает три основных раздела: целевой, содержательный и организационный. </w:t>
      </w:r>
    </w:p>
    <w:p w14:paraId="4497D892" w14:textId="77777777" w:rsidR="00B80611" w:rsidRPr="00B614ED" w:rsidRDefault="00B80611" w:rsidP="00B80611">
      <w:pPr>
        <w:pStyle w:val="Default"/>
        <w:ind w:firstLine="426"/>
        <w:jc w:val="both"/>
        <w:rPr>
          <w:sz w:val="28"/>
          <w:szCs w:val="28"/>
        </w:rPr>
      </w:pPr>
      <w:r w:rsidRPr="00B614ED">
        <w:rPr>
          <w:b/>
          <w:bCs/>
          <w:sz w:val="28"/>
          <w:szCs w:val="28"/>
        </w:rPr>
        <w:t xml:space="preserve">Целевой раздел </w:t>
      </w:r>
      <w:r w:rsidRPr="00B614ED">
        <w:rPr>
          <w:sz w:val="28"/>
          <w:szCs w:val="28"/>
        </w:rPr>
        <w:t>включает в себя пояснительную записку и планируемые результаты освоения программы, которые представлены в виде целевых ори</w:t>
      </w:r>
      <w:r w:rsidR="00EB67E3">
        <w:rPr>
          <w:sz w:val="28"/>
          <w:szCs w:val="28"/>
        </w:rPr>
        <w:t>ентиров дошкольного образования. Они</w:t>
      </w:r>
      <w:r w:rsidRPr="00B614ED">
        <w:rPr>
          <w:sz w:val="28"/>
          <w:szCs w:val="28"/>
        </w:rPr>
        <w:t xml:space="preserve"> представляют собой социально-нормативные возрастные характеристики возможных дос</w:t>
      </w:r>
      <w:r>
        <w:rPr>
          <w:sz w:val="28"/>
          <w:szCs w:val="28"/>
        </w:rPr>
        <w:t>тижений ребёнка на этапе завершения уровня дошкольного образования.</w:t>
      </w:r>
    </w:p>
    <w:p w14:paraId="105C3069" w14:textId="77777777" w:rsidR="00B80611" w:rsidRPr="00B614ED" w:rsidRDefault="00B80611" w:rsidP="00B80611">
      <w:pPr>
        <w:pStyle w:val="Default"/>
        <w:ind w:firstLine="426"/>
        <w:jc w:val="both"/>
        <w:rPr>
          <w:sz w:val="28"/>
          <w:szCs w:val="28"/>
        </w:rPr>
      </w:pPr>
      <w:r w:rsidRPr="00B614ED">
        <w:rPr>
          <w:b/>
          <w:bCs/>
          <w:sz w:val="28"/>
          <w:szCs w:val="28"/>
        </w:rPr>
        <w:t xml:space="preserve">Содержательный раздел </w:t>
      </w:r>
      <w:r w:rsidRPr="00B614ED">
        <w:rPr>
          <w:sz w:val="28"/>
          <w:szCs w:val="28"/>
        </w:rPr>
        <w:t xml:space="preserve">представляет общее содержание Программы, обеспечивающее полноценное развитие личности детей. </w:t>
      </w:r>
    </w:p>
    <w:p w14:paraId="3BB9D7AE" w14:textId="77777777" w:rsidR="00B80611" w:rsidRPr="00B614ED" w:rsidRDefault="00B80611" w:rsidP="00B80611">
      <w:pPr>
        <w:pStyle w:val="Default"/>
        <w:ind w:firstLine="426"/>
        <w:jc w:val="both"/>
        <w:rPr>
          <w:sz w:val="28"/>
          <w:szCs w:val="28"/>
        </w:rPr>
      </w:pPr>
      <w:r w:rsidRPr="00B614ED">
        <w:rPr>
          <w:rFonts w:eastAsia="Times New Roman"/>
          <w:sz w:val="28"/>
          <w:szCs w:val="28"/>
        </w:rPr>
        <w:lastRenderedPageBreak/>
        <w:t>Образоват</w:t>
      </w:r>
      <w:r>
        <w:rPr>
          <w:rFonts w:eastAsia="Times New Roman"/>
          <w:sz w:val="28"/>
          <w:szCs w:val="28"/>
        </w:rPr>
        <w:t>ельная деятельность определена</w:t>
      </w:r>
      <w:r w:rsidRPr="00B614ED">
        <w:rPr>
          <w:sz w:val="28"/>
          <w:szCs w:val="28"/>
        </w:rPr>
        <w:t xml:space="preserve">в соответствии с </w:t>
      </w:r>
      <w:r w:rsidRPr="00B614ED">
        <w:rPr>
          <w:bCs/>
          <w:sz w:val="28"/>
          <w:szCs w:val="28"/>
        </w:rPr>
        <w:t xml:space="preserve">направлениями развития ребенка, представленными в пяти образовательных областях. </w:t>
      </w:r>
      <w:r w:rsidRPr="00B614ED">
        <w:rPr>
          <w:rFonts w:eastAsia="Times New Roman"/>
          <w:sz w:val="28"/>
          <w:szCs w:val="28"/>
        </w:rPr>
        <w:t xml:space="preserve">Формы, способы, методы и средства реализации программы </w:t>
      </w:r>
      <w:r w:rsidRPr="00B614ED">
        <w:rPr>
          <w:sz w:val="28"/>
          <w:szCs w:val="28"/>
        </w:rPr>
        <w:t>подобраны с учетом возрастных и индивидуальных особенностей воспитанников, специфики их образовательных потребностей и интересов.</w:t>
      </w:r>
    </w:p>
    <w:p w14:paraId="6393F624" w14:textId="77777777" w:rsidR="00B80611" w:rsidRPr="00705391" w:rsidRDefault="00B80611" w:rsidP="00B80611">
      <w:pPr>
        <w:spacing w:after="0" w:line="240" w:lineRule="auto"/>
        <w:ind w:right="-1"/>
        <w:jc w:val="both"/>
        <w:rPr>
          <w:rFonts w:ascii="Times New Roman" w:hAnsi="Times New Roman"/>
          <w:sz w:val="28"/>
          <w:szCs w:val="28"/>
        </w:rPr>
      </w:pPr>
      <w:r w:rsidRPr="00705391">
        <w:rPr>
          <w:rFonts w:ascii="Times New Roman" w:hAnsi="Times New Roman"/>
          <w:sz w:val="28"/>
          <w:szCs w:val="28"/>
        </w:rPr>
        <w:t xml:space="preserve">     В Программе отражены особенности образовательной деятельности: </w:t>
      </w:r>
    </w:p>
    <w:p w14:paraId="3E56AB4E" w14:textId="77777777" w:rsidR="00B80611" w:rsidRPr="00B614ED" w:rsidRDefault="00B80611" w:rsidP="005A3382">
      <w:pPr>
        <w:pStyle w:val="a3"/>
        <w:numPr>
          <w:ilvl w:val="0"/>
          <w:numId w:val="33"/>
        </w:numPr>
        <w:spacing w:after="0" w:line="240" w:lineRule="auto"/>
        <w:ind w:right="-1"/>
        <w:jc w:val="both"/>
        <w:rPr>
          <w:rFonts w:ascii="Times New Roman" w:hAnsi="Times New Roman"/>
          <w:sz w:val="28"/>
          <w:szCs w:val="28"/>
        </w:rPr>
      </w:pPr>
      <w:r w:rsidRPr="00B614ED">
        <w:rPr>
          <w:rFonts w:ascii="Times New Roman" w:eastAsia="Times New Roman" w:hAnsi="Times New Roman"/>
          <w:sz w:val="28"/>
          <w:szCs w:val="28"/>
          <w:lang w:eastAsia="ru-RU"/>
        </w:rPr>
        <w:t>особенности ф</w:t>
      </w:r>
      <w:r w:rsidRPr="00B614ED">
        <w:rPr>
          <w:rFonts w:ascii="Times New Roman" w:hAnsi="Times New Roman"/>
          <w:sz w:val="28"/>
          <w:szCs w:val="28"/>
        </w:rPr>
        <w:t>изкультурно-оздоровительной работы в ДОУ</w:t>
      </w:r>
      <w:r>
        <w:rPr>
          <w:rFonts w:ascii="Times New Roman" w:hAnsi="Times New Roman"/>
          <w:sz w:val="28"/>
          <w:szCs w:val="28"/>
        </w:rPr>
        <w:t>;</w:t>
      </w:r>
    </w:p>
    <w:p w14:paraId="1DF69C37" w14:textId="77777777" w:rsidR="00B80611" w:rsidRPr="00B614ED" w:rsidRDefault="00B80611" w:rsidP="005A3382">
      <w:pPr>
        <w:pStyle w:val="a3"/>
        <w:numPr>
          <w:ilvl w:val="0"/>
          <w:numId w:val="33"/>
        </w:numPr>
        <w:spacing w:after="0" w:line="240" w:lineRule="auto"/>
        <w:ind w:right="-1"/>
        <w:jc w:val="both"/>
        <w:rPr>
          <w:rFonts w:ascii="Times New Roman" w:hAnsi="Times New Roman"/>
          <w:sz w:val="28"/>
          <w:szCs w:val="28"/>
        </w:rPr>
      </w:pPr>
      <w:r w:rsidRPr="00B614ED">
        <w:rPr>
          <w:rFonts w:ascii="Times New Roman" w:hAnsi="Times New Roman"/>
          <w:sz w:val="28"/>
          <w:szCs w:val="28"/>
        </w:rPr>
        <w:t>взаимодействие ДОУ с социумом</w:t>
      </w:r>
      <w:r>
        <w:rPr>
          <w:rFonts w:ascii="Times New Roman" w:hAnsi="Times New Roman"/>
          <w:sz w:val="28"/>
          <w:szCs w:val="28"/>
        </w:rPr>
        <w:t>;</w:t>
      </w:r>
    </w:p>
    <w:p w14:paraId="18D3AB65" w14:textId="77777777" w:rsidR="00B80611" w:rsidRPr="00B614ED" w:rsidRDefault="00B80611" w:rsidP="005A3382">
      <w:pPr>
        <w:pStyle w:val="a3"/>
        <w:numPr>
          <w:ilvl w:val="0"/>
          <w:numId w:val="33"/>
        </w:numPr>
        <w:spacing w:after="0" w:line="240" w:lineRule="auto"/>
        <w:ind w:right="-1"/>
        <w:jc w:val="both"/>
        <w:rPr>
          <w:rFonts w:ascii="Times New Roman" w:hAnsi="Times New Roman"/>
          <w:sz w:val="28"/>
          <w:szCs w:val="28"/>
        </w:rPr>
      </w:pPr>
      <w:r w:rsidRPr="00B614ED">
        <w:rPr>
          <w:rFonts w:ascii="Times New Roman" w:hAnsi="Times New Roman"/>
          <w:sz w:val="28"/>
          <w:szCs w:val="28"/>
        </w:rPr>
        <w:t>ознакомления с региональными особенностями Свердловской области и Урала.</w:t>
      </w:r>
    </w:p>
    <w:p w14:paraId="0B630B20" w14:textId="77777777" w:rsidR="00B80611" w:rsidRPr="00B614ED" w:rsidRDefault="00B80611" w:rsidP="00B80611">
      <w:pPr>
        <w:pStyle w:val="Default"/>
        <w:ind w:firstLine="426"/>
        <w:jc w:val="both"/>
        <w:rPr>
          <w:sz w:val="28"/>
          <w:szCs w:val="28"/>
        </w:rPr>
      </w:pPr>
      <w:r w:rsidRPr="00B614ED">
        <w:rPr>
          <w:sz w:val="28"/>
          <w:szCs w:val="28"/>
        </w:rPr>
        <w:t>Программа отражает комплексность подхода, обеспечивая развитие детей во всех пяти образовательных областях с учетом особенностей ДОУ и региона.</w:t>
      </w:r>
    </w:p>
    <w:p w14:paraId="71AE7E66" w14:textId="77777777" w:rsidR="00B80611" w:rsidRPr="00B614ED" w:rsidRDefault="00B80611" w:rsidP="00B80611">
      <w:pPr>
        <w:pStyle w:val="Default"/>
        <w:ind w:firstLine="426"/>
        <w:jc w:val="both"/>
        <w:rPr>
          <w:sz w:val="28"/>
          <w:szCs w:val="28"/>
        </w:rPr>
      </w:pPr>
      <w:r w:rsidRPr="00B614ED">
        <w:rPr>
          <w:b/>
          <w:bCs/>
          <w:sz w:val="28"/>
          <w:szCs w:val="28"/>
        </w:rPr>
        <w:t xml:space="preserve">Организационный раздел </w:t>
      </w:r>
      <w:r w:rsidRPr="00B614ED">
        <w:rPr>
          <w:sz w:val="28"/>
          <w:szCs w:val="28"/>
        </w:rPr>
        <w:t>содержит описание материально-технического обеспечения Программы, включает распорядок и режим дня, а также особенности традиционных со</w:t>
      </w:r>
      <w:r>
        <w:rPr>
          <w:sz w:val="28"/>
          <w:szCs w:val="28"/>
        </w:rPr>
        <w:t xml:space="preserve">бытий, праздников, мероприятий, </w:t>
      </w:r>
      <w:r w:rsidRPr="00B614ED">
        <w:rPr>
          <w:sz w:val="28"/>
          <w:szCs w:val="28"/>
        </w:rPr>
        <w:t xml:space="preserve">особенности организации предметно-пространственной среды, особенности взаимодействия педагогического коллектива с семьями воспитанников. </w:t>
      </w:r>
    </w:p>
    <w:p w14:paraId="4E33FC99" w14:textId="77777777" w:rsidR="00B80611" w:rsidRPr="00705391" w:rsidRDefault="00B80611" w:rsidP="00B80611">
      <w:pPr>
        <w:autoSpaceDE w:val="0"/>
        <w:autoSpaceDN w:val="0"/>
        <w:adjustRightInd w:val="0"/>
        <w:spacing w:after="0" w:line="240" w:lineRule="auto"/>
        <w:jc w:val="both"/>
        <w:rPr>
          <w:rFonts w:ascii="Times New Roman" w:hAnsi="Times New Roman"/>
          <w:sz w:val="28"/>
          <w:szCs w:val="28"/>
        </w:rPr>
      </w:pPr>
      <w:r w:rsidRPr="00705391">
        <w:rPr>
          <w:rFonts w:ascii="Times New Roman" w:hAnsi="Times New Roman"/>
          <w:b/>
          <w:i/>
          <w:sz w:val="28"/>
          <w:szCs w:val="28"/>
        </w:rPr>
        <w:t>Ведущая цель</w:t>
      </w:r>
      <w:r w:rsidRPr="00705391">
        <w:rPr>
          <w:rFonts w:ascii="Times New Roman" w:hAnsi="Times New Roman"/>
          <w:i/>
          <w:sz w:val="28"/>
          <w:szCs w:val="28"/>
        </w:rPr>
        <w:t xml:space="preserve"> взаимодействия детского сада с семьей</w:t>
      </w:r>
      <w:r w:rsidRPr="00705391">
        <w:rPr>
          <w:rFonts w:ascii="Times New Roman" w:hAnsi="Times New Roman"/>
          <w:sz w:val="28"/>
          <w:szCs w:val="28"/>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proofErr w:type="spellStart"/>
      <w:r w:rsidRPr="00705391">
        <w:rPr>
          <w:rFonts w:ascii="Times New Roman" w:hAnsi="Times New Roman"/>
          <w:sz w:val="28"/>
          <w:szCs w:val="28"/>
        </w:rPr>
        <w:t>социальн</w:t>
      </w:r>
      <w:r w:rsidRPr="00B614ED">
        <w:rPr>
          <w:rFonts w:ascii="Times New Roman" w:hAnsi="Times New Roman"/>
          <w:sz w:val="28"/>
          <w:szCs w:val="28"/>
        </w:rPr>
        <w:t>o</w:t>
      </w:r>
      <w:proofErr w:type="spellEnd"/>
      <w:r w:rsidRPr="00705391">
        <w:rPr>
          <w:rFonts w:ascii="Times New Roman" w:hAnsi="Times New Roman"/>
          <w:sz w:val="28"/>
          <w:szCs w:val="28"/>
        </w:rPr>
        <w:t xml:space="preserve"> - педагогических ситуаций, связанных с воспитанием ребенка); обеспечение права родителей на уважение и понимание, на участие в жизни детского сада.</w:t>
      </w:r>
    </w:p>
    <w:p w14:paraId="3B6E6900" w14:textId="77777777" w:rsidR="00B80611" w:rsidRPr="00705391" w:rsidRDefault="00B80611" w:rsidP="00B80611">
      <w:pPr>
        <w:autoSpaceDE w:val="0"/>
        <w:autoSpaceDN w:val="0"/>
        <w:adjustRightInd w:val="0"/>
        <w:spacing w:after="0" w:line="240" w:lineRule="auto"/>
        <w:jc w:val="both"/>
        <w:rPr>
          <w:rFonts w:ascii="Times New Roman" w:hAnsi="Times New Roman"/>
          <w:i/>
          <w:sz w:val="28"/>
          <w:szCs w:val="28"/>
        </w:rPr>
      </w:pPr>
      <w:r w:rsidRPr="00705391">
        <w:rPr>
          <w:rFonts w:ascii="Times New Roman" w:hAnsi="Times New Roman"/>
          <w:b/>
          <w:i/>
          <w:sz w:val="28"/>
          <w:szCs w:val="28"/>
        </w:rPr>
        <w:t>Основные задачи</w:t>
      </w:r>
      <w:r w:rsidRPr="00705391">
        <w:rPr>
          <w:rFonts w:ascii="Times New Roman" w:hAnsi="Times New Roman"/>
          <w:i/>
          <w:sz w:val="28"/>
          <w:szCs w:val="28"/>
        </w:rPr>
        <w:t xml:space="preserve"> взаимодействия детского сада с семьей:</w:t>
      </w:r>
    </w:p>
    <w:p w14:paraId="15BF02AA" w14:textId="77777777" w:rsidR="00B80611" w:rsidRPr="00705391" w:rsidRDefault="00B80611" w:rsidP="00B80611">
      <w:pPr>
        <w:autoSpaceDE w:val="0"/>
        <w:autoSpaceDN w:val="0"/>
        <w:adjustRightInd w:val="0"/>
        <w:spacing w:after="0" w:line="240" w:lineRule="auto"/>
        <w:jc w:val="both"/>
        <w:rPr>
          <w:rFonts w:ascii="Times New Roman" w:hAnsi="Times New Roman"/>
          <w:sz w:val="28"/>
          <w:szCs w:val="28"/>
        </w:rPr>
      </w:pPr>
      <w:r w:rsidRPr="00705391">
        <w:rPr>
          <w:rFonts w:ascii="Times New Roman" w:hAnsi="Times New Roman"/>
          <w:sz w:val="28"/>
          <w:szCs w:val="28"/>
        </w:rPr>
        <w:t>•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w:t>
      </w:r>
    </w:p>
    <w:p w14:paraId="5BD5E92E" w14:textId="77777777" w:rsidR="00B80611" w:rsidRPr="00705391" w:rsidRDefault="00B80611" w:rsidP="00B80611">
      <w:pPr>
        <w:autoSpaceDE w:val="0"/>
        <w:autoSpaceDN w:val="0"/>
        <w:adjustRightInd w:val="0"/>
        <w:spacing w:after="0" w:line="240" w:lineRule="auto"/>
        <w:jc w:val="both"/>
        <w:rPr>
          <w:rFonts w:ascii="Times New Roman" w:hAnsi="Times New Roman"/>
          <w:sz w:val="28"/>
          <w:szCs w:val="28"/>
        </w:rPr>
      </w:pPr>
      <w:r w:rsidRPr="00705391">
        <w:rPr>
          <w:rFonts w:ascii="Times New Roman" w:hAnsi="Times New Roman"/>
          <w:sz w:val="28"/>
          <w:szCs w:val="28"/>
        </w:rPr>
        <w:t>•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w:t>
      </w:r>
    </w:p>
    <w:p w14:paraId="385F771B" w14:textId="77777777" w:rsidR="00B80611" w:rsidRPr="00705391" w:rsidRDefault="00B80611" w:rsidP="00B80611">
      <w:pPr>
        <w:autoSpaceDE w:val="0"/>
        <w:autoSpaceDN w:val="0"/>
        <w:adjustRightInd w:val="0"/>
        <w:spacing w:after="0" w:line="240" w:lineRule="auto"/>
        <w:jc w:val="both"/>
        <w:rPr>
          <w:rFonts w:ascii="Times New Roman" w:hAnsi="Times New Roman"/>
          <w:sz w:val="28"/>
          <w:szCs w:val="28"/>
        </w:rPr>
      </w:pPr>
      <w:r w:rsidRPr="00705391">
        <w:rPr>
          <w:rFonts w:ascii="Times New Roman" w:hAnsi="Times New Roman"/>
          <w:sz w:val="28"/>
          <w:szCs w:val="28"/>
        </w:rPr>
        <w:t>• информирование друг друга об актуальных задачах воспитания и обучения детей и о возможностях детского сада и семьи в решении данных задач;</w:t>
      </w:r>
    </w:p>
    <w:p w14:paraId="41692824" w14:textId="77777777" w:rsidR="00B80611" w:rsidRPr="00705391" w:rsidRDefault="00B80611" w:rsidP="00B80611">
      <w:pPr>
        <w:autoSpaceDE w:val="0"/>
        <w:autoSpaceDN w:val="0"/>
        <w:adjustRightInd w:val="0"/>
        <w:spacing w:after="0" w:line="240" w:lineRule="auto"/>
        <w:jc w:val="both"/>
        <w:rPr>
          <w:rFonts w:ascii="Times New Roman" w:hAnsi="Times New Roman"/>
          <w:sz w:val="28"/>
          <w:szCs w:val="28"/>
        </w:rPr>
      </w:pPr>
      <w:r w:rsidRPr="00705391">
        <w:rPr>
          <w:rFonts w:ascii="Times New Roman" w:hAnsi="Times New Roman"/>
          <w:sz w:val="28"/>
          <w:szCs w:val="28"/>
        </w:rPr>
        <w:t>•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w:t>
      </w:r>
    </w:p>
    <w:p w14:paraId="7A35C50A" w14:textId="77777777" w:rsidR="00B80611" w:rsidRPr="00705391" w:rsidRDefault="00B80611" w:rsidP="00B80611">
      <w:pPr>
        <w:autoSpaceDE w:val="0"/>
        <w:autoSpaceDN w:val="0"/>
        <w:adjustRightInd w:val="0"/>
        <w:spacing w:after="0" w:line="240" w:lineRule="auto"/>
        <w:jc w:val="both"/>
        <w:rPr>
          <w:rFonts w:ascii="Times New Roman" w:hAnsi="Times New Roman"/>
          <w:sz w:val="28"/>
          <w:szCs w:val="28"/>
        </w:rPr>
      </w:pPr>
      <w:r w:rsidRPr="00705391">
        <w:rPr>
          <w:rFonts w:ascii="Times New Roman" w:hAnsi="Times New Roman"/>
          <w:sz w:val="28"/>
          <w:szCs w:val="28"/>
        </w:rPr>
        <w:t>• привлечение семей воспитанников к участию в совместных с педагогами мероприятиях, организуемых в ДОУ, районе (городе, области);</w:t>
      </w:r>
    </w:p>
    <w:p w14:paraId="7BD51A46" w14:textId="77777777" w:rsidR="00B80611" w:rsidRPr="00705391" w:rsidRDefault="00B80611" w:rsidP="00B80611">
      <w:pPr>
        <w:autoSpaceDE w:val="0"/>
        <w:autoSpaceDN w:val="0"/>
        <w:adjustRightInd w:val="0"/>
        <w:spacing w:after="0" w:line="240" w:lineRule="auto"/>
        <w:jc w:val="both"/>
        <w:rPr>
          <w:rFonts w:ascii="Times New Roman" w:hAnsi="Times New Roman"/>
          <w:sz w:val="28"/>
          <w:szCs w:val="28"/>
        </w:rPr>
      </w:pPr>
      <w:r w:rsidRPr="00705391">
        <w:rPr>
          <w:rFonts w:ascii="Times New Roman" w:hAnsi="Times New Roman"/>
          <w:sz w:val="28"/>
          <w:szCs w:val="28"/>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14:paraId="395DE332" w14:textId="77777777" w:rsidR="00B80611" w:rsidRPr="00705391" w:rsidRDefault="00B80611" w:rsidP="00B80611">
      <w:pPr>
        <w:spacing w:after="0" w:line="240" w:lineRule="auto"/>
        <w:ind w:firstLine="426"/>
        <w:jc w:val="both"/>
        <w:rPr>
          <w:rFonts w:ascii="Times New Roman" w:hAnsi="Times New Roman"/>
          <w:i/>
          <w:sz w:val="28"/>
          <w:szCs w:val="28"/>
        </w:rPr>
      </w:pPr>
      <w:r w:rsidRPr="00705391">
        <w:rPr>
          <w:rFonts w:ascii="Times New Roman" w:hAnsi="Times New Roman"/>
          <w:sz w:val="28"/>
          <w:szCs w:val="28"/>
        </w:rPr>
        <w:t xml:space="preserve"> В основу совместной деятельности семьи и дошкольного учреждения заложены следующие </w:t>
      </w:r>
      <w:r w:rsidRPr="00705391">
        <w:rPr>
          <w:rFonts w:ascii="Times New Roman" w:hAnsi="Times New Roman"/>
          <w:b/>
          <w:i/>
          <w:sz w:val="28"/>
          <w:szCs w:val="28"/>
        </w:rPr>
        <w:t>принципы:</w:t>
      </w:r>
    </w:p>
    <w:p w14:paraId="61E1C111" w14:textId="77777777" w:rsidR="00B80611" w:rsidRPr="00B614ED" w:rsidRDefault="00B80611" w:rsidP="005A3382">
      <w:pPr>
        <w:pStyle w:val="a3"/>
        <w:numPr>
          <w:ilvl w:val="0"/>
          <w:numId w:val="31"/>
        </w:numPr>
        <w:spacing w:after="0" w:line="240" w:lineRule="auto"/>
        <w:jc w:val="both"/>
        <w:rPr>
          <w:rFonts w:ascii="Times New Roman" w:hAnsi="Times New Roman"/>
          <w:sz w:val="28"/>
          <w:szCs w:val="28"/>
        </w:rPr>
      </w:pPr>
      <w:r w:rsidRPr="00B614ED">
        <w:rPr>
          <w:rFonts w:ascii="Times New Roman" w:hAnsi="Times New Roman"/>
          <w:sz w:val="28"/>
          <w:szCs w:val="28"/>
        </w:rPr>
        <w:t>единый подход к процессу воспитания ребёнка;</w:t>
      </w:r>
    </w:p>
    <w:p w14:paraId="2CB88317" w14:textId="77777777" w:rsidR="00B80611" w:rsidRPr="00B614ED" w:rsidRDefault="00B80611" w:rsidP="005A3382">
      <w:pPr>
        <w:pStyle w:val="a3"/>
        <w:numPr>
          <w:ilvl w:val="0"/>
          <w:numId w:val="31"/>
        </w:numPr>
        <w:spacing w:after="0" w:line="240" w:lineRule="auto"/>
        <w:jc w:val="both"/>
        <w:rPr>
          <w:rFonts w:ascii="Times New Roman" w:hAnsi="Times New Roman"/>
          <w:sz w:val="28"/>
          <w:szCs w:val="28"/>
        </w:rPr>
      </w:pPr>
      <w:r w:rsidRPr="00B614ED">
        <w:rPr>
          <w:rFonts w:ascii="Times New Roman" w:hAnsi="Times New Roman"/>
          <w:sz w:val="28"/>
          <w:szCs w:val="28"/>
        </w:rPr>
        <w:lastRenderedPageBreak/>
        <w:t>открытость дошкольного учреждения для родителей;</w:t>
      </w:r>
    </w:p>
    <w:p w14:paraId="3D89E1FF" w14:textId="77777777" w:rsidR="00B80611" w:rsidRPr="00B614ED" w:rsidRDefault="00B80611" w:rsidP="005A3382">
      <w:pPr>
        <w:pStyle w:val="Default"/>
        <w:numPr>
          <w:ilvl w:val="0"/>
          <w:numId w:val="31"/>
        </w:numPr>
        <w:jc w:val="both"/>
        <w:rPr>
          <w:sz w:val="28"/>
          <w:szCs w:val="28"/>
        </w:rPr>
      </w:pPr>
      <w:r w:rsidRPr="00B614ED">
        <w:rPr>
          <w:sz w:val="28"/>
          <w:szCs w:val="28"/>
        </w:rPr>
        <w:t xml:space="preserve">доверительные отношения в системе «семья - ДОУ», включающий готовность сторон доверять компетентности друг друга; </w:t>
      </w:r>
    </w:p>
    <w:p w14:paraId="6DAFC8E7" w14:textId="77777777" w:rsidR="00B80611" w:rsidRPr="00B614ED" w:rsidRDefault="00B80611" w:rsidP="005A3382">
      <w:pPr>
        <w:pStyle w:val="a3"/>
        <w:numPr>
          <w:ilvl w:val="0"/>
          <w:numId w:val="31"/>
        </w:numPr>
        <w:spacing w:after="0" w:line="240" w:lineRule="auto"/>
        <w:jc w:val="both"/>
        <w:rPr>
          <w:rFonts w:ascii="Times New Roman" w:hAnsi="Times New Roman"/>
          <w:sz w:val="28"/>
          <w:szCs w:val="28"/>
        </w:rPr>
      </w:pPr>
      <w:r w:rsidRPr="00B614ED">
        <w:rPr>
          <w:rFonts w:ascii="Times New Roman" w:hAnsi="Times New Roman"/>
          <w:sz w:val="28"/>
          <w:szCs w:val="28"/>
        </w:rPr>
        <w:t>уважение и доброжелательность друг к другу;</w:t>
      </w:r>
    </w:p>
    <w:p w14:paraId="0BBB3AE2" w14:textId="77777777" w:rsidR="00B80611" w:rsidRPr="00B614ED" w:rsidRDefault="00B80611" w:rsidP="005A3382">
      <w:pPr>
        <w:pStyle w:val="a3"/>
        <w:numPr>
          <w:ilvl w:val="0"/>
          <w:numId w:val="31"/>
        </w:numPr>
        <w:spacing w:after="0" w:line="240" w:lineRule="auto"/>
        <w:jc w:val="both"/>
        <w:rPr>
          <w:rFonts w:ascii="Times New Roman" w:hAnsi="Times New Roman"/>
          <w:sz w:val="28"/>
          <w:szCs w:val="28"/>
        </w:rPr>
      </w:pPr>
      <w:r w:rsidRPr="00B614ED">
        <w:rPr>
          <w:rFonts w:ascii="Times New Roman" w:hAnsi="Times New Roman"/>
          <w:sz w:val="28"/>
          <w:szCs w:val="28"/>
        </w:rPr>
        <w:t>дифференцированный подход к каждой семье;</w:t>
      </w:r>
    </w:p>
    <w:p w14:paraId="28CEB869" w14:textId="77777777" w:rsidR="00B80611" w:rsidRPr="00B614ED" w:rsidRDefault="00B80611" w:rsidP="005A3382">
      <w:pPr>
        <w:pStyle w:val="a3"/>
        <w:numPr>
          <w:ilvl w:val="0"/>
          <w:numId w:val="31"/>
        </w:numPr>
        <w:spacing w:after="0" w:line="240" w:lineRule="auto"/>
        <w:jc w:val="both"/>
        <w:rPr>
          <w:rFonts w:ascii="Times New Roman" w:hAnsi="Times New Roman"/>
          <w:sz w:val="28"/>
          <w:szCs w:val="28"/>
        </w:rPr>
      </w:pPr>
      <w:r w:rsidRPr="00B614ED">
        <w:rPr>
          <w:rFonts w:ascii="Times New Roman" w:hAnsi="Times New Roman"/>
          <w:sz w:val="28"/>
          <w:szCs w:val="28"/>
        </w:rPr>
        <w:t>ценностного отношения к детству как части духовной жизни семьи, что является источником развития и ребёнка, и взрослого;</w:t>
      </w:r>
    </w:p>
    <w:p w14:paraId="1D85527D" w14:textId="77777777" w:rsidR="00B80611" w:rsidRPr="00B614ED" w:rsidRDefault="00B80611" w:rsidP="005A3382">
      <w:pPr>
        <w:pStyle w:val="Default"/>
        <w:numPr>
          <w:ilvl w:val="0"/>
          <w:numId w:val="31"/>
        </w:numPr>
        <w:jc w:val="both"/>
        <w:rPr>
          <w:sz w:val="28"/>
          <w:szCs w:val="28"/>
        </w:rPr>
      </w:pPr>
      <w:r w:rsidRPr="00B614ED">
        <w:rPr>
          <w:sz w:val="28"/>
          <w:szCs w:val="28"/>
        </w:rPr>
        <w:t>интеграция внешних и внутренних факторов повышения воспитательного потенциала семьи;</w:t>
      </w:r>
    </w:p>
    <w:p w14:paraId="1EBA3DAF" w14:textId="77777777" w:rsidR="00B80611" w:rsidRPr="00B614ED" w:rsidRDefault="00B80611" w:rsidP="005A3382">
      <w:pPr>
        <w:pStyle w:val="Default"/>
        <w:numPr>
          <w:ilvl w:val="0"/>
          <w:numId w:val="31"/>
        </w:numPr>
        <w:jc w:val="both"/>
        <w:rPr>
          <w:sz w:val="28"/>
          <w:szCs w:val="28"/>
        </w:rPr>
      </w:pPr>
      <w:r w:rsidRPr="00B614ED">
        <w:rPr>
          <w:sz w:val="28"/>
          <w:szCs w:val="28"/>
        </w:rPr>
        <w:t xml:space="preserve">разграничение ответственности между педагогом и родителем как партнёрами по общению, каждый из которых несёт персональную долю ответственности в рамках своей социальной роли.   </w:t>
      </w:r>
    </w:p>
    <w:p w14:paraId="69DD25DC" w14:textId="77777777" w:rsidR="00B80611" w:rsidRPr="00705391" w:rsidRDefault="00B80611" w:rsidP="00B80611">
      <w:pPr>
        <w:spacing w:after="0" w:line="240" w:lineRule="auto"/>
        <w:jc w:val="both"/>
        <w:rPr>
          <w:rFonts w:ascii="Times New Roman" w:hAnsi="Times New Roman"/>
          <w:b/>
          <w:i/>
          <w:sz w:val="28"/>
          <w:szCs w:val="28"/>
        </w:rPr>
      </w:pPr>
      <w:r w:rsidRPr="00705391">
        <w:rPr>
          <w:rFonts w:ascii="Times New Roman" w:hAnsi="Times New Roman"/>
          <w:b/>
          <w:i/>
          <w:sz w:val="28"/>
          <w:szCs w:val="28"/>
        </w:rPr>
        <w:t xml:space="preserve">  Система  взаимодействия  с родителями  включает:</w:t>
      </w:r>
    </w:p>
    <w:p w14:paraId="6402471B" w14:textId="77777777" w:rsidR="00B80611" w:rsidRPr="00B614ED" w:rsidRDefault="00B80611" w:rsidP="005A3382">
      <w:pPr>
        <w:pStyle w:val="a3"/>
        <w:numPr>
          <w:ilvl w:val="0"/>
          <w:numId w:val="29"/>
        </w:numPr>
        <w:spacing w:after="0" w:line="240" w:lineRule="auto"/>
        <w:ind w:left="284" w:hanging="284"/>
        <w:jc w:val="both"/>
        <w:rPr>
          <w:rFonts w:ascii="Times New Roman" w:hAnsi="Times New Roman"/>
          <w:sz w:val="28"/>
          <w:szCs w:val="28"/>
        </w:rPr>
      </w:pPr>
      <w:r w:rsidRPr="00B614ED">
        <w:rPr>
          <w:rFonts w:ascii="Times New Roman" w:hAnsi="Times New Roman"/>
          <w:sz w:val="28"/>
          <w:szCs w:val="28"/>
        </w:rPr>
        <w:t>ознакомление родителей с результатами работы ДОУ на общих родительских собраниях, анализом участия родительской общественности в жизни ДОУ;</w:t>
      </w:r>
    </w:p>
    <w:p w14:paraId="466EBD03" w14:textId="77777777" w:rsidR="00B80611" w:rsidRPr="00B614ED" w:rsidRDefault="00B80611" w:rsidP="005A3382">
      <w:pPr>
        <w:pStyle w:val="a3"/>
        <w:numPr>
          <w:ilvl w:val="0"/>
          <w:numId w:val="29"/>
        </w:numPr>
        <w:spacing w:after="0" w:line="240" w:lineRule="auto"/>
        <w:ind w:left="284" w:hanging="284"/>
        <w:jc w:val="both"/>
        <w:rPr>
          <w:rFonts w:ascii="Times New Roman" w:hAnsi="Times New Roman"/>
          <w:sz w:val="28"/>
          <w:szCs w:val="28"/>
        </w:rPr>
      </w:pPr>
      <w:r w:rsidRPr="00B614ED">
        <w:rPr>
          <w:rFonts w:ascii="Times New Roman" w:hAnsi="Times New Roman"/>
          <w:sz w:val="28"/>
          <w:szCs w:val="28"/>
        </w:rPr>
        <w:t>ознакомление родителей с содержанием работы ДОУ, направленной на физическое, психическое и социальное развитие ребенка;</w:t>
      </w:r>
    </w:p>
    <w:p w14:paraId="2155ECA4" w14:textId="77777777" w:rsidR="00B80611" w:rsidRPr="00B614ED" w:rsidRDefault="00B80611" w:rsidP="005A3382">
      <w:pPr>
        <w:pStyle w:val="a3"/>
        <w:numPr>
          <w:ilvl w:val="0"/>
          <w:numId w:val="29"/>
        </w:numPr>
        <w:spacing w:after="0" w:line="240" w:lineRule="auto"/>
        <w:ind w:left="284" w:hanging="284"/>
        <w:jc w:val="both"/>
        <w:rPr>
          <w:rFonts w:ascii="Times New Roman" w:hAnsi="Times New Roman"/>
          <w:sz w:val="28"/>
          <w:szCs w:val="28"/>
        </w:rPr>
      </w:pPr>
      <w:r w:rsidRPr="00B614ED">
        <w:rPr>
          <w:rFonts w:ascii="Times New Roman" w:hAnsi="Times New Roman"/>
          <w:sz w:val="28"/>
          <w:szCs w:val="28"/>
        </w:rPr>
        <w:t xml:space="preserve">участие в составлении планов: спортивных и культурно-массовых мероприятий, работы родительского комитета; </w:t>
      </w:r>
    </w:p>
    <w:p w14:paraId="78640D2B" w14:textId="77777777" w:rsidR="00B80611" w:rsidRPr="00B614ED" w:rsidRDefault="00B80611" w:rsidP="005A3382">
      <w:pPr>
        <w:pStyle w:val="a3"/>
        <w:numPr>
          <w:ilvl w:val="0"/>
          <w:numId w:val="29"/>
        </w:numPr>
        <w:spacing w:after="0" w:line="240" w:lineRule="auto"/>
        <w:ind w:left="284" w:hanging="284"/>
        <w:jc w:val="both"/>
        <w:rPr>
          <w:rFonts w:ascii="Times New Roman" w:hAnsi="Times New Roman"/>
          <w:sz w:val="28"/>
          <w:szCs w:val="28"/>
        </w:rPr>
      </w:pPr>
      <w:r w:rsidRPr="00B614ED">
        <w:rPr>
          <w:rFonts w:ascii="Times New Roman" w:hAnsi="Times New Roman"/>
          <w:sz w:val="28"/>
          <w:szCs w:val="28"/>
        </w:rPr>
        <w:t>целенаправленную работу, пропагандирующую общественное дошкольное воспитание в его разных формах;</w:t>
      </w:r>
    </w:p>
    <w:p w14:paraId="315A104D" w14:textId="77777777" w:rsidR="00B80611" w:rsidRPr="00B614ED" w:rsidRDefault="00B80611" w:rsidP="005A3382">
      <w:pPr>
        <w:pStyle w:val="a3"/>
        <w:numPr>
          <w:ilvl w:val="0"/>
          <w:numId w:val="29"/>
        </w:numPr>
        <w:spacing w:after="0" w:line="240" w:lineRule="auto"/>
        <w:ind w:left="284" w:hanging="284"/>
        <w:jc w:val="both"/>
        <w:rPr>
          <w:rFonts w:ascii="Times New Roman" w:hAnsi="Times New Roman"/>
          <w:sz w:val="28"/>
          <w:szCs w:val="28"/>
        </w:rPr>
      </w:pPr>
      <w:r w:rsidRPr="00B614ED">
        <w:rPr>
          <w:rFonts w:ascii="Times New Roman" w:hAnsi="Times New Roman"/>
          <w:sz w:val="28"/>
          <w:szCs w:val="28"/>
        </w:rPr>
        <w:t>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14:paraId="6730202E" w14:textId="77777777" w:rsidR="00B80611" w:rsidRPr="00B614ED" w:rsidRDefault="00B80611" w:rsidP="00B80611">
      <w:pPr>
        <w:pStyle w:val="Default"/>
        <w:ind w:firstLine="426"/>
        <w:jc w:val="both"/>
        <w:rPr>
          <w:sz w:val="28"/>
          <w:szCs w:val="28"/>
        </w:rPr>
      </w:pPr>
      <w:r w:rsidRPr="00B614ED">
        <w:rPr>
          <w:sz w:val="28"/>
          <w:szCs w:val="28"/>
        </w:rPr>
        <w:t xml:space="preserve">Взаимодействие с родителями (законными представителями) по вопросам образования ребёнка происходит через непосредственное вовлечение их в образовательную деятельность,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14:paraId="3C4F661E" w14:textId="77777777" w:rsidR="00B80611" w:rsidRPr="00A7690D" w:rsidRDefault="00B80611" w:rsidP="00B80611">
      <w:pPr>
        <w:pStyle w:val="Default"/>
        <w:ind w:firstLine="426"/>
        <w:jc w:val="both"/>
        <w:rPr>
          <w:b/>
          <w:i/>
          <w:sz w:val="28"/>
          <w:szCs w:val="28"/>
        </w:rPr>
      </w:pPr>
      <w:r w:rsidRPr="00A7690D">
        <w:rPr>
          <w:b/>
          <w:i/>
          <w:sz w:val="28"/>
          <w:szCs w:val="28"/>
        </w:rPr>
        <w:t xml:space="preserve">Эффективное взаимодействие педагогического коллектива ДОУ и семьи возможно только при соблюдении комплекса психолого-педагогических условий: </w:t>
      </w:r>
    </w:p>
    <w:p w14:paraId="4D0D6BD5" w14:textId="77777777" w:rsidR="00B80611" w:rsidRPr="00B614ED" w:rsidRDefault="00B80611" w:rsidP="00B80611">
      <w:pPr>
        <w:pStyle w:val="Default"/>
        <w:ind w:firstLine="426"/>
        <w:jc w:val="both"/>
        <w:rPr>
          <w:sz w:val="28"/>
          <w:szCs w:val="28"/>
        </w:rPr>
      </w:pPr>
      <w:r w:rsidRPr="00B614ED">
        <w:rPr>
          <w:sz w:val="28"/>
          <w:szCs w:val="28"/>
        </w:rPr>
        <w:t xml:space="preserve">- поддержка эмоциональных сил ребёнка в процессе его взаимодействия с семьёй, осознание ценности семьи как «эмоционального тыла» для ребёнка; </w:t>
      </w:r>
    </w:p>
    <w:p w14:paraId="16EEA98A" w14:textId="77777777" w:rsidR="00B80611" w:rsidRPr="00B614ED" w:rsidRDefault="00B80611" w:rsidP="00B80611">
      <w:pPr>
        <w:pStyle w:val="Default"/>
        <w:ind w:firstLine="426"/>
        <w:jc w:val="both"/>
        <w:rPr>
          <w:sz w:val="28"/>
          <w:szCs w:val="28"/>
        </w:rPr>
      </w:pPr>
      <w:r w:rsidRPr="00B614ED">
        <w:rPr>
          <w:sz w:val="28"/>
          <w:szCs w:val="28"/>
        </w:rPr>
        <w:t xml:space="preserve">- учёт в содержании общения с родителями разнородного характера социокультурных потребностей и интересов; </w:t>
      </w:r>
    </w:p>
    <w:p w14:paraId="5CEAE0D5" w14:textId="77777777" w:rsidR="00B80611" w:rsidRPr="00B614ED" w:rsidRDefault="00B80611" w:rsidP="00B80611">
      <w:pPr>
        <w:pStyle w:val="Default"/>
        <w:ind w:firstLine="426"/>
        <w:jc w:val="both"/>
        <w:rPr>
          <w:sz w:val="28"/>
          <w:szCs w:val="28"/>
        </w:rPr>
      </w:pPr>
      <w:r w:rsidRPr="00B614ED">
        <w:rPr>
          <w:sz w:val="28"/>
          <w:szCs w:val="28"/>
        </w:rPr>
        <w:t xml:space="preserve">- нацеленность содержания общения с родителями на укрепление детско-родительских отношений; </w:t>
      </w:r>
    </w:p>
    <w:p w14:paraId="39C03315" w14:textId="77777777" w:rsidR="00B80611" w:rsidRPr="00B614ED" w:rsidRDefault="00B80611" w:rsidP="00B80611">
      <w:pPr>
        <w:pStyle w:val="Default"/>
        <w:ind w:firstLine="426"/>
        <w:jc w:val="both"/>
        <w:rPr>
          <w:sz w:val="28"/>
          <w:szCs w:val="28"/>
        </w:rPr>
      </w:pPr>
      <w:r w:rsidRPr="00B614ED">
        <w:rPr>
          <w:sz w:val="28"/>
          <w:szCs w:val="28"/>
        </w:rPr>
        <w:t xml:space="preserve">- сочетание комплекса форм сотрудничества с методами активизации и развития педагогической рефлексии родителей; </w:t>
      </w:r>
    </w:p>
    <w:p w14:paraId="1D746F18" w14:textId="77777777" w:rsidR="00B80611" w:rsidRPr="00B614ED" w:rsidRDefault="00B80611" w:rsidP="00B80611">
      <w:pPr>
        <w:pStyle w:val="Default"/>
        <w:ind w:firstLine="426"/>
        <w:jc w:val="both"/>
        <w:rPr>
          <w:sz w:val="28"/>
          <w:szCs w:val="28"/>
        </w:rPr>
      </w:pPr>
      <w:r w:rsidRPr="00B614ED">
        <w:rPr>
          <w:sz w:val="28"/>
          <w:szCs w:val="28"/>
        </w:rPr>
        <w:t xml:space="preserve">- практическая направленность психолого-педагогических технологий сотрудничества с семьями на овладение родителями разными видами контакта и общения с ребёнком (вербального, невербального, игрового). </w:t>
      </w:r>
    </w:p>
    <w:p w14:paraId="16D6A39E" w14:textId="77777777" w:rsidR="00B80611" w:rsidRPr="00B614ED" w:rsidRDefault="00B80611" w:rsidP="00B80611">
      <w:pPr>
        <w:pStyle w:val="Default"/>
        <w:jc w:val="both"/>
        <w:rPr>
          <w:b/>
          <w:i/>
          <w:sz w:val="28"/>
          <w:szCs w:val="28"/>
        </w:rPr>
      </w:pPr>
      <w:r w:rsidRPr="00B614ED">
        <w:rPr>
          <w:b/>
          <w:i/>
          <w:sz w:val="28"/>
          <w:szCs w:val="28"/>
        </w:rPr>
        <w:lastRenderedPageBreak/>
        <w:t>Формы и активные методы сотрудничества с родителями:</w:t>
      </w:r>
    </w:p>
    <w:p w14:paraId="434FAB35" w14:textId="77777777" w:rsidR="00B80611" w:rsidRPr="00447CA7" w:rsidRDefault="00B80611" w:rsidP="005A3382">
      <w:pPr>
        <w:numPr>
          <w:ilvl w:val="0"/>
          <w:numId w:val="34"/>
        </w:numPr>
        <w:spacing w:after="0" w:line="240" w:lineRule="auto"/>
        <w:ind w:left="426"/>
        <w:rPr>
          <w:rFonts w:ascii="Times New Roman" w:hAnsi="Times New Roman"/>
          <w:sz w:val="28"/>
          <w:szCs w:val="28"/>
        </w:rPr>
      </w:pPr>
      <w:r w:rsidRPr="00447CA7">
        <w:rPr>
          <w:rFonts w:ascii="Times New Roman" w:hAnsi="Times New Roman"/>
          <w:sz w:val="28"/>
          <w:szCs w:val="28"/>
        </w:rPr>
        <w:t>Педагогический мониторинг</w:t>
      </w:r>
      <w:r>
        <w:rPr>
          <w:rFonts w:ascii="Times New Roman" w:hAnsi="Times New Roman"/>
          <w:sz w:val="28"/>
          <w:szCs w:val="28"/>
        </w:rPr>
        <w:t>:</w:t>
      </w:r>
    </w:p>
    <w:p w14:paraId="6267DCAE" w14:textId="77777777" w:rsidR="00B80611" w:rsidRPr="00447CA7" w:rsidRDefault="00B80611" w:rsidP="005A3382">
      <w:pPr>
        <w:numPr>
          <w:ilvl w:val="0"/>
          <w:numId w:val="35"/>
        </w:numPr>
        <w:spacing w:after="0" w:line="240" w:lineRule="auto"/>
        <w:ind w:left="709"/>
        <w:rPr>
          <w:rFonts w:ascii="Times New Roman" w:hAnsi="Times New Roman"/>
          <w:sz w:val="28"/>
          <w:szCs w:val="28"/>
        </w:rPr>
      </w:pPr>
      <w:r w:rsidRPr="00447CA7">
        <w:rPr>
          <w:rFonts w:ascii="Times New Roman" w:hAnsi="Times New Roman"/>
          <w:sz w:val="28"/>
          <w:szCs w:val="28"/>
        </w:rPr>
        <w:t>анкетирование родителей</w:t>
      </w:r>
      <w:r>
        <w:rPr>
          <w:rFonts w:ascii="Times New Roman" w:hAnsi="Times New Roman"/>
          <w:sz w:val="28"/>
          <w:szCs w:val="28"/>
        </w:rPr>
        <w:t>;</w:t>
      </w:r>
    </w:p>
    <w:p w14:paraId="4589E38A" w14:textId="77777777" w:rsidR="00B80611" w:rsidRPr="00447CA7" w:rsidRDefault="00B80611" w:rsidP="005A3382">
      <w:pPr>
        <w:numPr>
          <w:ilvl w:val="0"/>
          <w:numId w:val="35"/>
        </w:numPr>
        <w:spacing w:after="0" w:line="240" w:lineRule="auto"/>
        <w:ind w:left="709"/>
        <w:rPr>
          <w:rFonts w:ascii="Times New Roman" w:hAnsi="Times New Roman"/>
          <w:sz w:val="28"/>
          <w:szCs w:val="28"/>
        </w:rPr>
      </w:pPr>
      <w:r w:rsidRPr="00447CA7">
        <w:rPr>
          <w:rFonts w:ascii="Times New Roman" w:hAnsi="Times New Roman"/>
          <w:sz w:val="28"/>
          <w:szCs w:val="28"/>
        </w:rPr>
        <w:t>беседы с родителями</w:t>
      </w:r>
      <w:r>
        <w:rPr>
          <w:rFonts w:ascii="Times New Roman" w:hAnsi="Times New Roman"/>
          <w:sz w:val="28"/>
          <w:szCs w:val="28"/>
        </w:rPr>
        <w:t>;</w:t>
      </w:r>
    </w:p>
    <w:p w14:paraId="55EB074A" w14:textId="77777777" w:rsidR="00B80611" w:rsidRPr="00705391" w:rsidRDefault="00B80611" w:rsidP="005A3382">
      <w:pPr>
        <w:numPr>
          <w:ilvl w:val="0"/>
          <w:numId w:val="35"/>
        </w:numPr>
        <w:spacing w:after="0" w:line="240" w:lineRule="auto"/>
        <w:ind w:left="709"/>
        <w:rPr>
          <w:rFonts w:ascii="Times New Roman" w:hAnsi="Times New Roman"/>
          <w:sz w:val="28"/>
          <w:szCs w:val="28"/>
        </w:rPr>
      </w:pPr>
      <w:r w:rsidRPr="00705391">
        <w:rPr>
          <w:rFonts w:ascii="Times New Roman" w:hAnsi="Times New Roman"/>
          <w:sz w:val="28"/>
          <w:szCs w:val="28"/>
        </w:rPr>
        <w:t>беседы с детьми о семье;</w:t>
      </w:r>
    </w:p>
    <w:p w14:paraId="348379C6" w14:textId="77777777" w:rsidR="00B80611" w:rsidRPr="00705391" w:rsidRDefault="00B80611" w:rsidP="005A3382">
      <w:pPr>
        <w:numPr>
          <w:ilvl w:val="0"/>
          <w:numId w:val="35"/>
        </w:numPr>
        <w:spacing w:after="0" w:line="240" w:lineRule="auto"/>
        <w:ind w:left="709"/>
        <w:rPr>
          <w:rFonts w:ascii="Times New Roman" w:hAnsi="Times New Roman"/>
          <w:sz w:val="28"/>
          <w:szCs w:val="28"/>
        </w:rPr>
      </w:pPr>
      <w:r w:rsidRPr="00705391">
        <w:rPr>
          <w:rFonts w:ascii="Times New Roman" w:hAnsi="Times New Roman"/>
          <w:sz w:val="28"/>
          <w:szCs w:val="28"/>
        </w:rPr>
        <w:t>наблюдение за общением родителей и детей.</w:t>
      </w:r>
    </w:p>
    <w:p w14:paraId="32E37D3E" w14:textId="77777777" w:rsidR="00B80611" w:rsidRPr="00447CA7" w:rsidRDefault="00B80611" w:rsidP="005A3382">
      <w:pPr>
        <w:numPr>
          <w:ilvl w:val="0"/>
          <w:numId w:val="34"/>
        </w:numPr>
        <w:spacing w:after="0" w:line="240" w:lineRule="auto"/>
        <w:ind w:left="426"/>
        <w:rPr>
          <w:rFonts w:ascii="Times New Roman" w:hAnsi="Times New Roman"/>
          <w:sz w:val="28"/>
          <w:szCs w:val="28"/>
        </w:rPr>
      </w:pPr>
      <w:r w:rsidRPr="00447CA7">
        <w:rPr>
          <w:rFonts w:ascii="Times New Roman" w:hAnsi="Times New Roman"/>
          <w:sz w:val="28"/>
          <w:szCs w:val="28"/>
        </w:rPr>
        <w:t>Педагогическая поддержка</w:t>
      </w:r>
      <w:r>
        <w:rPr>
          <w:rFonts w:ascii="Times New Roman" w:hAnsi="Times New Roman"/>
          <w:sz w:val="28"/>
          <w:szCs w:val="28"/>
        </w:rPr>
        <w:t>:</w:t>
      </w:r>
    </w:p>
    <w:p w14:paraId="5C4884F8" w14:textId="77777777" w:rsidR="00B80611" w:rsidRPr="00447CA7" w:rsidRDefault="00B80611" w:rsidP="005A3382">
      <w:pPr>
        <w:numPr>
          <w:ilvl w:val="0"/>
          <w:numId w:val="36"/>
        </w:numPr>
        <w:spacing w:after="0" w:line="240" w:lineRule="auto"/>
        <w:rPr>
          <w:rFonts w:ascii="Times New Roman" w:hAnsi="Times New Roman"/>
          <w:sz w:val="28"/>
          <w:szCs w:val="28"/>
        </w:rPr>
      </w:pPr>
      <w:r w:rsidRPr="00447CA7">
        <w:rPr>
          <w:rFonts w:ascii="Times New Roman" w:hAnsi="Times New Roman"/>
          <w:sz w:val="28"/>
          <w:szCs w:val="28"/>
        </w:rPr>
        <w:t>беседы с родителями</w:t>
      </w:r>
      <w:r>
        <w:rPr>
          <w:rFonts w:ascii="Times New Roman" w:hAnsi="Times New Roman"/>
          <w:sz w:val="28"/>
          <w:szCs w:val="28"/>
        </w:rPr>
        <w:t>;</w:t>
      </w:r>
    </w:p>
    <w:p w14:paraId="652208F1" w14:textId="77777777" w:rsidR="00B80611" w:rsidRPr="00447CA7" w:rsidRDefault="00B80611" w:rsidP="005A3382">
      <w:pPr>
        <w:numPr>
          <w:ilvl w:val="0"/>
          <w:numId w:val="36"/>
        </w:numPr>
        <w:spacing w:after="0" w:line="240" w:lineRule="auto"/>
        <w:rPr>
          <w:rFonts w:ascii="Times New Roman" w:hAnsi="Times New Roman"/>
          <w:sz w:val="28"/>
          <w:szCs w:val="28"/>
        </w:rPr>
      </w:pPr>
      <w:r w:rsidRPr="00447CA7">
        <w:rPr>
          <w:rFonts w:ascii="Times New Roman" w:hAnsi="Times New Roman"/>
          <w:sz w:val="28"/>
          <w:szCs w:val="28"/>
        </w:rPr>
        <w:t>психолого-педагогические тренинги</w:t>
      </w:r>
      <w:r>
        <w:rPr>
          <w:rFonts w:ascii="Times New Roman" w:hAnsi="Times New Roman"/>
          <w:sz w:val="28"/>
          <w:szCs w:val="28"/>
        </w:rPr>
        <w:t>;</w:t>
      </w:r>
    </w:p>
    <w:p w14:paraId="65BDE023" w14:textId="77777777" w:rsidR="00B80611" w:rsidRPr="00705391" w:rsidRDefault="00B80611" w:rsidP="005A3382">
      <w:pPr>
        <w:numPr>
          <w:ilvl w:val="0"/>
          <w:numId w:val="36"/>
        </w:numPr>
        <w:spacing w:after="0" w:line="240" w:lineRule="auto"/>
        <w:rPr>
          <w:rFonts w:ascii="Times New Roman" w:hAnsi="Times New Roman"/>
          <w:sz w:val="28"/>
          <w:szCs w:val="28"/>
        </w:rPr>
      </w:pPr>
      <w:r w:rsidRPr="00705391">
        <w:rPr>
          <w:rFonts w:ascii="Times New Roman" w:hAnsi="Times New Roman"/>
          <w:sz w:val="28"/>
          <w:szCs w:val="28"/>
        </w:rPr>
        <w:t>экскурсии по детскому саду (для вновь поступивших);</w:t>
      </w:r>
    </w:p>
    <w:p w14:paraId="404C8FB5" w14:textId="77777777" w:rsidR="00B80611" w:rsidRPr="00447CA7" w:rsidRDefault="00B80611" w:rsidP="005A3382">
      <w:pPr>
        <w:numPr>
          <w:ilvl w:val="0"/>
          <w:numId w:val="36"/>
        </w:numPr>
        <w:spacing w:after="0" w:line="240" w:lineRule="auto"/>
        <w:rPr>
          <w:rFonts w:ascii="Times New Roman" w:hAnsi="Times New Roman"/>
          <w:sz w:val="28"/>
          <w:szCs w:val="28"/>
        </w:rPr>
      </w:pPr>
      <w:r>
        <w:rPr>
          <w:rFonts w:ascii="Times New Roman" w:hAnsi="Times New Roman"/>
          <w:sz w:val="28"/>
          <w:szCs w:val="28"/>
        </w:rPr>
        <w:t>д</w:t>
      </w:r>
      <w:r w:rsidRPr="00447CA7">
        <w:rPr>
          <w:rFonts w:ascii="Times New Roman" w:hAnsi="Times New Roman"/>
          <w:sz w:val="28"/>
          <w:szCs w:val="28"/>
        </w:rPr>
        <w:t>ни открытых дверей</w:t>
      </w:r>
      <w:r>
        <w:rPr>
          <w:rFonts w:ascii="Times New Roman" w:hAnsi="Times New Roman"/>
          <w:sz w:val="28"/>
          <w:szCs w:val="28"/>
        </w:rPr>
        <w:t>;</w:t>
      </w:r>
    </w:p>
    <w:p w14:paraId="5431E94C" w14:textId="77777777" w:rsidR="00B80611" w:rsidRPr="00447CA7" w:rsidRDefault="00B80611" w:rsidP="005A3382">
      <w:pPr>
        <w:numPr>
          <w:ilvl w:val="0"/>
          <w:numId w:val="36"/>
        </w:numPr>
        <w:spacing w:after="0" w:line="240" w:lineRule="auto"/>
        <w:rPr>
          <w:rFonts w:ascii="Times New Roman" w:hAnsi="Times New Roman"/>
          <w:sz w:val="28"/>
          <w:szCs w:val="28"/>
        </w:rPr>
      </w:pPr>
      <w:r>
        <w:rPr>
          <w:rFonts w:ascii="Times New Roman" w:hAnsi="Times New Roman"/>
          <w:sz w:val="28"/>
          <w:szCs w:val="28"/>
        </w:rPr>
        <w:t>показ открытых педагогических форм;</w:t>
      </w:r>
    </w:p>
    <w:p w14:paraId="19CFDA95" w14:textId="77777777" w:rsidR="00B80611" w:rsidRPr="00447CA7" w:rsidRDefault="00B80611" w:rsidP="005A3382">
      <w:pPr>
        <w:numPr>
          <w:ilvl w:val="0"/>
          <w:numId w:val="36"/>
        </w:numPr>
        <w:spacing w:after="0" w:line="240" w:lineRule="auto"/>
        <w:rPr>
          <w:rFonts w:ascii="Times New Roman" w:hAnsi="Times New Roman"/>
          <w:sz w:val="28"/>
          <w:szCs w:val="28"/>
        </w:rPr>
      </w:pPr>
      <w:r w:rsidRPr="00447CA7">
        <w:rPr>
          <w:rFonts w:ascii="Times New Roman" w:hAnsi="Times New Roman"/>
          <w:sz w:val="28"/>
          <w:szCs w:val="28"/>
        </w:rPr>
        <w:t>родительские мастер-классы</w:t>
      </w:r>
      <w:r>
        <w:rPr>
          <w:rFonts w:ascii="Times New Roman" w:hAnsi="Times New Roman"/>
          <w:sz w:val="28"/>
          <w:szCs w:val="28"/>
        </w:rPr>
        <w:t>;</w:t>
      </w:r>
    </w:p>
    <w:p w14:paraId="56015507" w14:textId="77777777" w:rsidR="00B80611" w:rsidRPr="00705391" w:rsidRDefault="00B80611" w:rsidP="005A3382">
      <w:pPr>
        <w:numPr>
          <w:ilvl w:val="0"/>
          <w:numId w:val="36"/>
        </w:numPr>
        <w:spacing w:after="0" w:line="240" w:lineRule="auto"/>
        <w:rPr>
          <w:rFonts w:ascii="Times New Roman" w:hAnsi="Times New Roman"/>
          <w:sz w:val="28"/>
          <w:szCs w:val="28"/>
        </w:rPr>
      </w:pPr>
      <w:r w:rsidRPr="00705391">
        <w:rPr>
          <w:rFonts w:ascii="Times New Roman" w:hAnsi="Times New Roman"/>
          <w:sz w:val="28"/>
          <w:szCs w:val="28"/>
        </w:rPr>
        <w:t>проведение совместных детско-родительских мероприятий, конкурсов.</w:t>
      </w:r>
    </w:p>
    <w:p w14:paraId="0C27D1A7" w14:textId="77777777" w:rsidR="00B80611" w:rsidRPr="00447CA7" w:rsidRDefault="00B80611" w:rsidP="005A3382">
      <w:pPr>
        <w:numPr>
          <w:ilvl w:val="0"/>
          <w:numId w:val="34"/>
        </w:numPr>
        <w:spacing w:after="0" w:line="240" w:lineRule="auto"/>
        <w:ind w:left="426"/>
        <w:rPr>
          <w:rFonts w:ascii="Times New Roman" w:hAnsi="Times New Roman"/>
          <w:sz w:val="28"/>
          <w:szCs w:val="28"/>
        </w:rPr>
      </w:pPr>
      <w:r w:rsidRPr="00447CA7">
        <w:rPr>
          <w:rFonts w:ascii="Times New Roman" w:hAnsi="Times New Roman"/>
          <w:sz w:val="28"/>
          <w:szCs w:val="28"/>
        </w:rPr>
        <w:t>Педагогическое образование родителей</w:t>
      </w:r>
      <w:r>
        <w:rPr>
          <w:rFonts w:ascii="Times New Roman" w:hAnsi="Times New Roman"/>
          <w:sz w:val="28"/>
          <w:szCs w:val="28"/>
        </w:rPr>
        <w:t>:</w:t>
      </w:r>
    </w:p>
    <w:p w14:paraId="6EA29A8E" w14:textId="77777777" w:rsidR="00B80611" w:rsidRPr="00447CA7" w:rsidRDefault="00B80611" w:rsidP="005A3382">
      <w:pPr>
        <w:numPr>
          <w:ilvl w:val="0"/>
          <w:numId w:val="37"/>
        </w:numPr>
        <w:spacing w:after="0" w:line="240" w:lineRule="auto"/>
        <w:rPr>
          <w:rFonts w:ascii="Times New Roman" w:hAnsi="Times New Roman"/>
          <w:sz w:val="28"/>
          <w:szCs w:val="28"/>
        </w:rPr>
      </w:pPr>
      <w:r>
        <w:rPr>
          <w:rFonts w:ascii="Times New Roman" w:hAnsi="Times New Roman"/>
          <w:sz w:val="28"/>
          <w:szCs w:val="28"/>
        </w:rPr>
        <w:t>к</w:t>
      </w:r>
      <w:r w:rsidRPr="00447CA7">
        <w:rPr>
          <w:rFonts w:ascii="Times New Roman" w:hAnsi="Times New Roman"/>
          <w:sz w:val="28"/>
          <w:szCs w:val="28"/>
        </w:rPr>
        <w:t>онсультации</w:t>
      </w:r>
      <w:r>
        <w:rPr>
          <w:rFonts w:ascii="Times New Roman" w:hAnsi="Times New Roman"/>
          <w:sz w:val="28"/>
          <w:szCs w:val="28"/>
        </w:rPr>
        <w:t>;</w:t>
      </w:r>
    </w:p>
    <w:p w14:paraId="6F101DD6" w14:textId="77777777" w:rsidR="00B80611" w:rsidRPr="00447CA7" w:rsidRDefault="00B80611" w:rsidP="005A3382">
      <w:pPr>
        <w:numPr>
          <w:ilvl w:val="0"/>
          <w:numId w:val="37"/>
        </w:numPr>
        <w:spacing w:after="0" w:line="240" w:lineRule="auto"/>
        <w:rPr>
          <w:rFonts w:ascii="Times New Roman" w:hAnsi="Times New Roman"/>
          <w:sz w:val="28"/>
          <w:szCs w:val="28"/>
        </w:rPr>
      </w:pPr>
      <w:r w:rsidRPr="00447CA7">
        <w:rPr>
          <w:rFonts w:ascii="Times New Roman" w:hAnsi="Times New Roman"/>
          <w:sz w:val="28"/>
          <w:szCs w:val="28"/>
        </w:rPr>
        <w:t>дискуссии</w:t>
      </w:r>
      <w:r>
        <w:rPr>
          <w:rFonts w:ascii="Times New Roman" w:hAnsi="Times New Roman"/>
          <w:sz w:val="28"/>
          <w:szCs w:val="28"/>
        </w:rPr>
        <w:t>;</w:t>
      </w:r>
    </w:p>
    <w:p w14:paraId="58559C71" w14:textId="77777777" w:rsidR="00B80611" w:rsidRPr="00447CA7" w:rsidRDefault="00B80611" w:rsidP="005A3382">
      <w:pPr>
        <w:numPr>
          <w:ilvl w:val="0"/>
          <w:numId w:val="37"/>
        </w:numPr>
        <w:spacing w:after="0" w:line="240" w:lineRule="auto"/>
        <w:rPr>
          <w:rFonts w:ascii="Times New Roman" w:hAnsi="Times New Roman"/>
          <w:sz w:val="28"/>
          <w:szCs w:val="28"/>
        </w:rPr>
      </w:pPr>
      <w:r w:rsidRPr="00447CA7">
        <w:rPr>
          <w:rFonts w:ascii="Times New Roman" w:hAnsi="Times New Roman"/>
          <w:sz w:val="28"/>
          <w:szCs w:val="28"/>
        </w:rPr>
        <w:t>информация на сайте ДОУ</w:t>
      </w:r>
      <w:r>
        <w:rPr>
          <w:rFonts w:ascii="Times New Roman" w:hAnsi="Times New Roman"/>
          <w:sz w:val="28"/>
          <w:szCs w:val="28"/>
        </w:rPr>
        <w:t>;</w:t>
      </w:r>
    </w:p>
    <w:p w14:paraId="675F8512" w14:textId="77777777" w:rsidR="00B80611" w:rsidRPr="00447CA7" w:rsidRDefault="00B80611" w:rsidP="005A3382">
      <w:pPr>
        <w:numPr>
          <w:ilvl w:val="0"/>
          <w:numId w:val="37"/>
        </w:numPr>
        <w:spacing w:after="0" w:line="240" w:lineRule="auto"/>
        <w:rPr>
          <w:rFonts w:ascii="Times New Roman" w:hAnsi="Times New Roman"/>
          <w:sz w:val="28"/>
          <w:szCs w:val="28"/>
        </w:rPr>
      </w:pPr>
      <w:r w:rsidRPr="00447CA7">
        <w:rPr>
          <w:rFonts w:ascii="Times New Roman" w:hAnsi="Times New Roman"/>
          <w:sz w:val="28"/>
          <w:szCs w:val="28"/>
        </w:rPr>
        <w:t>круглые столы</w:t>
      </w:r>
      <w:r>
        <w:rPr>
          <w:rFonts w:ascii="Times New Roman" w:hAnsi="Times New Roman"/>
          <w:sz w:val="28"/>
          <w:szCs w:val="28"/>
        </w:rPr>
        <w:t>;</w:t>
      </w:r>
    </w:p>
    <w:p w14:paraId="56810491" w14:textId="77777777" w:rsidR="00B80611" w:rsidRPr="00447CA7" w:rsidRDefault="00B80611" w:rsidP="005A3382">
      <w:pPr>
        <w:numPr>
          <w:ilvl w:val="0"/>
          <w:numId w:val="37"/>
        </w:numPr>
        <w:spacing w:after="0" w:line="240" w:lineRule="auto"/>
        <w:rPr>
          <w:rFonts w:ascii="Times New Roman" w:hAnsi="Times New Roman"/>
          <w:sz w:val="28"/>
          <w:szCs w:val="28"/>
        </w:rPr>
      </w:pPr>
      <w:r w:rsidRPr="00447CA7">
        <w:rPr>
          <w:rFonts w:ascii="Times New Roman" w:hAnsi="Times New Roman"/>
          <w:sz w:val="28"/>
          <w:szCs w:val="28"/>
        </w:rPr>
        <w:t>родительские собрания</w:t>
      </w:r>
      <w:r>
        <w:rPr>
          <w:rFonts w:ascii="Times New Roman" w:hAnsi="Times New Roman"/>
          <w:sz w:val="28"/>
          <w:szCs w:val="28"/>
        </w:rPr>
        <w:t>;</w:t>
      </w:r>
    </w:p>
    <w:p w14:paraId="2E990046" w14:textId="77777777" w:rsidR="00B80611" w:rsidRPr="00447CA7" w:rsidRDefault="00B80611" w:rsidP="005A3382">
      <w:pPr>
        <w:numPr>
          <w:ilvl w:val="0"/>
          <w:numId w:val="37"/>
        </w:numPr>
        <w:spacing w:after="0" w:line="240" w:lineRule="auto"/>
        <w:rPr>
          <w:rFonts w:ascii="Times New Roman" w:hAnsi="Times New Roman"/>
          <w:sz w:val="28"/>
          <w:szCs w:val="28"/>
        </w:rPr>
      </w:pPr>
      <w:r w:rsidRPr="00447CA7">
        <w:rPr>
          <w:rFonts w:ascii="Times New Roman" w:hAnsi="Times New Roman"/>
          <w:sz w:val="28"/>
          <w:szCs w:val="28"/>
        </w:rPr>
        <w:t>вечера вопросов и ответов</w:t>
      </w:r>
      <w:r>
        <w:rPr>
          <w:rFonts w:ascii="Times New Roman" w:hAnsi="Times New Roman"/>
          <w:sz w:val="28"/>
          <w:szCs w:val="28"/>
        </w:rPr>
        <w:t>;</w:t>
      </w:r>
    </w:p>
    <w:p w14:paraId="3EAC4FDA" w14:textId="77777777" w:rsidR="00B80611" w:rsidRPr="00447CA7" w:rsidRDefault="00B80611" w:rsidP="005A3382">
      <w:pPr>
        <w:numPr>
          <w:ilvl w:val="0"/>
          <w:numId w:val="37"/>
        </w:numPr>
        <w:spacing w:after="0" w:line="240" w:lineRule="auto"/>
        <w:rPr>
          <w:rFonts w:ascii="Times New Roman" w:hAnsi="Times New Roman"/>
          <w:sz w:val="28"/>
          <w:szCs w:val="28"/>
        </w:rPr>
      </w:pPr>
      <w:r w:rsidRPr="00447CA7">
        <w:rPr>
          <w:rFonts w:ascii="Times New Roman" w:hAnsi="Times New Roman"/>
          <w:sz w:val="28"/>
          <w:szCs w:val="28"/>
        </w:rPr>
        <w:t>семинары</w:t>
      </w:r>
      <w:r>
        <w:rPr>
          <w:rFonts w:ascii="Times New Roman" w:hAnsi="Times New Roman"/>
          <w:sz w:val="28"/>
          <w:szCs w:val="28"/>
        </w:rPr>
        <w:t>;</w:t>
      </w:r>
    </w:p>
    <w:p w14:paraId="7380308A" w14:textId="77777777" w:rsidR="00B80611" w:rsidRPr="00447CA7" w:rsidRDefault="00B80611" w:rsidP="005A3382">
      <w:pPr>
        <w:numPr>
          <w:ilvl w:val="0"/>
          <w:numId w:val="37"/>
        </w:numPr>
        <w:spacing w:after="0" w:line="240" w:lineRule="auto"/>
        <w:rPr>
          <w:rFonts w:ascii="Times New Roman" w:hAnsi="Times New Roman"/>
          <w:sz w:val="28"/>
          <w:szCs w:val="28"/>
        </w:rPr>
      </w:pPr>
      <w:r w:rsidRPr="00447CA7">
        <w:rPr>
          <w:rFonts w:ascii="Times New Roman" w:hAnsi="Times New Roman"/>
          <w:sz w:val="28"/>
          <w:szCs w:val="28"/>
        </w:rPr>
        <w:t>решение проблемных педагогических ситуаций</w:t>
      </w:r>
      <w:r>
        <w:rPr>
          <w:rFonts w:ascii="Times New Roman" w:hAnsi="Times New Roman"/>
          <w:sz w:val="28"/>
          <w:szCs w:val="28"/>
        </w:rPr>
        <w:t>;</w:t>
      </w:r>
    </w:p>
    <w:p w14:paraId="17D30FE0" w14:textId="77777777" w:rsidR="00B80611" w:rsidRPr="00705391" w:rsidRDefault="00B80611" w:rsidP="005A3382">
      <w:pPr>
        <w:numPr>
          <w:ilvl w:val="0"/>
          <w:numId w:val="37"/>
        </w:numPr>
        <w:spacing w:after="0" w:line="240" w:lineRule="auto"/>
        <w:rPr>
          <w:rFonts w:ascii="Times New Roman" w:hAnsi="Times New Roman"/>
          <w:sz w:val="28"/>
          <w:szCs w:val="28"/>
        </w:rPr>
      </w:pPr>
      <w:r w:rsidRPr="00705391">
        <w:rPr>
          <w:rFonts w:ascii="Times New Roman" w:hAnsi="Times New Roman"/>
          <w:sz w:val="28"/>
          <w:szCs w:val="28"/>
        </w:rPr>
        <w:t>выпуск газет, информационных листов, плакатов для родителей.</w:t>
      </w:r>
    </w:p>
    <w:p w14:paraId="1714D407" w14:textId="77777777" w:rsidR="00B80611" w:rsidRPr="00705391" w:rsidRDefault="00B80611" w:rsidP="005A3382">
      <w:pPr>
        <w:numPr>
          <w:ilvl w:val="0"/>
          <w:numId w:val="34"/>
        </w:numPr>
        <w:spacing w:after="0" w:line="240" w:lineRule="auto"/>
        <w:ind w:left="426"/>
        <w:rPr>
          <w:rFonts w:ascii="Times New Roman" w:hAnsi="Times New Roman"/>
          <w:sz w:val="28"/>
          <w:szCs w:val="28"/>
        </w:rPr>
      </w:pPr>
      <w:r w:rsidRPr="00705391">
        <w:rPr>
          <w:rFonts w:ascii="Times New Roman" w:hAnsi="Times New Roman"/>
          <w:sz w:val="28"/>
          <w:szCs w:val="28"/>
        </w:rPr>
        <w:t>Совместная деятельность педагогов и родителей:</w:t>
      </w:r>
    </w:p>
    <w:p w14:paraId="1516C73E" w14:textId="77777777" w:rsidR="00B80611" w:rsidRPr="00705391" w:rsidRDefault="00B80611" w:rsidP="005A3382">
      <w:pPr>
        <w:numPr>
          <w:ilvl w:val="0"/>
          <w:numId w:val="38"/>
        </w:numPr>
        <w:spacing w:after="0" w:line="240" w:lineRule="auto"/>
        <w:rPr>
          <w:rFonts w:ascii="Times New Roman" w:hAnsi="Times New Roman"/>
          <w:sz w:val="28"/>
          <w:szCs w:val="28"/>
        </w:rPr>
      </w:pPr>
      <w:r w:rsidRPr="00705391">
        <w:rPr>
          <w:rFonts w:ascii="Times New Roman" w:hAnsi="Times New Roman"/>
          <w:sz w:val="28"/>
          <w:szCs w:val="28"/>
        </w:rPr>
        <w:t>проведение совместных праздников и посиделок;</w:t>
      </w:r>
    </w:p>
    <w:p w14:paraId="25E65FEE" w14:textId="77777777" w:rsidR="00B80611" w:rsidRPr="00447CA7" w:rsidRDefault="00B80611" w:rsidP="005A3382">
      <w:pPr>
        <w:numPr>
          <w:ilvl w:val="0"/>
          <w:numId w:val="38"/>
        </w:numPr>
        <w:spacing w:after="0" w:line="240" w:lineRule="auto"/>
        <w:rPr>
          <w:rFonts w:ascii="Times New Roman" w:hAnsi="Times New Roman"/>
          <w:sz w:val="28"/>
          <w:szCs w:val="28"/>
        </w:rPr>
      </w:pPr>
      <w:r w:rsidRPr="00447CA7">
        <w:rPr>
          <w:rFonts w:ascii="Times New Roman" w:hAnsi="Times New Roman"/>
          <w:sz w:val="28"/>
          <w:szCs w:val="28"/>
        </w:rPr>
        <w:t>заседания семейного клуба</w:t>
      </w:r>
      <w:r>
        <w:rPr>
          <w:rFonts w:ascii="Times New Roman" w:hAnsi="Times New Roman"/>
          <w:sz w:val="28"/>
          <w:szCs w:val="28"/>
        </w:rPr>
        <w:t>;</w:t>
      </w:r>
    </w:p>
    <w:p w14:paraId="11FAEF1A" w14:textId="77777777" w:rsidR="00B80611" w:rsidRPr="00705391" w:rsidRDefault="00B80611" w:rsidP="005A3382">
      <w:pPr>
        <w:numPr>
          <w:ilvl w:val="0"/>
          <w:numId w:val="38"/>
        </w:numPr>
        <w:spacing w:after="0" w:line="240" w:lineRule="auto"/>
        <w:rPr>
          <w:rFonts w:ascii="Times New Roman" w:hAnsi="Times New Roman"/>
          <w:sz w:val="28"/>
          <w:szCs w:val="28"/>
        </w:rPr>
      </w:pPr>
      <w:r w:rsidRPr="00705391">
        <w:rPr>
          <w:rFonts w:ascii="Times New Roman" w:hAnsi="Times New Roman"/>
          <w:sz w:val="28"/>
          <w:szCs w:val="28"/>
        </w:rPr>
        <w:t>оформление совместных с детьми выставок;</w:t>
      </w:r>
    </w:p>
    <w:p w14:paraId="62B3706A" w14:textId="77777777" w:rsidR="00B80611" w:rsidRPr="00447CA7" w:rsidRDefault="00B80611" w:rsidP="005A3382">
      <w:pPr>
        <w:numPr>
          <w:ilvl w:val="0"/>
          <w:numId w:val="38"/>
        </w:numPr>
        <w:spacing w:after="0" w:line="240" w:lineRule="auto"/>
        <w:rPr>
          <w:rFonts w:ascii="Times New Roman" w:hAnsi="Times New Roman"/>
          <w:sz w:val="28"/>
          <w:szCs w:val="28"/>
        </w:rPr>
      </w:pPr>
      <w:r w:rsidRPr="00447CA7">
        <w:rPr>
          <w:rFonts w:ascii="Times New Roman" w:hAnsi="Times New Roman"/>
          <w:sz w:val="28"/>
          <w:szCs w:val="28"/>
        </w:rPr>
        <w:t>совместные проекты</w:t>
      </w:r>
      <w:r>
        <w:rPr>
          <w:rFonts w:ascii="Times New Roman" w:hAnsi="Times New Roman"/>
          <w:sz w:val="28"/>
          <w:szCs w:val="28"/>
        </w:rPr>
        <w:t>;</w:t>
      </w:r>
    </w:p>
    <w:p w14:paraId="18EC86A6" w14:textId="77777777" w:rsidR="00B80611" w:rsidRPr="00447CA7" w:rsidRDefault="00B80611" w:rsidP="005A3382">
      <w:pPr>
        <w:numPr>
          <w:ilvl w:val="0"/>
          <w:numId w:val="38"/>
        </w:numPr>
        <w:spacing w:after="0" w:line="240" w:lineRule="auto"/>
        <w:rPr>
          <w:rFonts w:ascii="Times New Roman" w:hAnsi="Times New Roman"/>
          <w:sz w:val="28"/>
          <w:szCs w:val="28"/>
        </w:rPr>
      </w:pPr>
      <w:r w:rsidRPr="00447CA7">
        <w:rPr>
          <w:rFonts w:ascii="Times New Roman" w:hAnsi="Times New Roman"/>
          <w:sz w:val="28"/>
          <w:szCs w:val="28"/>
        </w:rPr>
        <w:t>семейные конкурсы</w:t>
      </w:r>
      <w:r>
        <w:rPr>
          <w:rFonts w:ascii="Times New Roman" w:hAnsi="Times New Roman"/>
          <w:sz w:val="28"/>
          <w:szCs w:val="28"/>
        </w:rPr>
        <w:t>;</w:t>
      </w:r>
    </w:p>
    <w:p w14:paraId="44F6569C" w14:textId="77777777" w:rsidR="00B80611" w:rsidRPr="00447CA7" w:rsidRDefault="00B80611" w:rsidP="005A3382">
      <w:pPr>
        <w:numPr>
          <w:ilvl w:val="0"/>
          <w:numId w:val="38"/>
        </w:numPr>
        <w:spacing w:after="0" w:line="240" w:lineRule="auto"/>
        <w:rPr>
          <w:rFonts w:ascii="Times New Roman" w:hAnsi="Times New Roman"/>
          <w:sz w:val="28"/>
          <w:szCs w:val="28"/>
        </w:rPr>
      </w:pPr>
      <w:r w:rsidRPr="00447CA7">
        <w:rPr>
          <w:rFonts w:ascii="Times New Roman" w:hAnsi="Times New Roman"/>
          <w:sz w:val="28"/>
          <w:szCs w:val="28"/>
        </w:rPr>
        <w:t>совместные социально значимые акции</w:t>
      </w:r>
      <w:r>
        <w:rPr>
          <w:rFonts w:ascii="Times New Roman" w:hAnsi="Times New Roman"/>
          <w:sz w:val="28"/>
          <w:szCs w:val="28"/>
        </w:rPr>
        <w:t>.</w:t>
      </w:r>
    </w:p>
    <w:p w14:paraId="39658360" w14:textId="77777777" w:rsidR="00B80611" w:rsidRDefault="00B80611" w:rsidP="00B80611">
      <w:pPr>
        <w:spacing w:after="0" w:line="240" w:lineRule="auto"/>
        <w:rPr>
          <w:rFonts w:ascii="Times New Roman" w:hAnsi="Times New Roman"/>
          <w:b/>
          <w:sz w:val="28"/>
          <w:szCs w:val="28"/>
        </w:rPr>
      </w:pPr>
    </w:p>
    <w:p w14:paraId="066DD883" w14:textId="77777777" w:rsidR="00B80611" w:rsidRDefault="00B80611" w:rsidP="00B80611">
      <w:pPr>
        <w:pStyle w:val="a3"/>
        <w:spacing w:after="0" w:line="240" w:lineRule="auto"/>
        <w:ind w:left="0"/>
        <w:jc w:val="center"/>
        <w:rPr>
          <w:rFonts w:ascii="Times New Roman" w:hAnsi="Times New Roman"/>
          <w:b/>
          <w:sz w:val="28"/>
          <w:szCs w:val="28"/>
        </w:rPr>
      </w:pPr>
    </w:p>
    <w:p w14:paraId="3F17DCE0" w14:textId="77777777" w:rsidR="00B80611" w:rsidRDefault="00B80611" w:rsidP="00B80611">
      <w:pPr>
        <w:pStyle w:val="a3"/>
        <w:spacing w:after="0" w:line="240" w:lineRule="auto"/>
        <w:ind w:left="0"/>
        <w:jc w:val="center"/>
        <w:rPr>
          <w:rFonts w:ascii="Times New Roman" w:hAnsi="Times New Roman"/>
          <w:b/>
          <w:sz w:val="28"/>
          <w:szCs w:val="28"/>
        </w:rPr>
      </w:pPr>
    </w:p>
    <w:p w14:paraId="11815B90" w14:textId="77777777" w:rsidR="00B80611" w:rsidRDefault="00B80611" w:rsidP="00B80611">
      <w:pPr>
        <w:pStyle w:val="a3"/>
        <w:spacing w:after="0" w:line="240" w:lineRule="auto"/>
        <w:ind w:left="0"/>
        <w:jc w:val="center"/>
        <w:rPr>
          <w:rFonts w:ascii="Times New Roman" w:hAnsi="Times New Roman"/>
          <w:b/>
          <w:sz w:val="28"/>
          <w:szCs w:val="28"/>
        </w:rPr>
      </w:pPr>
    </w:p>
    <w:p w14:paraId="2AA26327" w14:textId="77777777" w:rsidR="00B80611" w:rsidRDefault="00B80611" w:rsidP="00B80611">
      <w:pPr>
        <w:pStyle w:val="a3"/>
        <w:spacing w:after="0" w:line="240" w:lineRule="auto"/>
        <w:ind w:left="0"/>
        <w:jc w:val="center"/>
        <w:rPr>
          <w:rFonts w:ascii="Times New Roman" w:hAnsi="Times New Roman"/>
          <w:b/>
          <w:sz w:val="28"/>
          <w:szCs w:val="28"/>
        </w:rPr>
      </w:pPr>
    </w:p>
    <w:p w14:paraId="32C29FB8" w14:textId="77777777" w:rsidR="00B80611" w:rsidRDefault="00B80611" w:rsidP="00B80611">
      <w:pPr>
        <w:pStyle w:val="a3"/>
        <w:spacing w:after="0" w:line="240" w:lineRule="auto"/>
        <w:ind w:left="0"/>
        <w:jc w:val="center"/>
        <w:rPr>
          <w:rFonts w:ascii="Times New Roman" w:hAnsi="Times New Roman"/>
          <w:b/>
          <w:sz w:val="28"/>
          <w:szCs w:val="28"/>
        </w:rPr>
      </w:pPr>
    </w:p>
    <w:p w14:paraId="6F76136F" w14:textId="77777777" w:rsidR="00B80611" w:rsidRDefault="00B80611" w:rsidP="00B80611">
      <w:pPr>
        <w:pStyle w:val="a3"/>
        <w:spacing w:after="0" w:line="240" w:lineRule="auto"/>
        <w:ind w:left="0"/>
        <w:jc w:val="center"/>
        <w:rPr>
          <w:rFonts w:ascii="Times New Roman" w:hAnsi="Times New Roman"/>
          <w:b/>
          <w:sz w:val="28"/>
          <w:szCs w:val="28"/>
        </w:rPr>
      </w:pPr>
    </w:p>
    <w:p w14:paraId="1FD46F01" w14:textId="77777777" w:rsidR="00B80611" w:rsidRDefault="00B80611" w:rsidP="00B80611">
      <w:pPr>
        <w:pStyle w:val="a3"/>
        <w:spacing w:after="0" w:line="240" w:lineRule="auto"/>
        <w:ind w:left="0"/>
        <w:rPr>
          <w:rFonts w:ascii="Times New Roman" w:hAnsi="Times New Roman"/>
          <w:b/>
          <w:sz w:val="28"/>
          <w:szCs w:val="28"/>
        </w:rPr>
      </w:pPr>
    </w:p>
    <w:p w14:paraId="33B33F92" w14:textId="77777777" w:rsidR="00B80611" w:rsidRDefault="00B80611" w:rsidP="00B80611">
      <w:pPr>
        <w:pStyle w:val="a3"/>
        <w:spacing w:after="0" w:line="240" w:lineRule="auto"/>
        <w:ind w:left="0"/>
        <w:jc w:val="center"/>
        <w:rPr>
          <w:rFonts w:ascii="Times New Roman" w:hAnsi="Times New Roman"/>
          <w:b/>
          <w:sz w:val="28"/>
          <w:szCs w:val="28"/>
        </w:rPr>
      </w:pPr>
    </w:p>
    <w:p w14:paraId="7E9AA571" w14:textId="77777777" w:rsidR="00B80611" w:rsidRDefault="00B80611" w:rsidP="00B80611">
      <w:pPr>
        <w:pStyle w:val="a3"/>
        <w:spacing w:after="0" w:line="240" w:lineRule="auto"/>
        <w:ind w:left="0"/>
        <w:jc w:val="center"/>
        <w:rPr>
          <w:rFonts w:ascii="Times New Roman" w:hAnsi="Times New Roman"/>
          <w:b/>
          <w:sz w:val="28"/>
          <w:szCs w:val="28"/>
        </w:rPr>
      </w:pPr>
    </w:p>
    <w:p w14:paraId="0DC9E55A" w14:textId="77777777" w:rsidR="00B80611" w:rsidRDefault="00B80611" w:rsidP="00B80611">
      <w:pPr>
        <w:pStyle w:val="a3"/>
        <w:spacing w:after="0" w:line="240" w:lineRule="auto"/>
        <w:ind w:left="0"/>
        <w:jc w:val="center"/>
        <w:rPr>
          <w:rFonts w:ascii="Times New Roman" w:hAnsi="Times New Roman"/>
          <w:b/>
          <w:sz w:val="28"/>
          <w:szCs w:val="28"/>
        </w:rPr>
      </w:pPr>
    </w:p>
    <w:p w14:paraId="15706692" w14:textId="77777777" w:rsidR="00B80611" w:rsidRDefault="00B80611" w:rsidP="00B80611">
      <w:pPr>
        <w:pStyle w:val="a3"/>
        <w:spacing w:after="0" w:line="240" w:lineRule="auto"/>
        <w:ind w:left="0"/>
        <w:jc w:val="center"/>
        <w:rPr>
          <w:rFonts w:ascii="Times New Roman" w:hAnsi="Times New Roman"/>
          <w:b/>
          <w:sz w:val="28"/>
          <w:szCs w:val="28"/>
        </w:rPr>
      </w:pPr>
    </w:p>
    <w:p w14:paraId="141B9D59" w14:textId="77777777" w:rsidR="00E5068C" w:rsidRDefault="00E5068C" w:rsidP="00E5068C">
      <w:pPr>
        <w:spacing w:after="0" w:line="240" w:lineRule="auto"/>
        <w:jc w:val="center"/>
        <w:rPr>
          <w:rFonts w:ascii="Times New Roman" w:hAnsi="Times New Roman"/>
          <w:b/>
          <w:sz w:val="28"/>
          <w:szCs w:val="28"/>
        </w:rPr>
      </w:pPr>
      <w:r w:rsidRPr="004161A4">
        <w:rPr>
          <w:rFonts w:ascii="Times New Roman" w:hAnsi="Times New Roman"/>
          <w:b/>
          <w:sz w:val="28"/>
          <w:szCs w:val="28"/>
        </w:rPr>
        <w:lastRenderedPageBreak/>
        <w:t>Список литературы</w:t>
      </w:r>
    </w:p>
    <w:p w14:paraId="02701C8D" w14:textId="77777777" w:rsidR="00E5068C" w:rsidRPr="00882727" w:rsidRDefault="00E5068C" w:rsidP="00E5068C">
      <w:pPr>
        <w:pStyle w:val="a3"/>
        <w:widowControl w:val="0"/>
        <w:tabs>
          <w:tab w:val="left" w:pos="-142"/>
        </w:tabs>
        <w:suppressAutoHyphens/>
        <w:spacing w:after="0" w:line="240" w:lineRule="auto"/>
        <w:rPr>
          <w:rFonts w:ascii="Times New Roman" w:hAnsi="Times New Roman"/>
          <w:b/>
          <w:sz w:val="28"/>
          <w:szCs w:val="28"/>
        </w:rPr>
      </w:pPr>
      <w:r w:rsidRPr="00882727">
        <w:rPr>
          <w:rFonts w:ascii="Times New Roman" w:hAnsi="Times New Roman"/>
          <w:b/>
          <w:sz w:val="28"/>
          <w:szCs w:val="28"/>
        </w:rPr>
        <w:t>Программно-методическое обеспечение образовательного процесса</w:t>
      </w:r>
    </w:p>
    <w:p w14:paraId="22041010" w14:textId="77777777" w:rsidR="008B6F14" w:rsidRPr="008B6F14" w:rsidRDefault="008B6F14" w:rsidP="00156597">
      <w:pPr>
        <w:pStyle w:val="a3"/>
        <w:numPr>
          <w:ilvl w:val="0"/>
          <w:numId w:val="78"/>
        </w:numPr>
        <w:spacing w:after="0" w:line="240" w:lineRule="auto"/>
        <w:jc w:val="both"/>
        <w:rPr>
          <w:rFonts w:ascii="Times New Roman" w:hAnsi="Times New Roman"/>
          <w:sz w:val="28"/>
          <w:szCs w:val="28"/>
        </w:rPr>
      </w:pPr>
      <w:r w:rsidRPr="000459B9">
        <w:rPr>
          <w:rFonts w:ascii="Times New Roman" w:hAnsi="Times New Roman"/>
          <w:sz w:val="28"/>
          <w:szCs w:val="28"/>
        </w:rPr>
        <w:t xml:space="preserve">Алябьева Е.А. Тематические дни и недели в детском саду: Планирование и конспекты.- 3-е изд., доп. и исп.- М.: ТЦ.: Сфера, 2015 – 160 с. </w:t>
      </w:r>
    </w:p>
    <w:p w14:paraId="10E8EA31" w14:textId="77777777" w:rsidR="008B6F14" w:rsidRDefault="008B6F14" w:rsidP="00156597">
      <w:pPr>
        <w:pStyle w:val="a3"/>
        <w:numPr>
          <w:ilvl w:val="0"/>
          <w:numId w:val="78"/>
        </w:numPr>
        <w:spacing w:after="0" w:line="240" w:lineRule="auto"/>
        <w:jc w:val="both"/>
        <w:rPr>
          <w:rFonts w:ascii="Times New Roman" w:hAnsi="Times New Roman"/>
          <w:sz w:val="28"/>
          <w:szCs w:val="28"/>
        </w:rPr>
      </w:pPr>
      <w:r w:rsidRPr="000459B9">
        <w:rPr>
          <w:rFonts w:ascii="Times New Roman" w:hAnsi="Times New Roman"/>
          <w:sz w:val="28"/>
          <w:szCs w:val="28"/>
        </w:rPr>
        <w:t>Афонькина Ю.А. Педагогический мониторинг в новой контексте образовательной деятельности. Изучение индивидуального развития детей. Подготовительная группа –Волгоград : учитель, 2015. - 61 с.</w:t>
      </w:r>
    </w:p>
    <w:p w14:paraId="526D2301" w14:textId="77777777" w:rsidR="008B6F14" w:rsidRPr="008B6F14" w:rsidRDefault="008B6F14" w:rsidP="00156597">
      <w:pPr>
        <w:pStyle w:val="a3"/>
        <w:numPr>
          <w:ilvl w:val="0"/>
          <w:numId w:val="78"/>
        </w:numPr>
        <w:spacing w:after="0" w:line="240" w:lineRule="auto"/>
        <w:jc w:val="both"/>
        <w:rPr>
          <w:rFonts w:ascii="Times New Roman" w:hAnsi="Times New Roman"/>
          <w:sz w:val="28"/>
          <w:szCs w:val="28"/>
        </w:rPr>
      </w:pPr>
      <w:r w:rsidRPr="00632F0F">
        <w:rPr>
          <w:rFonts w:ascii="Times New Roman" w:hAnsi="Times New Roman"/>
          <w:sz w:val="28"/>
          <w:szCs w:val="28"/>
        </w:rPr>
        <w:t xml:space="preserve">Вайнер М.Э Социально- личностная готовность детей к школе в контексте требований ФГОС ДО. </w:t>
      </w:r>
      <w:proofErr w:type="spellStart"/>
      <w:r w:rsidRPr="00632F0F">
        <w:rPr>
          <w:rFonts w:ascii="Times New Roman" w:hAnsi="Times New Roman"/>
          <w:sz w:val="28"/>
          <w:szCs w:val="28"/>
        </w:rPr>
        <w:t>Учебно</w:t>
      </w:r>
      <w:proofErr w:type="spellEnd"/>
      <w:r w:rsidRPr="00632F0F">
        <w:rPr>
          <w:rFonts w:ascii="Times New Roman" w:hAnsi="Times New Roman"/>
          <w:sz w:val="28"/>
          <w:szCs w:val="28"/>
        </w:rPr>
        <w:t xml:space="preserve"> – методическое пособие - М.: Центр педагогического образования, 2015 . – 96 с.</w:t>
      </w:r>
    </w:p>
    <w:p w14:paraId="3FE4C8F6" w14:textId="0AD13132" w:rsidR="00E5068C" w:rsidRDefault="008B6F14" w:rsidP="00156597">
      <w:pPr>
        <w:pStyle w:val="a3"/>
        <w:numPr>
          <w:ilvl w:val="0"/>
          <w:numId w:val="78"/>
        </w:numPr>
        <w:spacing w:after="0" w:line="240" w:lineRule="auto"/>
        <w:jc w:val="both"/>
        <w:rPr>
          <w:rFonts w:ascii="Times New Roman" w:hAnsi="Times New Roman"/>
          <w:sz w:val="28"/>
          <w:szCs w:val="28"/>
        </w:rPr>
      </w:pPr>
      <w:proofErr w:type="spellStart"/>
      <w:r>
        <w:rPr>
          <w:rFonts w:ascii="Times New Roman" w:hAnsi="Times New Roman"/>
          <w:sz w:val="28"/>
          <w:szCs w:val="28"/>
        </w:rPr>
        <w:t>Веракса</w:t>
      </w:r>
      <w:proofErr w:type="spellEnd"/>
      <w:r w:rsidR="00C24EFF">
        <w:rPr>
          <w:rFonts w:ascii="Times New Roman" w:hAnsi="Times New Roman"/>
          <w:sz w:val="28"/>
          <w:szCs w:val="28"/>
        </w:rPr>
        <w:t xml:space="preserve"> </w:t>
      </w:r>
      <w:r w:rsidRPr="000459B9">
        <w:rPr>
          <w:rFonts w:ascii="Times New Roman" w:hAnsi="Times New Roman"/>
          <w:sz w:val="28"/>
          <w:szCs w:val="28"/>
        </w:rPr>
        <w:t xml:space="preserve">Н.Е. , </w:t>
      </w:r>
      <w:r>
        <w:rPr>
          <w:rFonts w:ascii="Times New Roman" w:hAnsi="Times New Roman"/>
          <w:sz w:val="28"/>
          <w:szCs w:val="28"/>
        </w:rPr>
        <w:t>Комарова</w:t>
      </w:r>
      <w:r w:rsidR="00C24EFF">
        <w:rPr>
          <w:rFonts w:ascii="Times New Roman" w:hAnsi="Times New Roman"/>
          <w:sz w:val="28"/>
          <w:szCs w:val="28"/>
        </w:rPr>
        <w:t xml:space="preserve"> </w:t>
      </w:r>
      <w:r w:rsidRPr="000459B9">
        <w:rPr>
          <w:rFonts w:ascii="Times New Roman" w:hAnsi="Times New Roman"/>
          <w:sz w:val="28"/>
          <w:szCs w:val="28"/>
        </w:rPr>
        <w:t xml:space="preserve">Т.С. </w:t>
      </w:r>
      <w:r>
        <w:rPr>
          <w:rFonts w:ascii="Times New Roman" w:hAnsi="Times New Roman"/>
          <w:sz w:val="28"/>
          <w:szCs w:val="28"/>
        </w:rPr>
        <w:t>,</w:t>
      </w:r>
      <w:r w:rsidRPr="000459B9">
        <w:rPr>
          <w:rFonts w:ascii="Times New Roman" w:hAnsi="Times New Roman"/>
          <w:sz w:val="28"/>
          <w:szCs w:val="28"/>
        </w:rPr>
        <w:t xml:space="preserve"> Васильев</w:t>
      </w:r>
      <w:r>
        <w:rPr>
          <w:rFonts w:ascii="Times New Roman" w:hAnsi="Times New Roman"/>
          <w:sz w:val="28"/>
          <w:szCs w:val="28"/>
        </w:rPr>
        <w:t xml:space="preserve">а </w:t>
      </w:r>
      <w:r w:rsidRPr="000459B9">
        <w:rPr>
          <w:rFonts w:ascii="Times New Roman" w:hAnsi="Times New Roman"/>
          <w:sz w:val="28"/>
          <w:szCs w:val="28"/>
        </w:rPr>
        <w:t>М.А.</w:t>
      </w:r>
      <w:r>
        <w:rPr>
          <w:rFonts w:ascii="Times New Roman" w:hAnsi="Times New Roman"/>
          <w:sz w:val="28"/>
          <w:szCs w:val="28"/>
        </w:rPr>
        <w:t xml:space="preserve">«От рождения до школы» </w:t>
      </w:r>
      <w:r w:rsidR="00E5068C" w:rsidRPr="000459B9">
        <w:rPr>
          <w:rFonts w:ascii="Times New Roman" w:hAnsi="Times New Roman"/>
          <w:sz w:val="28"/>
          <w:szCs w:val="28"/>
        </w:rPr>
        <w:t xml:space="preserve">Основная образовательная программа дошкольного образования - 3-е изд., </w:t>
      </w:r>
      <w:proofErr w:type="spellStart"/>
      <w:r w:rsidR="00E5068C" w:rsidRPr="000459B9">
        <w:rPr>
          <w:rFonts w:ascii="Times New Roman" w:hAnsi="Times New Roman"/>
          <w:sz w:val="28"/>
          <w:szCs w:val="28"/>
        </w:rPr>
        <w:t>испр</w:t>
      </w:r>
      <w:proofErr w:type="spellEnd"/>
      <w:r w:rsidR="00E5068C" w:rsidRPr="000459B9">
        <w:rPr>
          <w:rFonts w:ascii="Times New Roman" w:hAnsi="Times New Roman"/>
          <w:sz w:val="28"/>
          <w:szCs w:val="28"/>
        </w:rPr>
        <w:t>. и доп. – М: Мозаика – Синтез, 2015. – 368 с.</w:t>
      </w:r>
    </w:p>
    <w:p w14:paraId="46FE58EA" w14:textId="6DCEFB06" w:rsidR="008B6F14" w:rsidRPr="000459B9" w:rsidRDefault="008B6F14" w:rsidP="00156597">
      <w:pPr>
        <w:pStyle w:val="a3"/>
        <w:numPr>
          <w:ilvl w:val="0"/>
          <w:numId w:val="78"/>
        </w:numPr>
        <w:spacing w:after="0" w:line="240" w:lineRule="auto"/>
        <w:jc w:val="both"/>
        <w:rPr>
          <w:rFonts w:ascii="Times New Roman" w:hAnsi="Times New Roman"/>
          <w:sz w:val="28"/>
          <w:szCs w:val="28"/>
        </w:rPr>
      </w:pPr>
      <w:proofErr w:type="spellStart"/>
      <w:r>
        <w:rPr>
          <w:rFonts w:ascii="Times New Roman" w:hAnsi="Times New Roman"/>
          <w:sz w:val="28"/>
          <w:szCs w:val="28"/>
        </w:rPr>
        <w:t>Веракса</w:t>
      </w:r>
      <w:proofErr w:type="spellEnd"/>
      <w:r w:rsidR="00C24EFF">
        <w:rPr>
          <w:rFonts w:ascii="Times New Roman" w:hAnsi="Times New Roman"/>
          <w:sz w:val="28"/>
          <w:szCs w:val="28"/>
        </w:rPr>
        <w:t xml:space="preserve"> </w:t>
      </w:r>
      <w:r w:rsidRPr="000459B9">
        <w:rPr>
          <w:rFonts w:ascii="Times New Roman" w:hAnsi="Times New Roman"/>
          <w:sz w:val="28"/>
          <w:szCs w:val="28"/>
        </w:rPr>
        <w:t xml:space="preserve">Н.Е., </w:t>
      </w:r>
      <w:r>
        <w:rPr>
          <w:rFonts w:ascii="Times New Roman" w:hAnsi="Times New Roman"/>
          <w:sz w:val="28"/>
          <w:szCs w:val="28"/>
        </w:rPr>
        <w:t>Комарова</w:t>
      </w:r>
      <w:r w:rsidR="00C24EFF">
        <w:rPr>
          <w:rFonts w:ascii="Times New Roman" w:hAnsi="Times New Roman"/>
          <w:sz w:val="28"/>
          <w:szCs w:val="28"/>
        </w:rPr>
        <w:t xml:space="preserve"> </w:t>
      </w:r>
      <w:r w:rsidRPr="000459B9">
        <w:rPr>
          <w:rFonts w:ascii="Times New Roman" w:hAnsi="Times New Roman"/>
          <w:sz w:val="28"/>
          <w:szCs w:val="28"/>
        </w:rPr>
        <w:t>Т.С.</w:t>
      </w:r>
      <w:r w:rsidR="003D4A1B">
        <w:rPr>
          <w:rFonts w:ascii="Times New Roman" w:hAnsi="Times New Roman"/>
          <w:sz w:val="28"/>
          <w:szCs w:val="28"/>
        </w:rPr>
        <w:t>,</w:t>
      </w:r>
      <w:r w:rsidRPr="000459B9">
        <w:rPr>
          <w:rFonts w:ascii="Times New Roman" w:hAnsi="Times New Roman"/>
          <w:sz w:val="28"/>
          <w:szCs w:val="28"/>
        </w:rPr>
        <w:t xml:space="preserve"> Васильев</w:t>
      </w:r>
      <w:r>
        <w:rPr>
          <w:rFonts w:ascii="Times New Roman" w:hAnsi="Times New Roman"/>
          <w:sz w:val="28"/>
          <w:szCs w:val="28"/>
        </w:rPr>
        <w:t xml:space="preserve">а </w:t>
      </w:r>
      <w:r w:rsidRPr="000459B9">
        <w:rPr>
          <w:rFonts w:ascii="Times New Roman" w:hAnsi="Times New Roman"/>
          <w:sz w:val="28"/>
          <w:szCs w:val="28"/>
        </w:rPr>
        <w:t>М.А.</w:t>
      </w:r>
      <w:r w:rsidR="00C24EFF">
        <w:rPr>
          <w:rFonts w:ascii="Times New Roman" w:hAnsi="Times New Roman"/>
          <w:sz w:val="28"/>
          <w:szCs w:val="28"/>
        </w:rPr>
        <w:t xml:space="preserve"> </w:t>
      </w:r>
      <w:r w:rsidRPr="000459B9">
        <w:rPr>
          <w:rFonts w:ascii="Times New Roman" w:hAnsi="Times New Roman"/>
          <w:sz w:val="28"/>
          <w:szCs w:val="28"/>
        </w:rPr>
        <w:t>Образовательный процесс: Планирование на каждый день «От рождения до школы». Декабрь – февраль. Подготовительная группа - авт. – сост. Н.Н. Черноиванова – Волгоград: Учитель, 2015. – 367 с.</w:t>
      </w:r>
    </w:p>
    <w:p w14:paraId="26A5D0CA" w14:textId="7CFA1B9B" w:rsidR="008B6F14" w:rsidRPr="000459B9" w:rsidRDefault="008B6F14" w:rsidP="00156597">
      <w:pPr>
        <w:pStyle w:val="a3"/>
        <w:numPr>
          <w:ilvl w:val="0"/>
          <w:numId w:val="78"/>
        </w:numPr>
        <w:spacing w:after="0" w:line="240" w:lineRule="auto"/>
        <w:jc w:val="both"/>
        <w:rPr>
          <w:rFonts w:ascii="Times New Roman" w:hAnsi="Times New Roman"/>
          <w:sz w:val="28"/>
          <w:szCs w:val="28"/>
        </w:rPr>
      </w:pPr>
      <w:proofErr w:type="spellStart"/>
      <w:r>
        <w:rPr>
          <w:rFonts w:ascii="Times New Roman" w:hAnsi="Times New Roman"/>
          <w:sz w:val="28"/>
          <w:szCs w:val="28"/>
        </w:rPr>
        <w:t>Веракса</w:t>
      </w:r>
      <w:proofErr w:type="spellEnd"/>
      <w:r w:rsidR="00C24EFF">
        <w:rPr>
          <w:rFonts w:ascii="Times New Roman" w:hAnsi="Times New Roman"/>
          <w:sz w:val="28"/>
          <w:szCs w:val="28"/>
        </w:rPr>
        <w:t xml:space="preserve"> </w:t>
      </w:r>
      <w:r w:rsidRPr="000459B9">
        <w:rPr>
          <w:rFonts w:ascii="Times New Roman" w:hAnsi="Times New Roman"/>
          <w:sz w:val="28"/>
          <w:szCs w:val="28"/>
        </w:rPr>
        <w:t xml:space="preserve">Н.Е., </w:t>
      </w:r>
      <w:r>
        <w:rPr>
          <w:rFonts w:ascii="Times New Roman" w:hAnsi="Times New Roman"/>
          <w:sz w:val="28"/>
          <w:szCs w:val="28"/>
        </w:rPr>
        <w:t>Комарова</w:t>
      </w:r>
      <w:r w:rsidR="00C24EFF">
        <w:rPr>
          <w:rFonts w:ascii="Times New Roman" w:hAnsi="Times New Roman"/>
          <w:sz w:val="28"/>
          <w:szCs w:val="28"/>
        </w:rPr>
        <w:t xml:space="preserve"> </w:t>
      </w:r>
      <w:r w:rsidRPr="000459B9">
        <w:rPr>
          <w:rFonts w:ascii="Times New Roman" w:hAnsi="Times New Roman"/>
          <w:sz w:val="28"/>
          <w:szCs w:val="28"/>
        </w:rPr>
        <w:t>Т.С.</w:t>
      </w:r>
      <w:r>
        <w:rPr>
          <w:rFonts w:ascii="Times New Roman" w:hAnsi="Times New Roman"/>
          <w:sz w:val="28"/>
          <w:szCs w:val="28"/>
        </w:rPr>
        <w:t>,</w:t>
      </w:r>
      <w:r w:rsidRPr="000459B9">
        <w:rPr>
          <w:rFonts w:ascii="Times New Roman" w:hAnsi="Times New Roman"/>
          <w:sz w:val="28"/>
          <w:szCs w:val="28"/>
        </w:rPr>
        <w:t xml:space="preserve"> Васильев</w:t>
      </w:r>
      <w:r>
        <w:rPr>
          <w:rFonts w:ascii="Times New Roman" w:hAnsi="Times New Roman"/>
          <w:sz w:val="28"/>
          <w:szCs w:val="28"/>
        </w:rPr>
        <w:t xml:space="preserve">а </w:t>
      </w:r>
      <w:r w:rsidRPr="000459B9">
        <w:rPr>
          <w:rFonts w:ascii="Times New Roman" w:hAnsi="Times New Roman"/>
          <w:sz w:val="28"/>
          <w:szCs w:val="28"/>
        </w:rPr>
        <w:t>М.А.</w:t>
      </w:r>
      <w:r w:rsidR="00C24EFF">
        <w:rPr>
          <w:rFonts w:ascii="Times New Roman" w:hAnsi="Times New Roman"/>
          <w:sz w:val="28"/>
          <w:szCs w:val="28"/>
        </w:rPr>
        <w:t xml:space="preserve"> </w:t>
      </w:r>
      <w:r w:rsidRPr="000459B9">
        <w:rPr>
          <w:rFonts w:ascii="Times New Roman" w:hAnsi="Times New Roman"/>
          <w:sz w:val="28"/>
          <w:szCs w:val="28"/>
        </w:rPr>
        <w:t>Образовательный процесс: Планирование на каждый день «От рождения до школы». Сентябрь - ноябрь. Подготовительная группа - авт. – сост. Н.Н. Черноиванова – Волгоград: Учитель, 2015. – 330 с.</w:t>
      </w:r>
    </w:p>
    <w:p w14:paraId="4247AFAC" w14:textId="0005E3A0" w:rsidR="008B6F14" w:rsidRPr="000459B9" w:rsidRDefault="008B6F14" w:rsidP="00156597">
      <w:pPr>
        <w:pStyle w:val="a3"/>
        <w:numPr>
          <w:ilvl w:val="0"/>
          <w:numId w:val="78"/>
        </w:numPr>
        <w:spacing w:after="0" w:line="240" w:lineRule="auto"/>
        <w:jc w:val="both"/>
        <w:rPr>
          <w:rFonts w:ascii="Times New Roman" w:hAnsi="Times New Roman"/>
          <w:sz w:val="28"/>
          <w:szCs w:val="28"/>
        </w:rPr>
      </w:pPr>
      <w:proofErr w:type="spellStart"/>
      <w:r>
        <w:rPr>
          <w:rFonts w:ascii="Times New Roman" w:hAnsi="Times New Roman"/>
          <w:sz w:val="28"/>
          <w:szCs w:val="28"/>
        </w:rPr>
        <w:t>Веракса</w:t>
      </w:r>
      <w:proofErr w:type="spellEnd"/>
      <w:r w:rsidR="00C24EFF">
        <w:rPr>
          <w:rFonts w:ascii="Times New Roman" w:hAnsi="Times New Roman"/>
          <w:sz w:val="28"/>
          <w:szCs w:val="28"/>
        </w:rPr>
        <w:t xml:space="preserve"> </w:t>
      </w:r>
      <w:r w:rsidRPr="000459B9">
        <w:rPr>
          <w:rFonts w:ascii="Times New Roman" w:hAnsi="Times New Roman"/>
          <w:sz w:val="28"/>
          <w:szCs w:val="28"/>
        </w:rPr>
        <w:t xml:space="preserve">Н.Е., </w:t>
      </w:r>
      <w:r>
        <w:rPr>
          <w:rFonts w:ascii="Times New Roman" w:hAnsi="Times New Roman"/>
          <w:sz w:val="28"/>
          <w:szCs w:val="28"/>
        </w:rPr>
        <w:t>Комарова</w:t>
      </w:r>
      <w:r w:rsidR="00C24EFF">
        <w:rPr>
          <w:rFonts w:ascii="Times New Roman" w:hAnsi="Times New Roman"/>
          <w:sz w:val="28"/>
          <w:szCs w:val="28"/>
        </w:rPr>
        <w:t xml:space="preserve"> </w:t>
      </w:r>
      <w:r w:rsidRPr="000459B9">
        <w:rPr>
          <w:rFonts w:ascii="Times New Roman" w:hAnsi="Times New Roman"/>
          <w:sz w:val="28"/>
          <w:szCs w:val="28"/>
        </w:rPr>
        <w:t>Т.С.</w:t>
      </w:r>
      <w:r>
        <w:rPr>
          <w:rFonts w:ascii="Times New Roman" w:hAnsi="Times New Roman"/>
          <w:sz w:val="28"/>
          <w:szCs w:val="28"/>
        </w:rPr>
        <w:t>,</w:t>
      </w:r>
      <w:r w:rsidRPr="000459B9">
        <w:rPr>
          <w:rFonts w:ascii="Times New Roman" w:hAnsi="Times New Roman"/>
          <w:sz w:val="28"/>
          <w:szCs w:val="28"/>
        </w:rPr>
        <w:t xml:space="preserve"> Васильев</w:t>
      </w:r>
      <w:r>
        <w:rPr>
          <w:rFonts w:ascii="Times New Roman" w:hAnsi="Times New Roman"/>
          <w:sz w:val="28"/>
          <w:szCs w:val="28"/>
        </w:rPr>
        <w:t xml:space="preserve">а </w:t>
      </w:r>
      <w:r w:rsidRPr="000459B9">
        <w:rPr>
          <w:rFonts w:ascii="Times New Roman" w:hAnsi="Times New Roman"/>
          <w:sz w:val="28"/>
          <w:szCs w:val="28"/>
        </w:rPr>
        <w:t>М.А.</w:t>
      </w:r>
      <w:r w:rsidR="00C24EFF">
        <w:rPr>
          <w:rFonts w:ascii="Times New Roman" w:hAnsi="Times New Roman"/>
          <w:sz w:val="28"/>
          <w:szCs w:val="28"/>
        </w:rPr>
        <w:t xml:space="preserve"> </w:t>
      </w:r>
      <w:r w:rsidRPr="000459B9">
        <w:rPr>
          <w:rFonts w:ascii="Times New Roman" w:hAnsi="Times New Roman"/>
          <w:sz w:val="28"/>
          <w:szCs w:val="28"/>
        </w:rPr>
        <w:t>Образовательный процесс: Планирование на каждый день «От рождения до школы». Март - май. Подготовительная группа - авт. – сост. Н.Н. Черноиванова – Волгоград: Учитель, 2015. – 367 с.</w:t>
      </w:r>
    </w:p>
    <w:p w14:paraId="532B2E9A" w14:textId="0CE7523A" w:rsidR="008B6F14" w:rsidRDefault="008B6F14" w:rsidP="00156597">
      <w:pPr>
        <w:pStyle w:val="a3"/>
        <w:numPr>
          <w:ilvl w:val="0"/>
          <w:numId w:val="78"/>
        </w:numPr>
        <w:spacing w:after="0" w:line="240" w:lineRule="auto"/>
        <w:jc w:val="both"/>
        <w:rPr>
          <w:rFonts w:ascii="Times New Roman" w:hAnsi="Times New Roman"/>
          <w:sz w:val="28"/>
          <w:szCs w:val="28"/>
        </w:rPr>
      </w:pPr>
      <w:proofErr w:type="spellStart"/>
      <w:r>
        <w:rPr>
          <w:rFonts w:ascii="Times New Roman" w:hAnsi="Times New Roman"/>
          <w:sz w:val="28"/>
          <w:szCs w:val="28"/>
        </w:rPr>
        <w:t>Веракса</w:t>
      </w:r>
      <w:proofErr w:type="spellEnd"/>
      <w:r w:rsidR="00C24EFF">
        <w:rPr>
          <w:rFonts w:ascii="Times New Roman" w:hAnsi="Times New Roman"/>
          <w:sz w:val="28"/>
          <w:szCs w:val="28"/>
        </w:rPr>
        <w:t xml:space="preserve"> </w:t>
      </w:r>
      <w:r w:rsidRPr="000459B9">
        <w:rPr>
          <w:rFonts w:ascii="Times New Roman" w:hAnsi="Times New Roman"/>
          <w:sz w:val="28"/>
          <w:szCs w:val="28"/>
        </w:rPr>
        <w:t xml:space="preserve">Н.Е., </w:t>
      </w:r>
      <w:r>
        <w:rPr>
          <w:rFonts w:ascii="Times New Roman" w:hAnsi="Times New Roman"/>
          <w:sz w:val="28"/>
          <w:szCs w:val="28"/>
        </w:rPr>
        <w:t>Комарова</w:t>
      </w:r>
      <w:r w:rsidR="00C24EFF">
        <w:rPr>
          <w:rFonts w:ascii="Times New Roman" w:hAnsi="Times New Roman"/>
          <w:sz w:val="28"/>
          <w:szCs w:val="28"/>
        </w:rPr>
        <w:t xml:space="preserve"> </w:t>
      </w:r>
      <w:r w:rsidRPr="000459B9">
        <w:rPr>
          <w:rFonts w:ascii="Times New Roman" w:hAnsi="Times New Roman"/>
          <w:sz w:val="28"/>
          <w:szCs w:val="28"/>
        </w:rPr>
        <w:t>Т.С.</w:t>
      </w:r>
      <w:r>
        <w:rPr>
          <w:rFonts w:ascii="Times New Roman" w:hAnsi="Times New Roman"/>
          <w:sz w:val="28"/>
          <w:szCs w:val="28"/>
        </w:rPr>
        <w:t>,</w:t>
      </w:r>
      <w:r w:rsidRPr="000459B9">
        <w:rPr>
          <w:rFonts w:ascii="Times New Roman" w:hAnsi="Times New Roman"/>
          <w:sz w:val="28"/>
          <w:szCs w:val="28"/>
        </w:rPr>
        <w:t xml:space="preserve"> Васильев</w:t>
      </w:r>
      <w:r>
        <w:rPr>
          <w:rFonts w:ascii="Times New Roman" w:hAnsi="Times New Roman"/>
          <w:sz w:val="28"/>
          <w:szCs w:val="28"/>
        </w:rPr>
        <w:t xml:space="preserve">а </w:t>
      </w:r>
      <w:r w:rsidRPr="000459B9">
        <w:rPr>
          <w:rFonts w:ascii="Times New Roman" w:hAnsi="Times New Roman"/>
          <w:sz w:val="28"/>
          <w:szCs w:val="28"/>
        </w:rPr>
        <w:t>М.А.</w:t>
      </w:r>
      <w:r w:rsidR="00C24EFF">
        <w:rPr>
          <w:rFonts w:ascii="Times New Roman" w:hAnsi="Times New Roman"/>
          <w:sz w:val="28"/>
          <w:szCs w:val="28"/>
        </w:rPr>
        <w:t xml:space="preserve"> </w:t>
      </w:r>
      <w:r w:rsidRPr="000459B9">
        <w:rPr>
          <w:rFonts w:ascii="Times New Roman" w:hAnsi="Times New Roman"/>
          <w:sz w:val="28"/>
          <w:szCs w:val="28"/>
        </w:rPr>
        <w:t>Рабочая программа воспитателя: ежедневное планирование по программе «От рождения до школы». Подготовительная группа/ авт. Сост. Н.Н. Гладышева . – Волгоград: Учитель, 2015. – 373 с.</w:t>
      </w:r>
    </w:p>
    <w:p w14:paraId="3AA7B0F9" w14:textId="79222361" w:rsidR="008B6F14" w:rsidRPr="000459B9" w:rsidRDefault="008B6F14" w:rsidP="00156597">
      <w:pPr>
        <w:pStyle w:val="a3"/>
        <w:numPr>
          <w:ilvl w:val="0"/>
          <w:numId w:val="78"/>
        </w:numPr>
        <w:spacing w:after="0" w:line="240" w:lineRule="auto"/>
        <w:jc w:val="both"/>
        <w:rPr>
          <w:rFonts w:ascii="Times New Roman" w:hAnsi="Times New Roman"/>
          <w:sz w:val="28"/>
          <w:szCs w:val="28"/>
        </w:rPr>
      </w:pPr>
      <w:proofErr w:type="spellStart"/>
      <w:r>
        <w:rPr>
          <w:rFonts w:ascii="Times New Roman" w:hAnsi="Times New Roman"/>
          <w:sz w:val="28"/>
          <w:szCs w:val="28"/>
        </w:rPr>
        <w:t>Веракса</w:t>
      </w:r>
      <w:proofErr w:type="spellEnd"/>
      <w:r w:rsidR="00C24EFF">
        <w:rPr>
          <w:rFonts w:ascii="Times New Roman" w:hAnsi="Times New Roman"/>
          <w:sz w:val="28"/>
          <w:szCs w:val="28"/>
        </w:rPr>
        <w:t xml:space="preserve"> </w:t>
      </w:r>
      <w:r w:rsidRPr="000459B9">
        <w:rPr>
          <w:rFonts w:ascii="Times New Roman" w:hAnsi="Times New Roman"/>
          <w:sz w:val="28"/>
          <w:szCs w:val="28"/>
        </w:rPr>
        <w:t xml:space="preserve">Н.Е., </w:t>
      </w:r>
      <w:r>
        <w:rPr>
          <w:rFonts w:ascii="Times New Roman" w:hAnsi="Times New Roman"/>
          <w:sz w:val="28"/>
          <w:szCs w:val="28"/>
        </w:rPr>
        <w:t>Комарова</w:t>
      </w:r>
      <w:r w:rsidR="00C24EFF">
        <w:rPr>
          <w:rFonts w:ascii="Times New Roman" w:hAnsi="Times New Roman"/>
          <w:sz w:val="28"/>
          <w:szCs w:val="28"/>
        </w:rPr>
        <w:t xml:space="preserve"> </w:t>
      </w:r>
      <w:r w:rsidRPr="000459B9">
        <w:rPr>
          <w:rFonts w:ascii="Times New Roman" w:hAnsi="Times New Roman"/>
          <w:sz w:val="28"/>
          <w:szCs w:val="28"/>
        </w:rPr>
        <w:t>Т.С.</w:t>
      </w:r>
      <w:r>
        <w:rPr>
          <w:rFonts w:ascii="Times New Roman" w:hAnsi="Times New Roman"/>
          <w:sz w:val="28"/>
          <w:szCs w:val="28"/>
        </w:rPr>
        <w:t>,</w:t>
      </w:r>
      <w:r w:rsidRPr="000459B9">
        <w:rPr>
          <w:rFonts w:ascii="Times New Roman" w:hAnsi="Times New Roman"/>
          <w:sz w:val="28"/>
          <w:szCs w:val="28"/>
        </w:rPr>
        <w:t xml:space="preserve"> Васильев</w:t>
      </w:r>
      <w:r>
        <w:rPr>
          <w:rFonts w:ascii="Times New Roman" w:hAnsi="Times New Roman"/>
          <w:sz w:val="28"/>
          <w:szCs w:val="28"/>
        </w:rPr>
        <w:t xml:space="preserve">а </w:t>
      </w:r>
      <w:r w:rsidRPr="000459B9">
        <w:rPr>
          <w:rFonts w:ascii="Times New Roman" w:hAnsi="Times New Roman"/>
          <w:sz w:val="28"/>
          <w:szCs w:val="28"/>
        </w:rPr>
        <w:t>М.А.</w:t>
      </w:r>
      <w:r w:rsidR="00C24EFF">
        <w:rPr>
          <w:rFonts w:ascii="Times New Roman" w:hAnsi="Times New Roman"/>
          <w:sz w:val="28"/>
          <w:szCs w:val="28"/>
        </w:rPr>
        <w:t xml:space="preserve"> </w:t>
      </w:r>
      <w:r w:rsidRPr="000459B9">
        <w:rPr>
          <w:rFonts w:ascii="Times New Roman" w:hAnsi="Times New Roman"/>
          <w:sz w:val="28"/>
          <w:szCs w:val="28"/>
        </w:rPr>
        <w:t xml:space="preserve">Комплексно – тематическое планирование  к  программе «От рождения до школы». Подготовительная к школе группа </w:t>
      </w:r>
    </w:p>
    <w:p w14:paraId="4E3D10EE" w14:textId="447D2E43" w:rsidR="008B6F14" w:rsidRDefault="008B6F14" w:rsidP="00156597">
      <w:pPr>
        <w:pStyle w:val="a3"/>
        <w:numPr>
          <w:ilvl w:val="0"/>
          <w:numId w:val="78"/>
        </w:numPr>
        <w:spacing w:after="0" w:line="240" w:lineRule="auto"/>
        <w:jc w:val="both"/>
        <w:rPr>
          <w:rFonts w:ascii="Times New Roman" w:hAnsi="Times New Roman"/>
          <w:sz w:val="28"/>
          <w:szCs w:val="28"/>
        </w:rPr>
      </w:pPr>
      <w:proofErr w:type="spellStart"/>
      <w:r>
        <w:rPr>
          <w:rFonts w:ascii="Times New Roman" w:hAnsi="Times New Roman"/>
          <w:sz w:val="28"/>
          <w:szCs w:val="28"/>
        </w:rPr>
        <w:t>Веракса</w:t>
      </w:r>
      <w:proofErr w:type="spellEnd"/>
      <w:r w:rsidR="00C24EFF">
        <w:rPr>
          <w:rFonts w:ascii="Times New Roman" w:hAnsi="Times New Roman"/>
          <w:sz w:val="28"/>
          <w:szCs w:val="28"/>
        </w:rPr>
        <w:t xml:space="preserve"> </w:t>
      </w:r>
      <w:r w:rsidRPr="000459B9">
        <w:rPr>
          <w:rFonts w:ascii="Times New Roman" w:hAnsi="Times New Roman"/>
          <w:sz w:val="28"/>
          <w:szCs w:val="28"/>
        </w:rPr>
        <w:t xml:space="preserve">Н.Е., </w:t>
      </w:r>
      <w:r>
        <w:rPr>
          <w:rFonts w:ascii="Times New Roman" w:hAnsi="Times New Roman"/>
          <w:sz w:val="28"/>
          <w:szCs w:val="28"/>
        </w:rPr>
        <w:t>Комарова</w:t>
      </w:r>
      <w:r w:rsidR="00C24EFF">
        <w:rPr>
          <w:rFonts w:ascii="Times New Roman" w:hAnsi="Times New Roman"/>
          <w:sz w:val="28"/>
          <w:szCs w:val="28"/>
        </w:rPr>
        <w:t xml:space="preserve"> </w:t>
      </w:r>
      <w:r w:rsidRPr="000459B9">
        <w:rPr>
          <w:rFonts w:ascii="Times New Roman" w:hAnsi="Times New Roman"/>
          <w:sz w:val="28"/>
          <w:szCs w:val="28"/>
        </w:rPr>
        <w:t>Т.С.</w:t>
      </w:r>
      <w:r>
        <w:rPr>
          <w:rFonts w:ascii="Times New Roman" w:hAnsi="Times New Roman"/>
          <w:sz w:val="28"/>
          <w:szCs w:val="28"/>
        </w:rPr>
        <w:t>,</w:t>
      </w:r>
      <w:r w:rsidRPr="000459B9">
        <w:rPr>
          <w:rFonts w:ascii="Times New Roman" w:hAnsi="Times New Roman"/>
          <w:sz w:val="28"/>
          <w:szCs w:val="28"/>
        </w:rPr>
        <w:t xml:space="preserve"> Васильев</w:t>
      </w:r>
      <w:r>
        <w:rPr>
          <w:rFonts w:ascii="Times New Roman" w:hAnsi="Times New Roman"/>
          <w:sz w:val="28"/>
          <w:szCs w:val="28"/>
        </w:rPr>
        <w:t xml:space="preserve">а </w:t>
      </w:r>
      <w:r w:rsidRPr="000459B9">
        <w:rPr>
          <w:rFonts w:ascii="Times New Roman" w:hAnsi="Times New Roman"/>
          <w:sz w:val="28"/>
          <w:szCs w:val="28"/>
        </w:rPr>
        <w:t>М.А.</w:t>
      </w:r>
      <w:r w:rsidR="00C24EFF">
        <w:rPr>
          <w:rFonts w:ascii="Times New Roman" w:hAnsi="Times New Roman"/>
          <w:sz w:val="28"/>
          <w:szCs w:val="28"/>
        </w:rPr>
        <w:t xml:space="preserve"> </w:t>
      </w:r>
      <w:r w:rsidRPr="000459B9">
        <w:rPr>
          <w:rFonts w:ascii="Times New Roman" w:hAnsi="Times New Roman"/>
          <w:sz w:val="28"/>
          <w:szCs w:val="28"/>
        </w:rPr>
        <w:t>Комплексные занятия по программе «От рождения до школы» Подготовительная гру</w:t>
      </w:r>
      <w:r>
        <w:rPr>
          <w:rFonts w:ascii="Times New Roman" w:hAnsi="Times New Roman"/>
          <w:sz w:val="28"/>
          <w:szCs w:val="28"/>
        </w:rPr>
        <w:t xml:space="preserve">ппа/ авт. Сост. Н.В. </w:t>
      </w:r>
      <w:proofErr w:type="spellStart"/>
      <w:r>
        <w:rPr>
          <w:rFonts w:ascii="Times New Roman" w:hAnsi="Times New Roman"/>
          <w:sz w:val="28"/>
          <w:szCs w:val="28"/>
        </w:rPr>
        <w:t>Лободина</w:t>
      </w:r>
      <w:proofErr w:type="spellEnd"/>
      <w:r>
        <w:rPr>
          <w:rFonts w:ascii="Times New Roman" w:hAnsi="Times New Roman"/>
          <w:sz w:val="28"/>
          <w:szCs w:val="28"/>
        </w:rPr>
        <w:t xml:space="preserve">. </w:t>
      </w:r>
      <w:r w:rsidRPr="000459B9">
        <w:rPr>
          <w:rFonts w:ascii="Times New Roman" w:hAnsi="Times New Roman"/>
          <w:sz w:val="28"/>
          <w:szCs w:val="28"/>
        </w:rPr>
        <w:t>– Вол</w:t>
      </w:r>
      <w:r>
        <w:rPr>
          <w:rFonts w:ascii="Times New Roman" w:hAnsi="Times New Roman"/>
          <w:sz w:val="28"/>
          <w:szCs w:val="28"/>
        </w:rPr>
        <w:t>гоград: Учитель, 2015. – 413 с.</w:t>
      </w:r>
    </w:p>
    <w:p w14:paraId="17BF5773" w14:textId="77777777" w:rsidR="009A4FDE" w:rsidRPr="009A4FDE" w:rsidRDefault="009A4FDE" w:rsidP="009A4FDE">
      <w:pPr>
        <w:pStyle w:val="a3"/>
        <w:numPr>
          <w:ilvl w:val="0"/>
          <w:numId w:val="78"/>
        </w:numPr>
        <w:spacing w:after="0" w:line="240" w:lineRule="auto"/>
        <w:jc w:val="both"/>
        <w:rPr>
          <w:rFonts w:ascii="Times New Roman" w:hAnsi="Times New Roman"/>
          <w:sz w:val="28"/>
          <w:szCs w:val="28"/>
        </w:rPr>
      </w:pPr>
      <w:proofErr w:type="spellStart"/>
      <w:r w:rsidRPr="009A4FDE">
        <w:rPr>
          <w:rFonts w:ascii="Times New Roman" w:hAnsi="Times New Roman"/>
          <w:sz w:val="28"/>
          <w:szCs w:val="28"/>
        </w:rPr>
        <w:t>Веракса</w:t>
      </w:r>
      <w:proofErr w:type="spellEnd"/>
      <w:r w:rsidRPr="009A4FDE">
        <w:rPr>
          <w:rFonts w:ascii="Times New Roman" w:hAnsi="Times New Roman"/>
          <w:sz w:val="28"/>
          <w:szCs w:val="28"/>
        </w:rPr>
        <w:t xml:space="preserve"> Н.Е., </w:t>
      </w:r>
      <w:proofErr w:type="spellStart"/>
      <w:r w:rsidRPr="009A4FDE">
        <w:rPr>
          <w:rFonts w:ascii="Times New Roman" w:hAnsi="Times New Roman"/>
          <w:sz w:val="28"/>
          <w:szCs w:val="28"/>
        </w:rPr>
        <w:t>Веракса</w:t>
      </w:r>
      <w:proofErr w:type="spellEnd"/>
      <w:r w:rsidRPr="009A4FDE">
        <w:rPr>
          <w:rFonts w:ascii="Times New Roman" w:hAnsi="Times New Roman"/>
          <w:sz w:val="28"/>
          <w:szCs w:val="28"/>
        </w:rPr>
        <w:t xml:space="preserve"> А.Н. Проектная деятельность  дошкольников. Пособие для педагогов</w:t>
      </w:r>
      <w:r w:rsidRPr="000459B9">
        <w:rPr>
          <w:rFonts w:ascii="Times New Roman" w:hAnsi="Times New Roman"/>
          <w:sz w:val="28"/>
          <w:szCs w:val="28"/>
        </w:rPr>
        <w:t xml:space="preserve"> дошкольных учреждений.- М: Мозаика – Синтез, 2014. – 64 с.</w:t>
      </w:r>
    </w:p>
    <w:p w14:paraId="228A9A37" w14:textId="77777777" w:rsidR="00E5068C" w:rsidRPr="000459B9" w:rsidRDefault="00E5068C" w:rsidP="00156597">
      <w:pPr>
        <w:pStyle w:val="a3"/>
        <w:numPr>
          <w:ilvl w:val="0"/>
          <w:numId w:val="78"/>
        </w:numPr>
        <w:spacing w:after="0" w:line="240" w:lineRule="auto"/>
        <w:jc w:val="both"/>
        <w:rPr>
          <w:rFonts w:ascii="Times New Roman" w:hAnsi="Times New Roman"/>
          <w:sz w:val="28"/>
          <w:szCs w:val="28"/>
        </w:rPr>
      </w:pPr>
      <w:r w:rsidRPr="000459B9">
        <w:rPr>
          <w:rFonts w:ascii="Times New Roman" w:hAnsi="Times New Roman"/>
          <w:sz w:val="28"/>
          <w:szCs w:val="28"/>
        </w:rPr>
        <w:t xml:space="preserve">Лыкова И.А., Касаткина Е.И., </w:t>
      </w:r>
      <w:proofErr w:type="spellStart"/>
      <w:r w:rsidRPr="000459B9">
        <w:rPr>
          <w:rFonts w:ascii="Times New Roman" w:hAnsi="Times New Roman"/>
          <w:sz w:val="28"/>
          <w:szCs w:val="28"/>
        </w:rPr>
        <w:t>Пеганова</w:t>
      </w:r>
      <w:proofErr w:type="spellEnd"/>
      <w:r w:rsidRPr="000459B9">
        <w:rPr>
          <w:rFonts w:ascii="Times New Roman" w:hAnsi="Times New Roman"/>
          <w:sz w:val="28"/>
          <w:szCs w:val="28"/>
        </w:rPr>
        <w:t xml:space="preserve"> С.Н. Играют девочки</w:t>
      </w:r>
      <w:r w:rsidRPr="00C12451">
        <w:rPr>
          <w:rFonts w:ascii="Times New Roman" w:hAnsi="Times New Roman"/>
          <w:sz w:val="28"/>
          <w:szCs w:val="28"/>
          <w:highlight w:val="yellow"/>
        </w:rPr>
        <w:t>:</w:t>
      </w:r>
      <w:r w:rsidRPr="000459B9">
        <w:rPr>
          <w:rFonts w:ascii="Times New Roman" w:hAnsi="Times New Roman"/>
          <w:sz w:val="28"/>
          <w:szCs w:val="28"/>
        </w:rPr>
        <w:t xml:space="preserve"> гендерный подход в образовании. </w:t>
      </w:r>
      <w:proofErr w:type="spellStart"/>
      <w:r w:rsidRPr="000459B9">
        <w:rPr>
          <w:rFonts w:ascii="Times New Roman" w:hAnsi="Times New Roman"/>
          <w:sz w:val="28"/>
          <w:szCs w:val="28"/>
        </w:rPr>
        <w:t>Учебно</w:t>
      </w:r>
      <w:proofErr w:type="spellEnd"/>
      <w:r w:rsidRPr="000459B9">
        <w:rPr>
          <w:rFonts w:ascii="Times New Roman" w:hAnsi="Times New Roman"/>
          <w:sz w:val="28"/>
          <w:szCs w:val="28"/>
        </w:rPr>
        <w:t xml:space="preserve"> – методическое пособие- М.: ИД Цветной Мир, 2014. – 96 с.</w:t>
      </w:r>
    </w:p>
    <w:p w14:paraId="3A4AF5BD" w14:textId="77777777" w:rsidR="00E5068C" w:rsidRPr="000459B9" w:rsidRDefault="00E5068C" w:rsidP="00156597">
      <w:pPr>
        <w:pStyle w:val="a3"/>
        <w:numPr>
          <w:ilvl w:val="0"/>
          <w:numId w:val="78"/>
        </w:numPr>
        <w:spacing w:after="0" w:line="240" w:lineRule="auto"/>
        <w:jc w:val="both"/>
        <w:rPr>
          <w:rFonts w:ascii="Times New Roman" w:hAnsi="Times New Roman"/>
          <w:sz w:val="28"/>
          <w:szCs w:val="28"/>
        </w:rPr>
      </w:pPr>
      <w:r w:rsidRPr="000459B9">
        <w:rPr>
          <w:rFonts w:ascii="Times New Roman" w:hAnsi="Times New Roman"/>
          <w:sz w:val="28"/>
          <w:szCs w:val="28"/>
        </w:rPr>
        <w:lastRenderedPageBreak/>
        <w:t xml:space="preserve">Лыкова И.А., Касаткина Е.И., </w:t>
      </w:r>
      <w:proofErr w:type="spellStart"/>
      <w:r w:rsidRPr="000459B9">
        <w:rPr>
          <w:rFonts w:ascii="Times New Roman" w:hAnsi="Times New Roman"/>
          <w:sz w:val="28"/>
          <w:szCs w:val="28"/>
        </w:rPr>
        <w:t>Пеганова</w:t>
      </w:r>
      <w:proofErr w:type="spellEnd"/>
      <w:r w:rsidRPr="000459B9">
        <w:rPr>
          <w:rFonts w:ascii="Times New Roman" w:hAnsi="Times New Roman"/>
          <w:sz w:val="28"/>
          <w:szCs w:val="28"/>
        </w:rPr>
        <w:t xml:space="preserve"> С.Н. Играют мальчики: гендерный подход в образовании. </w:t>
      </w:r>
      <w:proofErr w:type="spellStart"/>
      <w:r w:rsidRPr="000459B9">
        <w:rPr>
          <w:rFonts w:ascii="Times New Roman" w:hAnsi="Times New Roman"/>
          <w:sz w:val="28"/>
          <w:szCs w:val="28"/>
        </w:rPr>
        <w:t>Учебно</w:t>
      </w:r>
      <w:proofErr w:type="spellEnd"/>
      <w:r w:rsidRPr="000459B9">
        <w:rPr>
          <w:rFonts w:ascii="Times New Roman" w:hAnsi="Times New Roman"/>
          <w:sz w:val="28"/>
          <w:szCs w:val="28"/>
        </w:rPr>
        <w:t xml:space="preserve"> – методическое пособие - М.: ИД Цветной Мир, 2014. – 96 с.</w:t>
      </w:r>
    </w:p>
    <w:p w14:paraId="68C2319E" w14:textId="7FBADE6A" w:rsidR="00E5068C" w:rsidRDefault="00E5068C" w:rsidP="00156597">
      <w:pPr>
        <w:pStyle w:val="a3"/>
        <w:numPr>
          <w:ilvl w:val="0"/>
          <w:numId w:val="78"/>
        </w:numPr>
        <w:spacing w:after="0" w:line="240" w:lineRule="auto"/>
        <w:jc w:val="both"/>
        <w:rPr>
          <w:rFonts w:ascii="Times New Roman" w:hAnsi="Times New Roman"/>
          <w:sz w:val="28"/>
          <w:szCs w:val="28"/>
        </w:rPr>
      </w:pPr>
      <w:r w:rsidRPr="000459B9">
        <w:rPr>
          <w:rFonts w:ascii="Times New Roman" w:hAnsi="Times New Roman"/>
          <w:sz w:val="28"/>
          <w:szCs w:val="28"/>
        </w:rPr>
        <w:t xml:space="preserve">Татаринцева </w:t>
      </w:r>
      <w:r w:rsidR="008B6F14" w:rsidRPr="000459B9">
        <w:rPr>
          <w:rFonts w:ascii="Times New Roman" w:hAnsi="Times New Roman"/>
          <w:sz w:val="28"/>
          <w:szCs w:val="28"/>
        </w:rPr>
        <w:t>Н.Е.</w:t>
      </w:r>
      <w:r w:rsidR="00C24EFF">
        <w:rPr>
          <w:rFonts w:ascii="Times New Roman" w:hAnsi="Times New Roman"/>
          <w:sz w:val="28"/>
          <w:szCs w:val="28"/>
        </w:rPr>
        <w:t xml:space="preserve"> </w:t>
      </w:r>
      <w:proofErr w:type="spellStart"/>
      <w:r w:rsidRPr="000459B9">
        <w:rPr>
          <w:rFonts w:ascii="Times New Roman" w:hAnsi="Times New Roman"/>
          <w:sz w:val="28"/>
          <w:szCs w:val="28"/>
        </w:rPr>
        <w:t>Полоролевое</w:t>
      </w:r>
      <w:proofErr w:type="spellEnd"/>
      <w:r w:rsidRPr="000459B9">
        <w:rPr>
          <w:rFonts w:ascii="Times New Roman" w:hAnsi="Times New Roman"/>
          <w:sz w:val="28"/>
          <w:szCs w:val="28"/>
        </w:rPr>
        <w:t xml:space="preserve"> воспитание дошкольников на основе народной традиции. </w:t>
      </w:r>
      <w:proofErr w:type="spellStart"/>
      <w:r w:rsidRPr="000459B9">
        <w:rPr>
          <w:rFonts w:ascii="Times New Roman" w:hAnsi="Times New Roman"/>
          <w:sz w:val="28"/>
          <w:szCs w:val="28"/>
        </w:rPr>
        <w:t>Учебно</w:t>
      </w:r>
      <w:proofErr w:type="spellEnd"/>
      <w:r w:rsidRPr="000459B9">
        <w:rPr>
          <w:rFonts w:ascii="Times New Roman" w:hAnsi="Times New Roman"/>
          <w:sz w:val="28"/>
          <w:szCs w:val="28"/>
        </w:rPr>
        <w:t xml:space="preserve"> – методическое пособие. – М.: Центр педагогического образования, 2013. – 96 с</w:t>
      </w:r>
    </w:p>
    <w:p w14:paraId="7CF6720E" w14:textId="77777777" w:rsidR="008B6F14" w:rsidRPr="008B6F14" w:rsidRDefault="008B6F14" w:rsidP="00156597">
      <w:pPr>
        <w:pStyle w:val="a3"/>
        <w:numPr>
          <w:ilvl w:val="0"/>
          <w:numId w:val="78"/>
        </w:numPr>
        <w:spacing w:after="0" w:line="240" w:lineRule="auto"/>
        <w:jc w:val="both"/>
        <w:rPr>
          <w:rFonts w:ascii="Times New Roman" w:hAnsi="Times New Roman"/>
          <w:sz w:val="28"/>
          <w:szCs w:val="28"/>
        </w:rPr>
      </w:pPr>
      <w:r w:rsidRPr="000459B9">
        <w:rPr>
          <w:rFonts w:ascii="Times New Roman" w:hAnsi="Times New Roman"/>
          <w:sz w:val="28"/>
          <w:szCs w:val="28"/>
        </w:rPr>
        <w:t>Тимофеева Л.Л. Планирование образовательной деятельности в ДОО. Подготовительная к школе группа - М.: Центр педагогического образования, 2015 . – 352 с.</w:t>
      </w:r>
    </w:p>
    <w:p w14:paraId="1582865D" w14:textId="0DE405B0" w:rsidR="00E5068C" w:rsidRPr="007C776B" w:rsidRDefault="00E5068C" w:rsidP="00156597">
      <w:pPr>
        <w:pStyle w:val="a3"/>
        <w:numPr>
          <w:ilvl w:val="0"/>
          <w:numId w:val="78"/>
        </w:numPr>
        <w:spacing w:after="0" w:line="240" w:lineRule="auto"/>
        <w:jc w:val="both"/>
        <w:rPr>
          <w:rFonts w:ascii="Times New Roman" w:hAnsi="Times New Roman"/>
          <w:sz w:val="28"/>
          <w:szCs w:val="28"/>
        </w:rPr>
      </w:pPr>
      <w:proofErr w:type="spellStart"/>
      <w:r w:rsidRPr="000459B9">
        <w:rPr>
          <w:rFonts w:ascii="Times New Roman" w:hAnsi="Times New Roman"/>
          <w:sz w:val="28"/>
          <w:szCs w:val="28"/>
        </w:rPr>
        <w:t>Чиркова</w:t>
      </w:r>
      <w:proofErr w:type="spellEnd"/>
      <w:r w:rsidRPr="000459B9">
        <w:rPr>
          <w:rFonts w:ascii="Times New Roman" w:hAnsi="Times New Roman"/>
          <w:sz w:val="28"/>
          <w:szCs w:val="28"/>
        </w:rPr>
        <w:t xml:space="preserve"> С.В.</w:t>
      </w:r>
      <w:r w:rsidR="00C24EFF">
        <w:rPr>
          <w:rFonts w:ascii="Times New Roman" w:hAnsi="Times New Roman"/>
          <w:sz w:val="28"/>
          <w:szCs w:val="28"/>
        </w:rPr>
        <w:t xml:space="preserve"> </w:t>
      </w:r>
      <w:r w:rsidRPr="000459B9">
        <w:rPr>
          <w:rFonts w:ascii="Times New Roman" w:hAnsi="Times New Roman"/>
          <w:sz w:val="28"/>
          <w:szCs w:val="28"/>
        </w:rPr>
        <w:t>Родительские собрания в детском саду. Подготовительная группа – М.: ВАКО, 2014- 336 с.</w:t>
      </w:r>
    </w:p>
    <w:p w14:paraId="4B695A40" w14:textId="77777777" w:rsidR="00E5068C" w:rsidRPr="007C776B" w:rsidRDefault="00E5068C" w:rsidP="00E5068C">
      <w:pPr>
        <w:spacing w:after="0" w:line="240" w:lineRule="auto"/>
        <w:ind w:left="360"/>
        <w:jc w:val="center"/>
        <w:rPr>
          <w:rFonts w:ascii="Times New Roman" w:hAnsi="Times New Roman"/>
          <w:b/>
          <w:sz w:val="28"/>
        </w:rPr>
      </w:pPr>
      <w:r w:rsidRPr="007C776B">
        <w:rPr>
          <w:rFonts w:ascii="Times New Roman" w:hAnsi="Times New Roman"/>
          <w:b/>
          <w:sz w:val="28"/>
        </w:rPr>
        <w:t>ОО «Познавательное развитие»</w:t>
      </w:r>
    </w:p>
    <w:p w14:paraId="23B8397F" w14:textId="6F0AD6EC" w:rsidR="00E5068C" w:rsidRPr="000459B9" w:rsidRDefault="00E5068C" w:rsidP="00156597">
      <w:pPr>
        <w:pStyle w:val="a3"/>
        <w:numPr>
          <w:ilvl w:val="0"/>
          <w:numId w:val="40"/>
        </w:numPr>
        <w:spacing w:after="0" w:line="240" w:lineRule="auto"/>
        <w:ind w:left="426"/>
        <w:jc w:val="both"/>
        <w:rPr>
          <w:rFonts w:ascii="Times New Roman" w:hAnsi="Times New Roman"/>
          <w:sz w:val="28"/>
          <w:szCs w:val="28"/>
        </w:rPr>
      </w:pPr>
      <w:proofErr w:type="spellStart"/>
      <w:r w:rsidRPr="000459B9">
        <w:rPr>
          <w:rFonts w:ascii="Times New Roman" w:hAnsi="Times New Roman"/>
          <w:sz w:val="28"/>
          <w:szCs w:val="28"/>
        </w:rPr>
        <w:t>Аджи</w:t>
      </w:r>
      <w:proofErr w:type="spellEnd"/>
      <w:r w:rsidRPr="000459B9">
        <w:rPr>
          <w:rFonts w:ascii="Times New Roman" w:hAnsi="Times New Roman"/>
          <w:sz w:val="28"/>
          <w:szCs w:val="28"/>
        </w:rPr>
        <w:t xml:space="preserve"> А.В.</w:t>
      </w:r>
      <w:r w:rsidR="00C24EFF">
        <w:rPr>
          <w:rFonts w:ascii="Times New Roman" w:hAnsi="Times New Roman"/>
          <w:sz w:val="28"/>
          <w:szCs w:val="28"/>
        </w:rPr>
        <w:t xml:space="preserve"> </w:t>
      </w:r>
      <w:r w:rsidRPr="000459B9">
        <w:rPr>
          <w:rFonts w:ascii="Times New Roman" w:hAnsi="Times New Roman"/>
          <w:sz w:val="28"/>
          <w:szCs w:val="28"/>
        </w:rPr>
        <w:t>Отрытые мероприятия для детей подготовительной группы. Образовательная область «Познавательное развитие» Практическое пособие для старших воспитателей, методистов и педагогов ДОУ, родителей , гувернеров, Воронеж: ООО Метода, 2014 – 144 с.</w:t>
      </w:r>
    </w:p>
    <w:p w14:paraId="6D82745B" w14:textId="77777777" w:rsidR="00E5068C" w:rsidRPr="000459B9" w:rsidRDefault="00E5068C" w:rsidP="00156597">
      <w:pPr>
        <w:pStyle w:val="a3"/>
        <w:numPr>
          <w:ilvl w:val="0"/>
          <w:numId w:val="40"/>
        </w:numPr>
        <w:spacing w:after="0" w:line="240" w:lineRule="auto"/>
        <w:ind w:left="426"/>
        <w:jc w:val="both"/>
        <w:rPr>
          <w:rFonts w:ascii="Times New Roman" w:hAnsi="Times New Roman"/>
          <w:sz w:val="28"/>
          <w:szCs w:val="28"/>
        </w:rPr>
      </w:pPr>
      <w:r w:rsidRPr="000459B9">
        <w:rPr>
          <w:rFonts w:ascii="Times New Roman" w:hAnsi="Times New Roman"/>
          <w:sz w:val="28"/>
          <w:szCs w:val="28"/>
        </w:rPr>
        <w:t>Алябьева Е.А.  Сказки о предметах и их свойствах. Ознакомление с окружающим миром. 5- 7 лет.-  М.: ТЦ Сфера, 2014. -128 с.</w:t>
      </w:r>
    </w:p>
    <w:p w14:paraId="40B6C23E" w14:textId="77777777" w:rsidR="00E5068C" w:rsidRPr="000459B9" w:rsidRDefault="00E5068C" w:rsidP="00156597">
      <w:pPr>
        <w:pStyle w:val="a3"/>
        <w:numPr>
          <w:ilvl w:val="0"/>
          <w:numId w:val="40"/>
        </w:numPr>
        <w:spacing w:after="0" w:line="240" w:lineRule="auto"/>
        <w:ind w:left="426"/>
        <w:jc w:val="both"/>
        <w:rPr>
          <w:rFonts w:ascii="Times New Roman" w:hAnsi="Times New Roman"/>
          <w:sz w:val="28"/>
          <w:szCs w:val="28"/>
        </w:rPr>
      </w:pPr>
      <w:r w:rsidRPr="000459B9">
        <w:rPr>
          <w:rFonts w:ascii="Times New Roman" w:hAnsi="Times New Roman"/>
          <w:sz w:val="28"/>
          <w:szCs w:val="28"/>
        </w:rPr>
        <w:t>Вахрушева Л.Н. Воспитание познавательных интересов у детей 5 -7 лет.- М.: ТЦ Сфера – 2012. – 128 с.</w:t>
      </w:r>
    </w:p>
    <w:p w14:paraId="3E468FAD" w14:textId="77777777" w:rsidR="00E5068C" w:rsidRPr="000459B9" w:rsidRDefault="00E5068C" w:rsidP="00156597">
      <w:pPr>
        <w:pStyle w:val="a3"/>
        <w:numPr>
          <w:ilvl w:val="0"/>
          <w:numId w:val="40"/>
        </w:numPr>
        <w:spacing w:after="0" w:line="240" w:lineRule="auto"/>
        <w:ind w:left="426"/>
        <w:jc w:val="both"/>
        <w:rPr>
          <w:rFonts w:ascii="Times New Roman" w:hAnsi="Times New Roman"/>
          <w:sz w:val="28"/>
          <w:szCs w:val="28"/>
        </w:rPr>
      </w:pPr>
      <w:proofErr w:type="spellStart"/>
      <w:r w:rsidRPr="000459B9">
        <w:rPr>
          <w:rFonts w:ascii="Times New Roman" w:hAnsi="Times New Roman"/>
          <w:sz w:val="28"/>
          <w:szCs w:val="28"/>
        </w:rPr>
        <w:t>Вострухина</w:t>
      </w:r>
      <w:proofErr w:type="spellEnd"/>
      <w:r w:rsidRPr="000459B9">
        <w:rPr>
          <w:rFonts w:ascii="Times New Roman" w:hAnsi="Times New Roman"/>
          <w:sz w:val="28"/>
          <w:szCs w:val="28"/>
        </w:rPr>
        <w:t xml:space="preserve"> Т.Н., </w:t>
      </w:r>
      <w:proofErr w:type="spellStart"/>
      <w:r w:rsidRPr="000459B9">
        <w:rPr>
          <w:rFonts w:ascii="Times New Roman" w:hAnsi="Times New Roman"/>
          <w:sz w:val="28"/>
          <w:szCs w:val="28"/>
        </w:rPr>
        <w:t>Кондррыкинская</w:t>
      </w:r>
      <w:proofErr w:type="spellEnd"/>
      <w:r w:rsidRPr="000459B9">
        <w:rPr>
          <w:rFonts w:ascii="Times New Roman" w:hAnsi="Times New Roman"/>
          <w:sz w:val="28"/>
          <w:szCs w:val="28"/>
        </w:rPr>
        <w:t xml:space="preserve"> Л.А. Знакомим с окружающим миром детей 5-7 лет.-  М.: ТЦ Сфера, 2015. -192 с.</w:t>
      </w:r>
    </w:p>
    <w:p w14:paraId="3402C0CE" w14:textId="77777777" w:rsidR="00E5068C" w:rsidRPr="000459B9" w:rsidRDefault="00F646B3" w:rsidP="00156597">
      <w:pPr>
        <w:pStyle w:val="a3"/>
        <w:numPr>
          <w:ilvl w:val="0"/>
          <w:numId w:val="40"/>
        </w:numPr>
        <w:spacing w:after="0" w:line="240" w:lineRule="auto"/>
        <w:ind w:left="426"/>
        <w:jc w:val="both"/>
        <w:rPr>
          <w:rFonts w:ascii="Times New Roman" w:hAnsi="Times New Roman"/>
          <w:sz w:val="28"/>
          <w:szCs w:val="28"/>
        </w:rPr>
      </w:pPr>
      <w:proofErr w:type="spellStart"/>
      <w:r>
        <w:rPr>
          <w:rFonts w:ascii="Times New Roman" w:hAnsi="Times New Roman"/>
          <w:sz w:val="28"/>
          <w:szCs w:val="28"/>
        </w:rPr>
        <w:t>Гаврина</w:t>
      </w:r>
      <w:proofErr w:type="spellEnd"/>
      <w:r>
        <w:rPr>
          <w:rFonts w:ascii="Times New Roman" w:hAnsi="Times New Roman"/>
          <w:sz w:val="28"/>
          <w:szCs w:val="28"/>
        </w:rPr>
        <w:t xml:space="preserve"> С.Е., </w:t>
      </w:r>
      <w:proofErr w:type="spellStart"/>
      <w:r>
        <w:rPr>
          <w:rFonts w:ascii="Times New Roman" w:hAnsi="Times New Roman"/>
          <w:sz w:val="28"/>
          <w:szCs w:val="28"/>
        </w:rPr>
        <w:t>К</w:t>
      </w:r>
      <w:r w:rsidR="00E5068C" w:rsidRPr="000459B9">
        <w:rPr>
          <w:rFonts w:ascii="Times New Roman" w:hAnsi="Times New Roman"/>
          <w:sz w:val="28"/>
          <w:szCs w:val="28"/>
        </w:rPr>
        <w:t>утявина</w:t>
      </w:r>
      <w:proofErr w:type="spellEnd"/>
      <w:r w:rsidR="00E5068C" w:rsidRPr="000459B9">
        <w:rPr>
          <w:rFonts w:ascii="Times New Roman" w:hAnsi="Times New Roman"/>
          <w:sz w:val="28"/>
          <w:szCs w:val="28"/>
        </w:rPr>
        <w:t xml:space="preserve"> Н.Л. и др. Тренажер математический ЗАО «РОСМЭН» - 2015 </w:t>
      </w:r>
    </w:p>
    <w:p w14:paraId="68AB7A52" w14:textId="77777777" w:rsidR="00E5068C" w:rsidRDefault="00E5068C" w:rsidP="00156597">
      <w:pPr>
        <w:pStyle w:val="a3"/>
        <w:numPr>
          <w:ilvl w:val="0"/>
          <w:numId w:val="40"/>
        </w:numPr>
        <w:spacing w:after="0" w:line="240" w:lineRule="auto"/>
        <w:ind w:left="426"/>
        <w:jc w:val="both"/>
        <w:rPr>
          <w:rFonts w:ascii="Times New Roman" w:hAnsi="Times New Roman"/>
          <w:sz w:val="28"/>
          <w:szCs w:val="28"/>
        </w:rPr>
      </w:pPr>
      <w:proofErr w:type="spellStart"/>
      <w:r w:rsidRPr="000459B9">
        <w:rPr>
          <w:rFonts w:ascii="Times New Roman" w:hAnsi="Times New Roman"/>
          <w:sz w:val="28"/>
          <w:szCs w:val="28"/>
        </w:rPr>
        <w:t>Деркунская</w:t>
      </w:r>
      <w:proofErr w:type="spellEnd"/>
      <w:r w:rsidRPr="000459B9">
        <w:rPr>
          <w:rFonts w:ascii="Times New Roman" w:hAnsi="Times New Roman"/>
          <w:sz w:val="28"/>
          <w:szCs w:val="28"/>
        </w:rPr>
        <w:t xml:space="preserve"> В.А, </w:t>
      </w:r>
      <w:proofErr w:type="spellStart"/>
      <w:r w:rsidRPr="000459B9">
        <w:rPr>
          <w:rFonts w:ascii="Times New Roman" w:hAnsi="Times New Roman"/>
          <w:sz w:val="28"/>
          <w:szCs w:val="28"/>
        </w:rPr>
        <w:t>Ошкина</w:t>
      </w:r>
      <w:proofErr w:type="spellEnd"/>
      <w:r w:rsidRPr="000459B9">
        <w:rPr>
          <w:rFonts w:ascii="Times New Roman" w:hAnsi="Times New Roman"/>
          <w:sz w:val="28"/>
          <w:szCs w:val="28"/>
        </w:rPr>
        <w:t xml:space="preserve"> А.А., Игры – эксперименты с дошкольниками. </w:t>
      </w:r>
      <w:proofErr w:type="spellStart"/>
      <w:r w:rsidRPr="000459B9">
        <w:rPr>
          <w:rFonts w:ascii="Times New Roman" w:hAnsi="Times New Roman"/>
          <w:sz w:val="28"/>
          <w:szCs w:val="28"/>
        </w:rPr>
        <w:t>Учебно</w:t>
      </w:r>
      <w:proofErr w:type="spellEnd"/>
      <w:r w:rsidRPr="000459B9">
        <w:rPr>
          <w:rFonts w:ascii="Times New Roman" w:hAnsi="Times New Roman"/>
          <w:sz w:val="28"/>
          <w:szCs w:val="28"/>
        </w:rPr>
        <w:t xml:space="preserve"> – методическое пособие - М.: Центр педагогического образования, 2015 . – 64 с</w:t>
      </w:r>
    </w:p>
    <w:p w14:paraId="158093AD" w14:textId="77777777" w:rsidR="00730925" w:rsidRPr="00730925" w:rsidRDefault="00730925" w:rsidP="00156597">
      <w:pPr>
        <w:pStyle w:val="a3"/>
        <w:numPr>
          <w:ilvl w:val="0"/>
          <w:numId w:val="40"/>
        </w:numPr>
        <w:spacing w:after="0" w:line="240" w:lineRule="auto"/>
        <w:ind w:left="426"/>
        <w:jc w:val="both"/>
        <w:rPr>
          <w:rFonts w:ascii="Times New Roman" w:hAnsi="Times New Roman"/>
          <w:sz w:val="28"/>
          <w:szCs w:val="28"/>
        </w:rPr>
      </w:pPr>
      <w:proofErr w:type="spellStart"/>
      <w:r w:rsidRPr="000459B9">
        <w:rPr>
          <w:rFonts w:ascii="Times New Roman" w:hAnsi="Times New Roman"/>
          <w:sz w:val="28"/>
          <w:szCs w:val="28"/>
        </w:rPr>
        <w:t>Дыбина</w:t>
      </w:r>
      <w:proofErr w:type="spellEnd"/>
      <w:r w:rsidRPr="000459B9">
        <w:rPr>
          <w:rFonts w:ascii="Times New Roman" w:hAnsi="Times New Roman"/>
          <w:sz w:val="28"/>
          <w:szCs w:val="28"/>
        </w:rPr>
        <w:t xml:space="preserve"> О.В. Я узнаю мир. Рабочая тетрадь дошкольника, 6-7 лет</w:t>
      </w:r>
    </w:p>
    <w:p w14:paraId="00AE1F4E" w14:textId="77777777" w:rsidR="00E5068C" w:rsidRDefault="00E5068C" w:rsidP="00156597">
      <w:pPr>
        <w:pStyle w:val="a3"/>
        <w:numPr>
          <w:ilvl w:val="0"/>
          <w:numId w:val="40"/>
        </w:numPr>
        <w:spacing w:after="0" w:line="240" w:lineRule="auto"/>
        <w:ind w:left="426"/>
        <w:jc w:val="both"/>
        <w:rPr>
          <w:rFonts w:ascii="Times New Roman" w:hAnsi="Times New Roman"/>
          <w:sz w:val="28"/>
          <w:szCs w:val="28"/>
        </w:rPr>
      </w:pPr>
      <w:proofErr w:type="spellStart"/>
      <w:r w:rsidRPr="000459B9">
        <w:rPr>
          <w:rFonts w:ascii="Times New Roman" w:hAnsi="Times New Roman"/>
          <w:sz w:val="28"/>
          <w:szCs w:val="28"/>
        </w:rPr>
        <w:t>Дыбина</w:t>
      </w:r>
      <w:proofErr w:type="spellEnd"/>
      <w:r w:rsidRPr="000459B9">
        <w:rPr>
          <w:rFonts w:ascii="Times New Roman" w:hAnsi="Times New Roman"/>
          <w:sz w:val="28"/>
          <w:szCs w:val="28"/>
        </w:rPr>
        <w:t xml:space="preserve"> О.В. Ознакомление с предметным и социальным окружением. </w:t>
      </w:r>
      <w:r w:rsidRPr="009A4FDE">
        <w:rPr>
          <w:rFonts w:ascii="Times New Roman" w:hAnsi="Times New Roman"/>
          <w:sz w:val="28"/>
          <w:szCs w:val="28"/>
        </w:rPr>
        <w:t>Подготовительная к школе группа М: Мозаика – Синтез, 2015. – 80 с.</w:t>
      </w:r>
    </w:p>
    <w:p w14:paraId="32F3A371" w14:textId="77777777" w:rsidR="009E3509" w:rsidRDefault="009E3509" w:rsidP="009E3509">
      <w:pPr>
        <w:pStyle w:val="a3"/>
        <w:numPr>
          <w:ilvl w:val="0"/>
          <w:numId w:val="40"/>
        </w:numPr>
        <w:spacing w:after="0" w:line="240" w:lineRule="auto"/>
        <w:ind w:left="426" w:hanging="426"/>
        <w:jc w:val="both"/>
        <w:rPr>
          <w:rFonts w:ascii="Times New Roman" w:hAnsi="Times New Roman"/>
          <w:sz w:val="28"/>
          <w:szCs w:val="28"/>
        </w:rPr>
      </w:pPr>
      <w:r w:rsidRPr="009E3509">
        <w:rPr>
          <w:rFonts w:ascii="Times New Roman" w:hAnsi="Times New Roman"/>
          <w:sz w:val="28"/>
          <w:szCs w:val="28"/>
        </w:rPr>
        <w:t xml:space="preserve">Денисова Д., </w:t>
      </w:r>
      <w:proofErr w:type="spellStart"/>
      <w:r w:rsidRPr="009E3509">
        <w:rPr>
          <w:rFonts w:ascii="Times New Roman" w:hAnsi="Times New Roman"/>
          <w:sz w:val="28"/>
          <w:szCs w:val="28"/>
        </w:rPr>
        <w:t>Дорожин</w:t>
      </w:r>
      <w:proofErr w:type="spellEnd"/>
      <w:r w:rsidRPr="009E3509">
        <w:rPr>
          <w:rFonts w:ascii="Times New Roman" w:hAnsi="Times New Roman"/>
          <w:sz w:val="28"/>
          <w:szCs w:val="28"/>
        </w:rPr>
        <w:t xml:space="preserve"> Ю. Математика для дошкольников. </w:t>
      </w:r>
      <w:r>
        <w:rPr>
          <w:rFonts w:ascii="Times New Roman" w:hAnsi="Times New Roman"/>
          <w:sz w:val="28"/>
          <w:szCs w:val="28"/>
        </w:rPr>
        <w:t xml:space="preserve"> </w:t>
      </w:r>
      <w:r w:rsidRPr="009E3509">
        <w:rPr>
          <w:rFonts w:ascii="Times New Roman" w:hAnsi="Times New Roman"/>
          <w:sz w:val="28"/>
          <w:szCs w:val="28"/>
        </w:rPr>
        <w:t xml:space="preserve">Подготовительная группа. Рабочие тетради к программе «От рождения до школы» под ред. Н.Е. </w:t>
      </w:r>
      <w:proofErr w:type="spellStart"/>
      <w:r w:rsidRPr="009E3509">
        <w:rPr>
          <w:rFonts w:ascii="Times New Roman" w:hAnsi="Times New Roman"/>
          <w:sz w:val="28"/>
          <w:szCs w:val="28"/>
        </w:rPr>
        <w:t>Вераксы</w:t>
      </w:r>
      <w:proofErr w:type="spellEnd"/>
      <w:r w:rsidRPr="009E3509">
        <w:rPr>
          <w:rFonts w:ascii="Times New Roman" w:hAnsi="Times New Roman"/>
          <w:sz w:val="28"/>
          <w:szCs w:val="28"/>
        </w:rPr>
        <w:t>,</w:t>
      </w:r>
      <w:r w:rsidRPr="000459B9">
        <w:rPr>
          <w:rFonts w:ascii="Times New Roman" w:hAnsi="Times New Roman"/>
          <w:sz w:val="28"/>
          <w:szCs w:val="28"/>
        </w:rPr>
        <w:t xml:space="preserve"> Т.С. Комаровой, М.А. Васильевой</w:t>
      </w:r>
      <w:r>
        <w:rPr>
          <w:rFonts w:ascii="Times New Roman" w:hAnsi="Times New Roman"/>
          <w:sz w:val="28"/>
          <w:szCs w:val="28"/>
        </w:rPr>
        <w:t>. – М</w:t>
      </w:r>
      <w:proofErr w:type="gramStart"/>
      <w:r>
        <w:rPr>
          <w:rFonts w:ascii="Times New Roman" w:hAnsi="Times New Roman"/>
          <w:sz w:val="28"/>
          <w:szCs w:val="28"/>
        </w:rPr>
        <w:t>:</w:t>
      </w:r>
      <w:r w:rsidRPr="000459B9">
        <w:rPr>
          <w:rFonts w:ascii="Times New Roman" w:hAnsi="Times New Roman"/>
          <w:sz w:val="28"/>
          <w:szCs w:val="28"/>
        </w:rPr>
        <w:t>М</w:t>
      </w:r>
      <w:proofErr w:type="gramEnd"/>
      <w:r w:rsidRPr="000459B9">
        <w:rPr>
          <w:rFonts w:ascii="Times New Roman" w:hAnsi="Times New Roman"/>
          <w:sz w:val="28"/>
          <w:szCs w:val="28"/>
        </w:rPr>
        <w:t>озаика – Синтез</w:t>
      </w:r>
      <w:r>
        <w:rPr>
          <w:rFonts w:ascii="Times New Roman" w:hAnsi="Times New Roman"/>
          <w:sz w:val="28"/>
          <w:szCs w:val="28"/>
        </w:rPr>
        <w:t xml:space="preserve">, 2017 </w:t>
      </w:r>
    </w:p>
    <w:p w14:paraId="47D1F10E" w14:textId="77777777" w:rsidR="009A4FDE" w:rsidRPr="009A4FDE" w:rsidRDefault="009A4FDE" w:rsidP="009A4FDE">
      <w:pPr>
        <w:pStyle w:val="a3"/>
        <w:numPr>
          <w:ilvl w:val="0"/>
          <w:numId w:val="40"/>
        </w:numPr>
        <w:spacing w:after="0" w:line="240" w:lineRule="auto"/>
        <w:ind w:left="142" w:firstLine="0"/>
        <w:jc w:val="both"/>
        <w:rPr>
          <w:rFonts w:ascii="Times New Roman" w:hAnsi="Times New Roman"/>
          <w:sz w:val="28"/>
          <w:szCs w:val="28"/>
        </w:rPr>
      </w:pPr>
      <w:r w:rsidRPr="009A4FDE">
        <w:rPr>
          <w:rFonts w:ascii="Times New Roman" w:hAnsi="Times New Roman"/>
          <w:sz w:val="28"/>
          <w:szCs w:val="28"/>
        </w:rPr>
        <w:t>Земцова О.Н.  Запомни картинки. Развиваем память, для детей 5-6 лет</w:t>
      </w:r>
    </w:p>
    <w:p w14:paraId="5C19849B" w14:textId="77777777" w:rsidR="009A4FDE" w:rsidRPr="009A4FDE" w:rsidRDefault="009A4FDE" w:rsidP="009A4FDE">
      <w:pPr>
        <w:pStyle w:val="a3"/>
        <w:numPr>
          <w:ilvl w:val="0"/>
          <w:numId w:val="40"/>
        </w:numPr>
        <w:spacing w:after="0" w:line="240" w:lineRule="auto"/>
        <w:ind w:left="0" w:firstLine="0"/>
        <w:jc w:val="both"/>
        <w:rPr>
          <w:rFonts w:ascii="Times New Roman" w:hAnsi="Times New Roman"/>
          <w:sz w:val="28"/>
          <w:szCs w:val="28"/>
        </w:rPr>
      </w:pPr>
      <w:r w:rsidRPr="009A4FDE">
        <w:rPr>
          <w:rFonts w:ascii="Times New Roman" w:hAnsi="Times New Roman"/>
          <w:sz w:val="28"/>
          <w:szCs w:val="28"/>
        </w:rPr>
        <w:t>Земцова О.Н.  Что нас окружает. Познаем мир, для детей 5-6 лет</w:t>
      </w:r>
    </w:p>
    <w:p w14:paraId="5A0120A6" w14:textId="77777777" w:rsidR="00730925" w:rsidRPr="00730925" w:rsidRDefault="00730925" w:rsidP="00156597">
      <w:pPr>
        <w:pStyle w:val="a3"/>
        <w:numPr>
          <w:ilvl w:val="0"/>
          <w:numId w:val="40"/>
        </w:numPr>
        <w:spacing w:after="0" w:line="240" w:lineRule="auto"/>
        <w:ind w:left="426"/>
        <w:jc w:val="both"/>
        <w:rPr>
          <w:rFonts w:ascii="Times New Roman" w:hAnsi="Times New Roman"/>
          <w:sz w:val="28"/>
          <w:szCs w:val="28"/>
        </w:rPr>
      </w:pPr>
      <w:proofErr w:type="spellStart"/>
      <w:r w:rsidRPr="000459B9">
        <w:rPr>
          <w:rFonts w:ascii="Times New Roman" w:hAnsi="Times New Roman"/>
          <w:sz w:val="28"/>
          <w:szCs w:val="28"/>
        </w:rPr>
        <w:t>Кисарова</w:t>
      </w:r>
      <w:proofErr w:type="spellEnd"/>
      <w:r>
        <w:rPr>
          <w:rFonts w:ascii="Times New Roman" w:hAnsi="Times New Roman"/>
          <w:sz w:val="28"/>
          <w:szCs w:val="28"/>
        </w:rPr>
        <w:t xml:space="preserve">. </w:t>
      </w:r>
      <w:r w:rsidRPr="000459B9">
        <w:rPr>
          <w:rFonts w:ascii="Times New Roman" w:hAnsi="Times New Roman"/>
          <w:sz w:val="28"/>
          <w:szCs w:val="28"/>
        </w:rPr>
        <w:t>Т.С.  Рабочая тетрадь дошкольника, подготовительная группа</w:t>
      </w:r>
    </w:p>
    <w:p w14:paraId="784E612F" w14:textId="77777777" w:rsidR="00E5068C" w:rsidRPr="000459B9" w:rsidRDefault="00E5068C" w:rsidP="00156597">
      <w:pPr>
        <w:pStyle w:val="a3"/>
        <w:numPr>
          <w:ilvl w:val="0"/>
          <w:numId w:val="40"/>
        </w:numPr>
        <w:spacing w:after="0" w:line="240" w:lineRule="auto"/>
        <w:ind w:left="426"/>
        <w:jc w:val="both"/>
        <w:rPr>
          <w:rFonts w:ascii="Times New Roman" w:hAnsi="Times New Roman"/>
          <w:sz w:val="28"/>
          <w:szCs w:val="28"/>
        </w:rPr>
      </w:pPr>
      <w:proofErr w:type="spellStart"/>
      <w:r w:rsidRPr="000459B9">
        <w:rPr>
          <w:rFonts w:ascii="Times New Roman" w:hAnsi="Times New Roman"/>
          <w:sz w:val="28"/>
          <w:szCs w:val="28"/>
        </w:rPr>
        <w:t>Кислинская</w:t>
      </w:r>
      <w:proofErr w:type="spellEnd"/>
      <w:r w:rsidRPr="000459B9">
        <w:rPr>
          <w:rFonts w:ascii="Times New Roman" w:hAnsi="Times New Roman"/>
          <w:sz w:val="28"/>
          <w:szCs w:val="28"/>
        </w:rPr>
        <w:t xml:space="preserve"> Т.А. Игры – </w:t>
      </w:r>
      <w:proofErr w:type="spellStart"/>
      <w:r w:rsidRPr="000459B9">
        <w:rPr>
          <w:rFonts w:ascii="Times New Roman" w:hAnsi="Times New Roman"/>
          <w:sz w:val="28"/>
          <w:szCs w:val="28"/>
        </w:rPr>
        <w:t>заводилки</w:t>
      </w:r>
      <w:proofErr w:type="spellEnd"/>
      <w:r w:rsidRPr="000459B9">
        <w:rPr>
          <w:rFonts w:ascii="Times New Roman" w:hAnsi="Times New Roman"/>
          <w:sz w:val="28"/>
          <w:szCs w:val="28"/>
        </w:rPr>
        <w:t xml:space="preserve"> Познавательное развитие дошкольников.- М.: Издательство «Скрипторий 2003», 2012,- 72 с.</w:t>
      </w:r>
    </w:p>
    <w:p w14:paraId="71F342F4" w14:textId="4EE0914F" w:rsidR="00E5068C" w:rsidRPr="000459B9" w:rsidRDefault="00E5068C" w:rsidP="00156597">
      <w:pPr>
        <w:pStyle w:val="a3"/>
        <w:numPr>
          <w:ilvl w:val="0"/>
          <w:numId w:val="40"/>
        </w:numPr>
        <w:spacing w:after="0" w:line="240" w:lineRule="auto"/>
        <w:ind w:left="426"/>
        <w:jc w:val="both"/>
        <w:rPr>
          <w:rFonts w:ascii="Times New Roman" w:hAnsi="Times New Roman"/>
          <w:sz w:val="28"/>
          <w:szCs w:val="28"/>
        </w:rPr>
      </w:pPr>
      <w:proofErr w:type="spellStart"/>
      <w:r w:rsidRPr="000459B9">
        <w:rPr>
          <w:rFonts w:ascii="Times New Roman" w:hAnsi="Times New Roman"/>
          <w:sz w:val="28"/>
          <w:szCs w:val="28"/>
        </w:rPr>
        <w:t>Кодиненко</w:t>
      </w:r>
      <w:proofErr w:type="spellEnd"/>
      <w:r w:rsidRPr="000459B9">
        <w:rPr>
          <w:rFonts w:ascii="Times New Roman" w:hAnsi="Times New Roman"/>
          <w:sz w:val="28"/>
          <w:szCs w:val="28"/>
        </w:rPr>
        <w:t xml:space="preserve"> Г.</w:t>
      </w:r>
      <w:r w:rsidR="00C24EFF">
        <w:rPr>
          <w:rFonts w:ascii="Times New Roman" w:hAnsi="Times New Roman"/>
          <w:sz w:val="28"/>
          <w:szCs w:val="28"/>
        </w:rPr>
        <w:t xml:space="preserve"> </w:t>
      </w:r>
      <w:r w:rsidRPr="000459B9">
        <w:rPr>
          <w:rFonts w:ascii="Times New Roman" w:hAnsi="Times New Roman"/>
          <w:sz w:val="28"/>
          <w:szCs w:val="28"/>
        </w:rPr>
        <w:t>Занимательные задачи и головоломки для детей 4 -7 лет. – М.: Айрис – пресс, 2015. – 112 с.</w:t>
      </w:r>
    </w:p>
    <w:p w14:paraId="1C5C86A6" w14:textId="77777777" w:rsidR="00E5068C" w:rsidRPr="000459B9" w:rsidRDefault="00E5068C" w:rsidP="00156597">
      <w:pPr>
        <w:pStyle w:val="a3"/>
        <w:numPr>
          <w:ilvl w:val="0"/>
          <w:numId w:val="40"/>
        </w:numPr>
        <w:spacing w:after="0" w:line="240" w:lineRule="auto"/>
        <w:ind w:left="426"/>
        <w:jc w:val="both"/>
        <w:rPr>
          <w:rFonts w:ascii="Times New Roman" w:hAnsi="Times New Roman"/>
          <w:sz w:val="28"/>
          <w:szCs w:val="28"/>
        </w:rPr>
      </w:pPr>
      <w:r w:rsidRPr="000459B9">
        <w:rPr>
          <w:rFonts w:ascii="Times New Roman" w:hAnsi="Times New Roman"/>
          <w:sz w:val="28"/>
          <w:szCs w:val="28"/>
        </w:rPr>
        <w:t xml:space="preserve">Колесникова Е.В. Математика для детей 5-6 </w:t>
      </w:r>
      <w:proofErr w:type="spellStart"/>
      <w:r w:rsidRPr="000459B9">
        <w:rPr>
          <w:rFonts w:ascii="Times New Roman" w:hAnsi="Times New Roman"/>
          <w:sz w:val="28"/>
          <w:szCs w:val="28"/>
        </w:rPr>
        <w:t>Учебно</w:t>
      </w:r>
      <w:proofErr w:type="spellEnd"/>
      <w:r w:rsidRPr="000459B9">
        <w:rPr>
          <w:rFonts w:ascii="Times New Roman" w:hAnsi="Times New Roman"/>
          <w:sz w:val="28"/>
          <w:szCs w:val="28"/>
        </w:rPr>
        <w:t xml:space="preserve"> – методическое пособие к рабочей тетради «Я считаю до 10». – М.: ТЦ Сфера, 2016. – 96 с.</w:t>
      </w:r>
    </w:p>
    <w:p w14:paraId="24A65976" w14:textId="77777777" w:rsidR="00E5068C" w:rsidRPr="000459B9" w:rsidRDefault="00E5068C" w:rsidP="00156597">
      <w:pPr>
        <w:pStyle w:val="a3"/>
        <w:numPr>
          <w:ilvl w:val="0"/>
          <w:numId w:val="40"/>
        </w:numPr>
        <w:spacing w:after="0" w:line="240" w:lineRule="auto"/>
        <w:ind w:left="426"/>
        <w:jc w:val="both"/>
        <w:rPr>
          <w:rFonts w:ascii="Times New Roman" w:hAnsi="Times New Roman"/>
          <w:sz w:val="28"/>
          <w:szCs w:val="28"/>
        </w:rPr>
      </w:pPr>
      <w:r w:rsidRPr="000459B9">
        <w:rPr>
          <w:rFonts w:ascii="Times New Roman" w:hAnsi="Times New Roman"/>
          <w:sz w:val="28"/>
          <w:szCs w:val="28"/>
        </w:rPr>
        <w:lastRenderedPageBreak/>
        <w:t xml:space="preserve">Колесникова Е.В. Математика для детей 6- 7 лет. </w:t>
      </w:r>
      <w:proofErr w:type="spellStart"/>
      <w:r w:rsidRPr="000459B9">
        <w:rPr>
          <w:rFonts w:ascii="Times New Roman" w:hAnsi="Times New Roman"/>
          <w:sz w:val="28"/>
          <w:szCs w:val="28"/>
        </w:rPr>
        <w:t>Учебно</w:t>
      </w:r>
      <w:proofErr w:type="spellEnd"/>
      <w:r w:rsidRPr="000459B9">
        <w:rPr>
          <w:rFonts w:ascii="Times New Roman" w:hAnsi="Times New Roman"/>
          <w:sz w:val="28"/>
          <w:szCs w:val="28"/>
        </w:rPr>
        <w:t xml:space="preserve"> – методическое пособие к рабочей тетради «Я считаю до 20». – М.: ТЦ Сфера, 2013. – 96 с.</w:t>
      </w:r>
    </w:p>
    <w:p w14:paraId="1CC2BE77" w14:textId="77777777" w:rsidR="00E5068C" w:rsidRPr="000459B9" w:rsidRDefault="00E5068C" w:rsidP="00156597">
      <w:pPr>
        <w:pStyle w:val="a3"/>
        <w:numPr>
          <w:ilvl w:val="0"/>
          <w:numId w:val="40"/>
        </w:numPr>
        <w:spacing w:after="0" w:line="240" w:lineRule="auto"/>
        <w:ind w:left="426"/>
        <w:jc w:val="both"/>
        <w:rPr>
          <w:rFonts w:ascii="Times New Roman" w:hAnsi="Times New Roman"/>
          <w:sz w:val="28"/>
          <w:szCs w:val="28"/>
        </w:rPr>
      </w:pPr>
      <w:r w:rsidRPr="000459B9">
        <w:rPr>
          <w:rFonts w:ascii="Times New Roman" w:hAnsi="Times New Roman"/>
          <w:sz w:val="28"/>
          <w:szCs w:val="28"/>
        </w:rPr>
        <w:t xml:space="preserve">Колесникова Е.В. Обучение решению арифметических задач Методическое пособие. – М.: ТЦ Сфера, 2011. – 64 с. </w:t>
      </w:r>
    </w:p>
    <w:p w14:paraId="7611905A" w14:textId="77777777" w:rsidR="00E5068C" w:rsidRPr="000459B9" w:rsidRDefault="00E5068C" w:rsidP="00156597">
      <w:pPr>
        <w:pStyle w:val="a3"/>
        <w:numPr>
          <w:ilvl w:val="0"/>
          <w:numId w:val="40"/>
        </w:numPr>
        <w:spacing w:after="0" w:line="240" w:lineRule="auto"/>
        <w:ind w:left="426"/>
        <w:jc w:val="both"/>
        <w:rPr>
          <w:rFonts w:ascii="Times New Roman" w:hAnsi="Times New Roman"/>
          <w:sz w:val="28"/>
          <w:szCs w:val="28"/>
        </w:rPr>
      </w:pPr>
      <w:r w:rsidRPr="000459B9">
        <w:rPr>
          <w:rFonts w:ascii="Times New Roman" w:hAnsi="Times New Roman"/>
          <w:sz w:val="28"/>
          <w:szCs w:val="28"/>
        </w:rPr>
        <w:t>Колесникова Е.В. пособие «Я решаю логические задачи». Математика для детей 5-7– М.: ТЦ Сфера, 2015. – 48 с.</w:t>
      </w:r>
    </w:p>
    <w:p w14:paraId="1ADBC495" w14:textId="77777777" w:rsidR="00E5068C" w:rsidRPr="000459B9" w:rsidRDefault="00E5068C" w:rsidP="00156597">
      <w:pPr>
        <w:pStyle w:val="a3"/>
        <w:numPr>
          <w:ilvl w:val="0"/>
          <w:numId w:val="40"/>
        </w:numPr>
        <w:spacing w:after="0" w:line="240" w:lineRule="auto"/>
        <w:ind w:left="426"/>
        <w:jc w:val="both"/>
        <w:rPr>
          <w:rFonts w:ascii="Times New Roman" w:hAnsi="Times New Roman"/>
          <w:sz w:val="28"/>
          <w:szCs w:val="28"/>
        </w:rPr>
      </w:pPr>
      <w:r w:rsidRPr="000459B9">
        <w:rPr>
          <w:rFonts w:ascii="Times New Roman" w:hAnsi="Times New Roman"/>
          <w:sz w:val="28"/>
          <w:szCs w:val="28"/>
        </w:rPr>
        <w:t>Колесникова Е.В. тетрадь «Я считаю до 20». Математика для детей 6-7– М.: ТЦ Сфера, 2016. – 64 с.</w:t>
      </w:r>
    </w:p>
    <w:p w14:paraId="7C115394" w14:textId="77777777" w:rsidR="00E5068C" w:rsidRPr="00EA2F1A" w:rsidRDefault="00E5068C" w:rsidP="00156597">
      <w:pPr>
        <w:pStyle w:val="a3"/>
        <w:numPr>
          <w:ilvl w:val="0"/>
          <w:numId w:val="40"/>
        </w:numPr>
        <w:spacing w:after="0" w:line="240" w:lineRule="auto"/>
        <w:ind w:left="426"/>
        <w:jc w:val="both"/>
        <w:rPr>
          <w:rFonts w:ascii="Times New Roman" w:hAnsi="Times New Roman"/>
          <w:sz w:val="28"/>
          <w:szCs w:val="28"/>
        </w:rPr>
      </w:pPr>
      <w:r w:rsidRPr="000459B9">
        <w:rPr>
          <w:rFonts w:ascii="Times New Roman" w:hAnsi="Times New Roman"/>
          <w:sz w:val="28"/>
          <w:szCs w:val="28"/>
        </w:rPr>
        <w:t>Колесникова Е.В. тетрадь «Я уже считаю». Математика для детей 6-7– М.: ТЦ Сфера, 2015. – 64 с.</w:t>
      </w:r>
    </w:p>
    <w:p w14:paraId="3FC05199" w14:textId="77777777" w:rsidR="00E5068C" w:rsidRDefault="00E5068C" w:rsidP="00156597">
      <w:pPr>
        <w:pStyle w:val="a3"/>
        <w:numPr>
          <w:ilvl w:val="0"/>
          <w:numId w:val="40"/>
        </w:numPr>
        <w:spacing w:after="0" w:line="240" w:lineRule="auto"/>
        <w:ind w:left="426"/>
        <w:jc w:val="both"/>
        <w:rPr>
          <w:rFonts w:ascii="Times New Roman" w:hAnsi="Times New Roman"/>
          <w:sz w:val="28"/>
          <w:szCs w:val="28"/>
        </w:rPr>
      </w:pPr>
      <w:r w:rsidRPr="000459B9">
        <w:rPr>
          <w:rFonts w:ascii="Times New Roman" w:hAnsi="Times New Roman"/>
          <w:sz w:val="28"/>
          <w:szCs w:val="28"/>
        </w:rPr>
        <w:t>Костюченко М.П. Исследовательская деятельность на прогулках. Экологические занятия с детьми 5 -7 лет. – Волгоград: Учитель, 2014. - 87с.</w:t>
      </w:r>
    </w:p>
    <w:p w14:paraId="500725BC" w14:textId="77777777" w:rsidR="00730925" w:rsidRPr="00730925" w:rsidRDefault="00730925" w:rsidP="00156597">
      <w:pPr>
        <w:pStyle w:val="a3"/>
        <w:numPr>
          <w:ilvl w:val="0"/>
          <w:numId w:val="40"/>
        </w:numPr>
        <w:spacing w:after="0" w:line="240" w:lineRule="auto"/>
        <w:ind w:left="426"/>
        <w:jc w:val="both"/>
        <w:rPr>
          <w:rFonts w:ascii="Times New Roman" w:hAnsi="Times New Roman"/>
          <w:sz w:val="28"/>
          <w:szCs w:val="28"/>
        </w:rPr>
      </w:pPr>
      <w:r w:rsidRPr="000459B9">
        <w:rPr>
          <w:rFonts w:ascii="Times New Roman" w:hAnsi="Times New Roman"/>
          <w:sz w:val="28"/>
          <w:szCs w:val="28"/>
        </w:rPr>
        <w:t>КрасильниковН.Н.  Сборник «Тематические загадки для детей». Ростов н/Д: Феникс, 2014. – 93 с.</w:t>
      </w:r>
    </w:p>
    <w:p w14:paraId="3D3F7E41" w14:textId="77777777" w:rsidR="00E5068C" w:rsidRPr="000459B9" w:rsidRDefault="00E5068C" w:rsidP="00156597">
      <w:pPr>
        <w:pStyle w:val="a3"/>
        <w:numPr>
          <w:ilvl w:val="0"/>
          <w:numId w:val="40"/>
        </w:numPr>
        <w:spacing w:after="0" w:line="240" w:lineRule="auto"/>
        <w:ind w:left="426"/>
        <w:jc w:val="both"/>
        <w:rPr>
          <w:rFonts w:ascii="Times New Roman" w:hAnsi="Times New Roman"/>
          <w:sz w:val="28"/>
          <w:szCs w:val="28"/>
        </w:rPr>
      </w:pPr>
      <w:r w:rsidRPr="000459B9">
        <w:rPr>
          <w:rFonts w:ascii="Times New Roman" w:hAnsi="Times New Roman"/>
          <w:sz w:val="28"/>
          <w:szCs w:val="28"/>
        </w:rPr>
        <w:t>Крашенинников Е.Е. , Холодова О.Л. Развитие познавательных способностей дошкольников. Для занятий с детьми с 4-7. - М: Мозаика – Синтез, 2015. – 80 с.</w:t>
      </w:r>
    </w:p>
    <w:p w14:paraId="47DB5F1A" w14:textId="77777777" w:rsidR="00E5068C" w:rsidRPr="000459B9" w:rsidRDefault="00E5068C" w:rsidP="00156597">
      <w:pPr>
        <w:pStyle w:val="a3"/>
        <w:numPr>
          <w:ilvl w:val="0"/>
          <w:numId w:val="40"/>
        </w:numPr>
        <w:spacing w:after="0" w:line="240" w:lineRule="auto"/>
        <w:ind w:left="426"/>
        <w:jc w:val="both"/>
        <w:rPr>
          <w:rFonts w:ascii="Times New Roman" w:hAnsi="Times New Roman"/>
          <w:sz w:val="28"/>
          <w:szCs w:val="28"/>
        </w:rPr>
      </w:pPr>
      <w:r w:rsidRPr="000459B9">
        <w:rPr>
          <w:rFonts w:ascii="Times New Roman" w:hAnsi="Times New Roman"/>
          <w:sz w:val="28"/>
          <w:szCs w:val="28"/>
        </w:rPr>
        <w:t>Новикова В.П. Математика в детском саду. Сценарии занятий с детьми 6-7 лет- М: Мозаика – Синтез, 2015. – 176 с.</w:t>
      </w:r>
    </w:p>
    <w:p w14:paraId="45DC39F8" w14:textId="77777777" w:rsidR="00E5068C" w:rsidRPr="000459B9" w:rsidRDefault="00E5068C" w:rsidP="00156597">
      <w:pPr>
        <w:pStyle w:val="a3"/>
        <w:numPr>
          <w:ilvl w:val="0"/>
          <w:numId w:val="40"/>
        </w:numPr>
        <w:spacing w:after="0" w:line="240" w:lineRule="auto"/>
        <w:ind w:left="426"/>
        <w:jc w:val="both"/>
        <w:rPr>
          <w:rFonts w:ascii="Times New Roman" w:hAnsi="Times New Roman"/>
          <w:sz w:val="28"/>
          <w:szCs w:val="28"/>
        </w:rPr>
      </w:pPr>
      <w:r w:rsidRPr="000459B9">
        <w:rPr>
          <w:rFonts w:ascii="Times New Roman" w:hAnsi="Times New Roman"/>
          <w:sz w:val="28"/>
          <w:szCs w:val="28"/>
        </w:rPr>
        <w:t>Павлова Л.Ю. Сборник дидактических игр по ознакомлению с окружающим миром: для занятий с детьми 4-7 лет. - М: Мозаика – Синтез, 2015. – 80 с.</w:t>
      </w:r>
    </w:p>
    <w:p w14:paraId="2CA8AA8C" w14:textId="77777777" w:rsidR="009A4FDE" w:rsidRPr="009A4FDE" w:rsidRDefault="00E5068C" w:rsidP="009A4FDE">
      <w:pPr>
        <w:pStyle w:val="a3"/>
        <w:numPr>
          <w:ilvl w:val="0"/>
          <w:numId w:val="40"/>
        </w:numPr>
        <w:spacing w:after="0" w:line="240" w:lineRule="auto"/>
        <w:ind w:left="426"/>
        <w:jc w:val="both"/>
        <w:rPr>
          <w:rFonts w:ascii="Times New Roman" w:hAnsi="Times New Roman"/>
          <w:sz w:val="28"/>
          <w:szCs w:val="28"/>
        </w:rPr>
      </w:pPr>
      <w:proofErr w:type="spellStart"/>
      <w:r w:rsidRPr="000459B9">
        <w:rPr>
          <w:rFonts w:ascii="Times New Roman" w:hAnsi="Times New Roman"/>
          <w:sz w:val="28"/>
          <w:szCs w:val="28"/>
        </w:rPr>
        <w:t>Помораева</w:t>
      </w:r>
      <w:proofErr w:type="spellEnd"/>
      <w:r w:rsidRPr="000459B9">
        <w:rPr>
          <w:rFonts w:ascii="Times New Roman" w:hAnsi="Times New Roman"/>
          <w:sz w:val="28"/>
          <w:szCs w:val="28"/>
        </w:rPr>
        <w:t xml:space="preserve"> И.А., </w:t>
      </w:r>
      <w:proofErr w:type="spellStart"/>
      <w:r w:rsidRPr="000459B9">
        <w:rPr>
          <w:rFonts w:ascii="Times New Roman" w:hAnsi="Times New Roman"/>
          <w:sz w:val="28"/>
          <w:szCs w:val="28"/>
        </w:rPr>
        <w:t>Позина</w:t>
      </w:r>
      <w:proofErr w:type="spellEnd"/>
      <w:r w:rsidRPr="000459B9">
        <w:rPr>
          <w:rFonts w:ascii="Times New Roman" w:hAnsi="Times New Roman"/>
          <w:sz w:val="28"/>
          <w:szCs w:val="28"/>
        </w:rPr>
        <w:t xml:space="preserve"> В.А., Формирование элементарных  математических представлений: Подготовительная к школе группа. - М: Мозаика – Синтез, 2015. – 176 с.</w:t>
      </w:r>
    </w:p>
    <w:p w14:paraId="5DA39353" w14:textId="77777777" w:rsidR="00E5068C" w:rsidRPr="000459B9" w:rsidRDefault="00E5068C" w:rsidP="00156597">
      <w:pPr>
        <w:pStyle w:val="a3"/>
        <w:numPr>
          <w:ilvl w:val="0"/>
          <w:numId w:val="40"/>
        </w:numPr>
        <w:spacing w:after="0" w:line="240" w:lineRule="auto"/>
        <w:ind w:left="426"/>
        <w:jc w:val="both"/>
        <w:rPr>
          <w:rFonts w:ascii="Times New Roman" w:hAnsi="Times New Roman"/>
          <w:sz w:val="28"/>
          <w:szCs w:val="28"/>
        </w:rPr>
      </w:pPr>
      <w:r w:rsidRPr="000459B9">
        <w:rPr>
          <w:rFonts w:ascii="Times New Roman" w:hAnsi="Times New Roman"/>
          <w:sz w:val="28"/>
          <w:szCs w:val="28"/>
        </w:rPr>
        <w:t xml:space="preserve">Формирование целостной картины мира. Познавательно – информационная часть, игровые технологии. Подготовительная к школе группа. </w:t>
      </w:r>
      <w:proofErr w:type="spellStart"/>
      <w:r w:rsidRPr="000459B9">
        <w:rPr>
          <w:rFonts w:ascii="Times New Roman" w:hAnsi="Times New Roman"/>
          <w:sz w:val="28"/>
          <w:szCs w:val="28"/>
        </w:rPr>
        <w:t>Учебно</w:t>
      </w:r>
      <w:proofErr w:type="spellEnd"/>
      <w:r w:rsidRPr="000459B9">
        <w:rPr>
          <w:rFonts w:ascii="Times New Roman" w:hAnsi="Times New Roman"/>
          <w:sz w:val="28"/>
          <w:szCs w:val="28"/>
        </w:rPr>
        <w:t xml:space="preserve"> – методическое пособие. – М.: Центр педагогического образования, 2015. – 192 с.</w:t>
      </w:r>
    </w:p>
    <w:p w14:paraId="6757C884" w14:textId="77777777" w:rsidR="00E5068C" w:rsidRPr="00466DC8" w:rsidRDefault="00E5068C" w:rsidP="00E5068C">
      <w:pPr>
        <w:spacing w:after="0" w:line="240" w:lineRule="auto"/>
        <w:ind w:left="426"/>
        <w:jc w:val="center"/>
        <w:rPr>
          <w:rFonts w:ascii="Times New Roman" w:hAnsi="Times New Roman"/>
          <w:b/>
          <w:sz w:val="28"/>
        </w:rPr>
      </w:pPr>
      <w:r w:rsidRPr="00466DC8">
        <w:rPr>
          <w:rFonts w:ascii="Times New Roman" w:hAnsi="Times New Roman"/>
          <w:b/>
          <w:sz w:val="28"/>
        </w:rPr>
        <w:t>ОО «Художественно-эстетическое развитие»</w:t>
      </w:r>
    </w:p>
    <w:p w14:paraId="2DB46957" w14:textId="77777777" w:rsidR="00E5068C" w:rsidRPr="000459B9" w:rsidRDefault="00E5068C" w:rsidP="00156597">
      <w:pPr>
        <w:pStyle w:val="a3"/>
        <w:numPr>
          <w:ilvl w:val="0"/>
          <w:numId w:val="41"/>
        </w:numPr>
        <w:spacing w:after="0" w:line="240" w:lineRule="auto"/>
        <w:ind w:left="426"/>
        <w:jc w:val="both"/>
        <w:rPr>
          <w:rFonts w:ascii="Times New Roman" w:hAnsi="Times New Roman"/>
          <w:sz w:val="28"/>
          <w:szCs w:val="28"/>
        </w:rPr>
      </w:pPr>
      <w:proofErr w:type="spellStart"/>
      <w:r w:rsidRPr="000459B9">
        <w:rPr>
          <w:rFonts w:ascii="Times New Roman" w:hAnsi="Times New Roman"/>
          <w:sz w:val="28"/>
          <w:szCs w:val="28"/>
        </w:rPr>
        <w:t>Аджи</w:t>
      </w:r>
      <w:proofErr w:type="spellEnd"/>
      <w:r w:rsidRPr="000459B9">
        <w:rPr>
          <w:rFonts w:ascii="Times New Roman" w:hAnsi="Times New Roman"/>
          <w:sz w:val="28"/>
          <w:szCs w:val="28"/>
        </w:rPr>
        <w:t xml:space="preserve"> А.В., Кудинова Н.П. Открытые мероприятия для детей подготовительной группы. Образовательная область «Художественно – эстетическое развитие» Воронеж: ООО Метода, 2014 - 336 с.</w:t>
      </w:r>
    </w:p>
    <w:p w14:paraId="7D39EBF8" w14:textId="77777777" w:rsidR="00E5068C" w:rsidRPr="003D4A1B" w:rsidRDefault="00E5068C" w:rsidP="009A4FDE">
      <w:pPr>
        <w:pStyle w:val="a3"/>
        <w:spacing w:after="0" w:line="240" w:lineRule="auto"/>
        <w:ind w:left="426"/>
        <w:jc w:val="both"/>
        <w:rPr>
          <w:rFonts w:ascii="Times New Roman" w:hAnsi="Times New Roman"/>
          <w:sz w:val="28"/>
          <w:szCs w:val="28"/>
          <w:highlight w:val="yellow"/>
        </w:rPr>
      </w:pPr>
    </w:p>
    <w:p w14:paraId="321E803B" w14:textId="77777777" w:rsidR="00E5068C" w:rsidRDefault="00E5068C" w:rsidP="00156597">
      <w:pPr>
        <w:pStyle w:val="a3"/>
        <w:numPr>
          <w:ilvl w:val="0"/>
          <w:numId w:val="41"/>
        </w:numPr>
        <w:spacing w:after="0" w:line="240" w:lineRule="auto"/>
        <w:ind w:left="426"/>
        <w:jc w:val="both"/>
        <w:rPr>
          <w:rFonts w:ascii="Times New Roman" w:hAnsi="Times New Roman"/>
          <w:sz w:val="28"/>
          <w:szCs w:val="28"/>
        </w:rPr>
      </w:pPr>
      <w:proofErr w:type="spellStart"/>
      <w:r w:rsidRPr="000459B9">
        <w:rPr>
          <w:rFonts w:ascii="Times New Roman" w:hAnsi="Times New Roman"/>
          <w:sz w:val="28"/>
          <w:szCs w:val="28"/>
        </w:rPr>
        <w:t>Кайе</w:t>
      </w:r>
      <w:proofErr w:type="spellEnd"/>
      <w:r w:rsidRPr="000459B9">
        <w:rPr>
          <w:rFonts w:ascii="Times New Roman" w:hAnsi="Times New Roman"/>
          <w:sz w:val="28"/>
          <w:szCs w:val="28"/>
        </w:rPr>
        <w:t xml:space="preserve">  В.А. Конструирование и экспериментирование с детьми 5 -8 лет. Методическое пособие. – М.: ТЦ Сфера – 2015. – 128 с.</w:t>
      </w:r>
    </w:p>
    <w:p w14:paraId="572A2A14" w14:textId="63469CF5" w:rsidR="00730925" w:rsidRPr="00F34902" w:rsidRDefault="00730925" w:rsidP="00156597">
      <w:pPr>
        <w:pStyle w:val="a3"/>
        <w:numPr>
          <w:ilvl w:val="0"/>
          <w:numId w:val="41"/>
        </w:numPr>
        <w:spacing w:after="0" w:line="240" w:lineRule="auto"/>
        <w:ind w:left="426"/>
        <w:jc w:val="both"/>
        <w:rPr>
          <w:rFonts w:ascii="Times New Roman" w:hAnsi="Times New Roman"/>
          <w:sz w:val="28"/>
          <w:szCs w:val="28"/>
        </w:rPr>
      </w:pPr>
      <w:proofErr w:type="spellStart"/>
      <w:r w:rsidRPr="000459B9">
        <w:rPr>
          <w:rFonts w:ascii="Times New Roman" w:hAnsi="Times New Roman"/>
          <w:sz w:val="28"/>
          <w:szCs w:val="28"/>
        </w:rPr>
        <w:t>Кандала</w:t>
      </w:r>
      <w:proofErr w:type="spellEnd"/>
      <w:r w:rsidR="00C24EFF">
        <w:rPr>
          <w:rFonts w:ascii="Times New Roman" w:hAnsi="Times New Roman"/>
          <w:sz w:val="28"/>
          <w:szCs w:val="28"/>
        </w:rPr>
        <w:t xml:space="preserve"> </w:t>
      </w:r>
      <w:r w:rsidRPr="000459B9">
        <w:rPr>
          <w:rFonts w:ascii="Times New Roman" w:hAnsi="Times New Roman"/>
          <w:sz w:val="28"/>
          <w:szCs w:val="28"/>
        </w:rPr>
        <w:t xml:space="preserve">Т.И., </w:t>
      </w:r>
      <w:proofErr w:type="spellStart"/>
      <w:r w:rsidRPr="000459B9">
        <w:rPr>
          <w:rFonts w:ascii="Times New Roman" w:hAnsi="Times New Roman"/>
          <w:sz w:val="28"/>
          <w:szCs w:val="28"/>
        </w:rPr>
        <w:t>Семкова</w:t>
      </w:r>
      <w:proofErr w:type="spellEnd"/>
      <w:r w:rsidR="00C24EFF">
        <w:rPr>
          <w:rFonts w:ascii="Times New Roman" w:hAnsi="Times New Roman"/>
          <w:sz w:val="28"/>
          <w:szCs w:val="28"/>
        </w:rPr>
        <w:t xml:space="preserve"> </w:t>
      </w:r>
      <w:r w:rsidRPr="000459B9">
        <w:rPr>
          <w:rFonts w:ascii="Times New Roman" w:hAnsi="Times New Roman"/>
          <w:sz w:val="28"/>
          <w:szCs w:val="28"/>
        </w:rPr>
        <w:t>О.А.,  Уварова О.В. Занимаемся, празднуем, играем. Сценарии совместн</w:t>
      </w:r>
      <w:r>
        <w:rPr>
          <w:rFonts w:ascii="Times New Roman" w:hAnsi="Times New Roman"/>
          <w:sz w:val="28"/>
          <w:szCs w:val="28"/>
        </w:rPr>
        <w:t>ых мероприятий с родителями. – В</w:t>
      </w:r>
      <w:r w:rsidRPr="000459B9">
        <w:rPr>
          <w:rFonts w:ascii="Times New Roman" w:hAnsi="Times New Roman"/>
          <w:sz w:val="28"/>
          <w:szCs w:val="28"/>
        </w:rPr>
        <w:t>ол</w:t>
      </w:r>
      <w:r>
        <w:rPr>
          <w:rFonts w:ascii="Times New Roman" w:hAnsi="Times New Roman"/>
          <w:sz w:val="28"/>
          <w:szCs w:val="28"/>
        </w:rPr>
        <w:t>гоград: Учитель, 2014. – 143 с.</w:t>
      </w:r>
    </w:p>
    <w:p w14:paraId="079D2885" w14:textId="77777777" w:rsidR="00E5068C" w:rsidRPr="000459B9" w:rsidRDefault="00E5068C" w:rsidP="00156597">
      <w:pPr>
        <w:pStyle w:val="a3"/>
        <w:numPr>
          <w:ilvl w:val="0"/>
          <w:numId w:val="41"/>
        </w:numPr>
        <w:spacing w:after="0" w:line="240" w:lineRule="auto"/>
        <w:ind w:left="426"/>
        <w:jc w:val="both"/>
        <w:rPr>
          <w:rFonts w:ascii="Times New Roman" w:hAnsi="Times New Roman"/>
          <w:sz w:val="28"/>
          <w:szCs w:val="28"/>
        </w:rPr>
      </w:pPr>
      <w:proofErr w:type="spellStart"/>
      <w:r w:rsidRPr="000459B9">
        <w:rPr>
          <w:rFonts w:ascii="Times New Roman" w:hAnsi="Times New Roman"/>
          <w:sz w:val="28"/>
          <w:szCs w:val="28"/>
        </w:rPr>
        <w:t>Картушина</w:t>
      </w:r>
      <w:proofErr w:type="spellEnd"/>
      <w:r w:rsidRPr="000459B9">
        <w:rPr>
          <w:rFonts w:ascii="Times New Roman" w:hAnsi="Times New Roman"/>
          <w:sz w:val="28"/>
          <w:szCs w:val="28"/>
        </w:rPr>
        <w:t xml:space="preserve"> М.Ю. Мы играем, рисуем и поем. Интегрированные занятия для детей 5-7 лет. – М. Издательство «Скрипторий 2003», 2010. – 112 с.</w:t>
      </w:r>
    </w:p>
    <w:p w14:paraId="33283555" w14:textId="77777777" w:rsidR="00E5068C" w:rsidRPr="000459B9" w:rsidRDefault="00E5068C" w:rsidP="00156597">
      <w:pPr>
        <w:pStyle w:val="a3"/>
        <w:numPr>
          <w:ilvl w:val="0"/>
          <w:numId w:val="41"/>
        </w:numPr>
        <w:spacing w:after="0" w:line="240" w:lineRule="auto"/>
        <w:ind w:left="426"/>
        <w:jc w:val="both"/>
        <w:rPr>
          <w:rFonts w:ascii="Times New Roman" w:hAnsi="Times New Roman"/>
          <w:sz w:val="28"/>
          <w:szCs w:val="28"/>
        </w:rPr>
      </w:pPr>
      <w:proofErr w:type="spellStart"/>
      <w:r w:rsidRPr="000459B9">
        <w:rPr>
          <w:rFonts w:ascii="Times New Roman" w:hAnsi="Times New Roman"/>
          <w:sz w:val="28"/>
          <w:szCs w:val="28"/>
        </w:rPr>
        <w:t>Колдина</w:t>
      </w:r>
      <w:proofErr w:type="spellEnd"/>
      <w:r w:rsidRPr="000459B9">
        <w:rPr>
          <w:rFonts w:ascii="Times New Roman" w:hAnsi="Times New Roman"/>
          <w:sz w:val="28"/>
          <w:szCs w:val="28"/>
        </w:rPr>
        <w:t xml:space="preserve"> Д.Н. Лепка и аппликация с детьми 6-7 лет. Конспекты занятий. - М: Мозаика – Синтез, 2014. – 64 с.</w:t>
      </w:r>
    </w:p>
    <w:p w14:paraId="2892CE81" w14:textId="77777777" w:rsidR="00E5068C" w:rsidRPr="000459B9" w:rsidRDefault="00E5068C" w:rsidP="00156597">
      <w:pPr>
        <w:pStyle w:val="a3"/>
        <w:numPr>
          <w:ilvl w:val="0"/>
          <w:numId w:val="41"/>
        </w:numPr>
        <w:spacing w:after="0" w:line="240" w:lineRule="auto"/>
        <w:ind w:left="426"/>
        <w:jc w:val="both"/>
        <w:rPr>
          <w:rFonts w:ascii="Times New Roman" w:hAnsi="Times New Roman"/>
          <w:sz w:val="28"/>
          <w:szCs w:val="28"/>
        </w:rPr>
      </w:pPr>
      <w:proofErr w:type="spellStart"/>
      <w:r w:rsidRPr="000459B9">
        <w:rPr>
          <w:rFonts w:ascii="Times New Roman" w:hAnsi="Times New Roman"/>
          <w:sz w:val="28"/>
          <w:szCs w:val="28"/>
        </w:rPr>
        <w:lastRenderedPageBreak/>
        <w:t>Колдина</w:t>
      </w:r>
      <w:proofErr w:type="spellEnd"/>
      <w:r w:rsidRPr="000459B9">
        <w:rPr>
          <w:rFonts w:ascii="Times New Roman" w:hAnsi="Times New Roman"/>
          <w:sz w:val="28"/>
          <w:szCs w:val="28"/>
        </w:rPr>
        <w:t xml:space="preserve"> Д.Н. Рисование с детьми 6-7 лет Конспекты занятий. - М: Мозаика – Синтез, 2014. – 112 с.</w:t>
      </w:r>
    </w:p>
    <w:p w14:paraId="2308EF6D" w14:textId="77777777" w:rsidR="00E5068C" w:rsidRPr="000459B9" w:rsidRDefault="00E5068C" w:rsidP="00156597">
      <w:pPr>
        <w:pStyle w:val="a3"/>
        <w:numPr>
          <w:ilvl w:val="0"/>
          <w:numId w:val="41"/>
        </w:numPr>
        <w:spacing w:after="0" w:line="240" w:lineRule="auto"/>
        <w:ind w:left="426"/>
        <w:jc w:val="both"/>
        <w:rPr>
          <w:rFonts w:ascii="Times New Roman" w:hAnsi="Times New Roman"/>
          <w:sz w:val="28"/>
          <w:szCs w:val="28"/>
        </w:rPr>
      </w:pPr>
      <w:r w:rsidRPr="000459B9">
        <w:rPr>
          <w:rFonts w:ascii="Times New Roman" w:hAnsi="Times New Roman"/>
          <w:sz w:val="28"/>
          <w:szCs w:val="28"/>
        </w:rPr>
        <w:t>Комарова  Т.С. Детское художественное творчество . Для занятий с детьми 2-7 лет- М: Мозаика – Синтез, 2015. – 160 с.</w:t>
      </w:r>
    </w:p>
    <w:p w14:paraId="28D5E3CB" w14:textId="77777777" w:rsidR="00E5068C" w:rsidRPr="000459B9" w:rsidRDefault="00E5068C" w:rsidP="00156597">
      <w:pPr>
        <w:pStyle w:val="a3"/>
        <w:numPr>
          <w:ilvl w:val="0"/>
          <w:numId w:val="41"/>
        </w:numPr>
        <w:spacing w:after="0" w:line="240" w:lineRule="auto"/>
        <w:ind w:left="426"/>
        <w:jc w:val="both"/>
        <w:rPr>
          <w:rFonts w:ascii="Times New Roman" w:hAnsi="Times New Roman"/>
          <w:sz w:val="28"/>
          <w:szCs w:val="28"/>
        </w:rPr>
      </w:pPr>
      <w:r w:rsidRPr="000459B9">
        <w:rPr>
          <w:rFonts w:ascii="Times New Roman" w:hAnsi="Times New Roman"/>
          <w:sz w:val="28"/>
          <w:szCs w:val="28"/>
        </w:rPr>
        <w:t>Комарова Т.С. Развитие художественных способностей дошкольников- М: Мозаика – Синтез, 2014. – 144 с.</w:t>
      </w:r>
    </w:p>
    <w:p w14:paraId="3090A941" w14:textId="18335CCB" w:rsidR="00E5068C" w:rsidRPr="000459B9" w:rsidRDefault="00E5068C" w:rsidP="00156597">
      <w:pPr>
        <w:pStyle w:val="a3"/>
        <w:numPr>
          <w:ilvl w:val="0"/>
          <w:numId w:val="41"/>
        </w:numPr>
        <w:spacing w:after="0" w:line="240" w:lineRule="auto"/>
        <w:ind w:left="426"/>
        <w:jc w:val="both"/>
        <w:rPr>
          <w:rFonts w:ascii="Times New Roman" w:hAnsi="Times New Roman"/>
          <w:sz w:val="28"/>
          <w:szCs w:val="28"/>
        </w:rPr>
      </w:pPr>
      <w:r w:rsidRPr="000459B9">
        <w:rPr>
          <w:rFonts w:ascii="Times New Roman" w:hAnsi="Times New Roman"/>
          <w:sz w:val="28"/>
          <w:szCs w:val="28"/>
        </w:rPr>
        <w:t>Комарова</w:t>
      </w:r>
      <w:r w:rsidR="00C24EFF">
        <w:rPr>
          <w:rFonts w:ascii="Times New Roman" w:hAnsi="Times New Roman"/>
          <w:sz w:val="28"/>
          <w:szCs w:val="28"/>
        </w:rPr>
        <w:t xml:space="preserve"> </w:t>
      </w:r>
      <w:r w:rsidRPr="000459B9">
        <w:rPr>
          <w:rFonts w:ascii="Times New Roman" w:hAnsi="Times New Roman"/>
          <w:sz w:val="28"/>
          <w:szCs w:val="28"/>
        </w:rPr>
        <w:t>Т.С. Изобразительная деятельность в детском саду: Подготовительная к школе группа.- М: Мозаика – Синтез, 2015. – 112 с.</w:t>
      </w:r>
    </w:p>
    <w:p w14:paraId="38B9F988" w14:textId="77777777" w:rsidR="00E5068C" w:rsidRPr="000459B9" w:rsidRDefault="00E5068C" w:rsidP="00156597">
      <w:pPr>
        <w:pStyle w:val="a3"/>
        <w:numPr>
          <w:ilvl w:val="0"/>
          <w:numId w:val="41"/>
        </w:numPr>
        <w:spacing w:after="0" w:line="240" w:lineRule="auto"/>
        <w:ind w:left="426"/>
        <w:jc w:val="both"/>
        <w:rPr>
          <w:rFonts w:ascii="Times New Roman" w:hAnsi="Times New Roman"/>
          <w:sz w:val="28"/>
          <w:szCs w:val="28"/>
        </w:rPr>
      </w:pPr>
      <w:proofErr w:type="spellStart"/>
      <w:r w:rsidRPr="000459B9">
        <w:rPr>
          <w:rFonts w:ascii="Times New Roman" w:hAnsi="Times New Roman"/>
          <w:sz w:val="28"/>
          <w:szCs w:val="28"/>
        </w:rPr>
        <w:t>Краснушкин</w:t>
      </w:r>
      <w:proofErr w:type="spellEnd"/>
      <w:r w:rsidRPr="000459B9">
        <w:rPr>
          <w:rFonts w:ascii="Times New Roman" w:hAnsi="Times New Roman"/>
          <w:sz w:val="28"/>
          <w:szCs w:val="28"/>
        </w:rPr>
        <w:t xml:space="preserve"> Е.В. Изобразительное искусство для дошкольников: Натюрморт, пейзаж, портрет. Для работы с детьми 4-9 лет. . - М: Мозаика – Синтез, 2014. – 80 с.</w:t>
      </w:r>
    </w:p>
    <w:p w14:paraId="51A6A4DB" w14:textId="77777777" w:rsidR="00E5068C" w:rsidRPr="000459B9" w:rsidRDefault="00E5068C" w:rsidP="00156597">
      <w:pPr>
        <w:pStyle w:val="a3"/>
        <w:numPr>
          <w:ilvl w:val="0"/>
          <w:numId w:val="41"/>
        </w:numPr>
        <w:spacing w:after="0" w:line="240" w:lineRule="auto"/>
        <w:ind w:left="426"/>
        <w:jc w:val="both"/>
        <w:rPr>
          <w:rFonts w:ascii="Times New Roman" w:hAnsi="Times New Roman"/>
          <w:sz w:val="28"/>
          <w:szCs w:val="28"/>
        </w:rPr>
      </w:pPr>
      <w:proofErr w:type="spellStart"/>
      <w:r w:rsidRPr="000459B9">
        <w:rPr>
          <w:rFonts w:ascii="Times New Roman" w:hAnsi="Times New Roman"/>
          <w:sz w:val="28"/>
          <w:szCs w:val="28"/>
        </w:rPr>
        <w:t>Куцакова</w:t>
      </w:r>
      <w:proofErr w:type="spellEnd"/>
      <w:r w:rsidRPr="000459B9">
        <w:rPr>
          <w:rFonts w:ascii="Times New Roman" w:hAnsi="Times New Roman"/>
          <w:sz w:val="28"/>
          <w:szCs w:val="28"/>
        </w:rPr>
        <w:t xml:space="preserve"> Л.В. Конструирование и художественный труд в детском саду. Программа и конспекты занятий. – М.: ТЦ «Сфера», 2016. – 240 с.</w:t>
      </w:r>
    </w:p>
    <w:p w14:paraId="010F4638" w14:textId="77777777" w:rsidR="00E5068C" w:rsidRDefault="00E5068C" w:rsidP="00156597">
      <w:pPr>
        <w:pStyle w:val="a3"/>
        <w:numPr>
          <w:ilvl w:val="0"/>
          <w:numId w:val="41"/>
        </w:numPr>
        <w:spacing w:after="0" w:line="240" w:lineRule="auto"/>
        <w:ind w:left="426"/>
        <w:jc w:val="both"/>
        <w:rPr>
          <w:rFonts w:ascii="Times New Roman" w:hAnsi="Times New Roman"/>
          <w:sz w:val="28"/>
          <w:szCs w:val="28"/>
        </w:rPr>
      </w:pPr>
      <w:proofErr w:type="spellStart"/>
      <w:r w:rsidRPr="000459B9">
        <w:rPr>
          <w:rFonts w:ascii="Times New Roman" w:hAnsi="Times New Roman"/>
          <w:sz w:val="28"/>
          <w:szCs w:val="28"/>
        </w:rPr>
        <w:t>Куцакова</w:t>
      </w:r>
      <w:proofErr w:type="spellEnd"/>
      <w:r w:rsidRPr="000459B9">
        <w:rPr>
          <w:rFonts w:ascii="Times New Roman" w:hAnsi="Times New Roman"/>
          <w:sz w:val="28"/>
          <w:szCs w:val="28"/>
        </w:rPr>
        <w:t xml:space="preserve"> Л.В. Конструирование из строительного материала. Подготовительная к школе группа. - М: Мозаика – Синтез, 2014. – 64 с.</w:t>
      </w:r>
    </w:p>
    <w:p w14:paraId="420591F5" w14:textId="77777777" w:rsidR="00730925" w:rsidRPr="00730925" w:rsidRDefault="00730925" w:rsidP="00156597">
      <w:pPr>
        <w:pStyle w:val="a3"/>
        <w:numPr>
          <w:ilvl w:val="0"/>
          <w:numId w:val="41"/>
        </w:numPr>
        <w:spacing w:after="0" w:line="240" w:lineRule="auto"/>
        <w:ind w:left="426"/>
        <w:jc w:val="both"/>
        <w:rPr>
          <w:rFonts w:ascii="Times New Roman" w:hAnsi="Times New Roman"/>
          <w:sz w:val="28"/>
          <w:szCs w:val="28"/>
        </w:rPr>
      </w:pPr>
      <w:r w:rsidRPr="000459B9">
        <w:rPr>
          <w:rFonts w:ascii="Times New Roman" w:hAnsi="Times New Roman"/>
          <w:sz w:val="28"/>
          <w:szCs w:val="28"/>
        </w:rPr>
        <w:t>Лыкова И.А. Художественный труд в детском саду. Подготовительная группа. Наглядно – методическое пособие М.: Издательский дом «Цветной мир», 2010</w:t>
      </w:r>
    </w:p>
    <w:p w14:paraId="6ABD4602" w14:textId="77777777" w:rsidR="00E5068C" w:rsidRPr="000459B9" w:rsidRDefault="00E5068C" w:rsidP="00156597">
      <w:pPr>
        <w:pStyle w:val="a3"/>
        <w:numPr>
          <w:ilvl w:val="0"/>
          <w:numId w:val="41"/>
        </w:numPr>
        <w:spacing w:after="0" w:line="240" w:lineRule="auto"/>
        <w:ind w:left="426"/>
        <w:jc w:val="both"/>
        <w:rPr>
          <w:rFonts w:ascii="Times New Roman" w:hAnsi="Times New Roman"/>
          <w:sz w:val="28"/>
          <w:szCs w:val="28"/>
        </w:rPr>
      </w:pPr>
      <w:r w:rsidRPr="000459B9">
        <w:rPr>
          <w:rFonts w:ascii="Times New Roman" w:hAnsi="Times New Roman"/>
          <w:sz w:val="28"/>
          <w:szCs w:val="28"/>
        </w:rPr>
        <w:t>Лыкова И.А. Игрушки и подарки из природного материала. Творческое конструирование в детском саду в начальной школе, семье: учебно- методическое пособие. М.: Издательский дом «Цветной мир», 2014. – 144 с.</w:t>
      </w:r>
    </w:p>
    <w:p w14:paraId="7A33B681" w14:textId="77777777" w:rsidR="00E5068C" w:rsidRPr="000459B9" w:rsidRDefault="00E5068C" w:rsidP="00156597">
      <w:pPr>
        <w:pStyle w:val="a3"/>
        <w:numPr>
          <w:ilvl w:val="0"/>
          <w:numId w:val="41"/>
        </w:numPr>
        <w:spacing w:after="0" w:line="240" w:lineRule="auto"/>
        <w:ind w:left="426"/>
        <w:jc w:val="both"/>
        <w:rPr>
          <w:rFonts w:ascii="Times New Roman" w:hAnsi="Times New Roman"/>
          <w:sz w:val="28"/>
          <w:szCs w:val="28"/>
        </w:rPr>
      </w:pPr>
      <w:r w:rsidRPr="000459B9">
        <w:rPr>
          <w:rFonts w:ascii="Times New Roman" w:hAnsi="Times New Roman"/>
          <w:sz w:val="28"/>
          <w:szCs w:val="28"/>
        </w:rPr>
        <w:t xml:space="preserve">Лыкова И.А. Изобразительная деятельность в детском саду. Подготовительная к школе группа. </w:t>
      </w:r>
      <w:proofErr w:type="spellStart"/>
      <w:r w:rsidRPr="000459B9">
        <w:rPr>
          <w:rFonts w:ascii="Times New Roman" w:hAnsi="Times New Roman"/>
          <w:sz w:val="28"/>
          <w:szCs w:val="28"/>
        </w:rPr>
        <w:t>Учебно</w:t>
      </w:r>
      <w:proofErr w:type="spellEnd"/>
      <w:r w:rsidRPr="000459B9">
        <w:rPr>
          <w:rFonts w:ascii="Times New Roman" w:hAnsi="Times New Roman"/>
          <w:sz w:val="28"/>
          <w:szCs w:val="28"/>
        </w:rPr>
        <w:t xml:space="preserve"> - методическое пособие– М.: Издательский дом «Цветной мир», 2015. – 216 с.</w:t>
      </w:r>
    </w:p>
    <w:p w14:paraId="2CED75C4" w14:textId="77777777" w:rsidR="00E5068C" w:rsidRPr="000459B9" w:rsidRDefault="00E5068C" w:rsidP="00156597">
      <w:pPr>
        <w:pStyle w:val="a3"/>
        <w:numPr>
          <w:ilvl w:val="0"/>
          <w:numId w:val="41"/>
        </w:numPr>
        <w:spacing w:after="0" w:line="240" w:lineRule="auto"/>
        <w:ind w:left="426"/>
        <w:jc w:val="both"/>
        <w:rPr>
          <w:rFonts w:ascii="Times New Roman" w:hAnsi="Times New Roman"/>
          <w:sz w:val="28"/>
          <w:szCs w:val="28"/>
        </w:rPr>
      </w:pPr>
      <w:r w:rsidRPr="000459B9">
        <w:rPr>
          <w:rFonts w:ascii="Times New Roman" w:hAnsi="Times New Roman"/>
          <w:sz w:val="28"/>
          <w:szCs w:val="28"/>
        </w:rPr>
        <w:t>Лыкова И.А. Художественный труд в детском саду. Подготовительная группа.- М.: Издательский дом «Цветной мир», 2011. – 144 с.</w:t>
      </w:r>
    </w:p>
    <w:p w14:paraId="2CCBA045" w14:textId="057B8A1A" w:rsidR="00730925" w:rsidRDefault="00E5068C" w:rsidP="00156597">
      <w:pPr>
        <w:pStyle w:val="a3"/>
        <w:numPr>
          <w:ilvl w:val="0"/>
          <w:numId w:val="41"/>
        </w:numPr>
        <w:spacing w:after="0" w:line="240" w:lineRule="auto"/>
        <w:ind w:left="426"/>
        <w:jc w:val="both"/>
        <w:rPr>
          <w:rFonts w:ascii="Times New Roman" w:hAnsi="Times New Roman"/>
          <w:sz w:val="28"/>
          <w:szCs w:val="28"/>
        </w:rPr>
      </w:pPr>
      <w:proofErr w:type="spellStart"/>
      <w:r w:rsidRPr="000459B9">
        <w:rPr>
          <w:rFonts w:ascii="Times New Roman" w:hAnsi="Times New Roman"/>
          <w:sz w:val="28"/>
          <w:szCs w:val="28"/>
        </w:rPr>
        <w:t>Соломенникова</w:t>
      </w:r>
      <w:proofErr w:type="spellEnd"/>
      <w:r w:rsidR="00C24EFF">
        <w:rPr>
          <w:rFonts w:ascii="Times New Roman" w:hAnsi="Times New Roman"/>
          <w:sz w:val="28"/>
          <w:szCs w:val="28"/>
        </w:rPr>
        <w:t xml:space="preserve"> </w:t>
      </w:r>
      <w:r w:rsidR="00730925" w:rsidRPr="000459B9">
        <w:rPr>
          <w:rFonts w:ascii="Times New Roman" w:hAnsi="Times New Roman"/>
          <w:sz w:val="28"/>
          <w:szCs w:val="28"/>
        </w:rPr>
        <w:t>О.А.</w:t>
      </w:r>
      <w:r w:rsidRPr="000459B9">
        <w:rPr>
          <w:rFonts w:ascii="Times New Roman" w:hAnsi="Times New Roman"/>
          <w:sz w:val="28"/>
          <w:szCs w:val="28"/>
        </w:rPr>
        <w:t xml:space="preserve">  Ознакомление детей с народным искусством. Практическая энциклопедия дошкольного работника 5 -7 лет (СD - диск)- М.: Мозаика – Синтез, 2013</w:t>
      </w:r>
    </w:p>
    <w:p w14:paraId="1AD03629" w14:textId="77777777" w:rsidR="009E3509" w:rsidRPr="00730925" w:rsidRDefault="009E3509" w:rsidP="009E3509">
      <w:pPr>
        <w:pStyle w:val="a3"/>
        <w:spacing w:after="0" w:line="240" w:lineRule="auto"/>
        <w:ind w:left="426"/>
        <w:jc w:val="both"/>
        <w:rPr>
          <w:rFonts w:ascii="Times New Roman" w:hAnsi="Times New Roman"/>
          <w:sz w:val="28"/>
          <w:szCs w:val="28"/>
        </w:rPr>
      </w:pPr>
    </w:p>
    <w:p w14:paraId="40BA741F" w14:textId="77777777" w:rsidR="00E5068C" w:rsidRPr="00466DC8" w:rsidRDefault="00730925" w:rsidP="00E5068C">
      <w:pPr>
        <w:spacing w:after="0" w:line="240" w:lineRule="auto"/>
        <w:ind w:left="360"/>
        <w:jc w:val="center"/>
        <w:rPr>
          <w:rFonts w:ascii="Times New Roman" w:hAnsi="Times New Roman"/>
          <w:b/>
          <w:sz w:val="28"/>
        </w:rPr>
      </w:pPr>
      <w:r>
        <w:rPr>
          <w:rFonts w:ascii="Times New Roman" w:hAnsi="Times New Roman"/>
          <w:b/>
          <w:sz w:val="28"/>
        </w:rPr>
        <w:t xml:space="preserve">«ОО </w:t>
      </w:r>
      <w:r w:rsidR="00E5068C" w:rsidRPr="00466DC8">
        <w:rPr>
          <w:rFonts w:ascii="Times New Roman" w:hAnsi="Times New Roman"/>
          <w:b/>
          <w:sz w:val="28"/>
        </w:rPr>
        <w:t>Речевое развитие»</w:t>
      </w:r>
    </w:p>
    <w:p w14:paraId="4C05B010" w14:textId="6F6DBD51" w:rsidR="00E5068C" w:rsidRDefault="00E5068C" w:rsidP="00156597">
      <w:pPr>
        <w:pStyle w:val="a3"/>
        <w:numPr>
          <w:ilvl w:val="0"/>
          <w:numId w:val="42"/>
        </w:numPr>
        <w:spacing w:after="0" w:line="240" w:lineRule="auto"/>
        <w:ind w:left="426"/>
        <w:jc w:val="both"/>
        <w:rPr>
          <w:rFonts w:ascii="Times New Roman" w:hAnsi="Times New Roman"/>
          <w:sz w:val="28"/>
          <w:szCs w:val="28"/>
        </w:rPr>
      </w:pPr>
      <w:proofErr w:type="spellStart"/>
      <w:r w:rsidRPr="004E25DA">
        <w:rPr>
          <w:rFonts w:ascii="Times New Roman" w:hAnsi="Times New Roman"/>
          <w:sz w:val="28"/>
          <w:szCs w:val="28"/>
        </w:rPr>
        <w:t>Аджи</w:t>
      </w:r>
      <w:proofErr w:type="spellEnd"/>
      <w:r w:rsidR="00C24EFF">
        <w:rPr>
          <w:rFonts w:ascii="Times New Roman" w:hAnsi="Times New Roman"/>
          <w:sz w:val="28"/>
          <w:szCs w:val="28"/>
        </w:rPr>
        <w:t xml:space="preserve"> </w:t>
      </w:r>
      <w:r w:rsidR="00730925" w:rsidRPr="000459B9">
        <w:rPr>
          <w:rFonts w:ascii="Times New Roman" w:hAnsi="Times New Roman"/>
          <w:sz w:val="28"/>
          <w:szCs w:val="28"/>
        </w:rPr>
        <w:t>А</w:t>
      </w:r>
      <w:r w:rsidR="00730925" w:rsidRPr="004E25DA">
        <w:rPr>
          <w:rFonts w:ascii="Times New Roman" w:hAnsi="Times New Roman"/>
          <w:sz w:val="28"/>
          <w:szCs w:val="28"/>
        </w:rPr>
        <w:t xml:space="preserve">.В. </w:t>
      </w:r>
      <w:r w:rsidRPr="000459B9">
        <w:rPr>
          <w:rFonts w:ascii="Times New Roman" w:hAnsi="Times New Roman"/>
          <w:sz w:val="28"/>
          <w:szCs w:val="28"/>
        </w:rPr>
        <w:t xml:space="preserve"> Открытые мероприятия для детей подготовительной группы детского сада.- Воронеж: Издательство ООО «Метода»,2015 – 280 с.</w:t>
      </w:r>
    </w:p>
    <w:p w14:paraId="114037BF" w14:textId="77777777" w:rsidR="00F00C7D" w:rsidRPr="00F00C7D" w:rsidRDefault="00F00C7D" w:rsidP="00156597">
      <w:pPr>
        <w:pStyle w:val="a3"/>
        <w:numPr>
          <w:ilvl w:val="0"/>
          <w:numId w:val="42"/>
        </w:numPr>
        <w:spacing w:after="0" w:line="240" w:lineRule="auto"/>
        <w:ind w:left="426"/>
        <w:jc w:val="both"/>
        <w:rPr>
          <w:rFonts w:ascii="Times New Roman" w:hAnsi="Times New Roman"/>
          <w:sz w:val="28"/>
          <w:szCs w:val="28"/>
        </w:rPr>
      </w:pPr>
      <w:r w:rsidRPr="000459B9">
        <w:rPr>
          <w:rFonts w:ascii="Times New Roman" w:hAnsi="Times New Roman"/>
          <w:sz w:val="28"/>
          <w:szCs w:val="28"/>
        </w:rPr>
        <w:t>Алябьева Е.А. Грамматика для дошколят, дидактические материалы по развитию речи детей 5-7 лет– М.: ТЦ Сфера, 2013 – 128 с.</w:t>
      </w:r>
    </w:p>
    <w:p w14:paraId="67A75D5F" w14:textId="30DDC8D3" w:rsidR="00F00C7D" w:rsidRDefault="00F00C7D" w:rsidP="00156597">
      <w:pPr>
        <w:pStyle w:val="a3"/>
        <w:numPr>
          <w:ilvl w:val="0"/>
          <w:numId w:val="42"/>
        </w:numPr>
        <w:spacing w:after="0" w:line="240" w:lineRule="auto"/>
        <w:ind w:left="426"/>
        <w:jc w:val="both"/>
        <w:rPr>
          <w:rFonts w:ascii="Times New Roman" w:hAnsi="Times New Roman"/>
          <w:sz w:val="28"/>
          <w:szCs w:val="28"/>
        </w:rPr>
      </w:pPr>
      <w:proofErr w:type="spellStart"/>
      <w:r w:rsidRPr="000459B9">
        <w:rPr>
          <w:rFonts w:ascii="Times New Roman" w:hAnsi="Times New Roman"/>
          <w:sz w:val="28"/>
          <w:szCs w:val="28"/>
        </w:rPr>
        <w:t>Алябьева</w:t>
      </w:r>
      <w:proofErr w:type="spellEnd"/>
      <w:r w:rsidRPr="000459B9">
        <w:rPr>
          <w:rFonts w:ascii="Times New Roman" w:hAnsi="Times New Roman"/>
          <w:sz w:val="28"/>
          <w:szCs w:val="28"/>
        </w:rPr>
        <w:t xml:space="preserve"> </w:t>
      </w:r>
      <w:r w:rsidR="00C24EFF">
        <w:rPr>
          <w:rFonts w:ascii="Times New Roman" w:hAnsi="Times New Roman"/>
          <w:sz w:val="28"/>
          <w:szCs w:val="28"/>
        </w:rPr>
        <w:t xml:space="preserve"> </w:t>
      </w:r>
      <w:r w:rsidRPr="000459B9">
        <w:rPr>
          <w:rFonts w:ascii="Times New Roman" w:hAnsi="Times New Roman"/>
          <w:sz w:val="28"/>
          <w:szCs w:val="28"/>
        </w:rPr>
        <w:t>Е.А.</w:t>
      </w:r>
      <w:r w:rsidR="00C24EFF">
        <w:rPr>
          <w:rFonts w:ascii="Times New Roman" w:hAnsi="Times New Roman"/>
          <w:sz w:val="28"/>
          <w:szCs w:val="28"/>
        </w:rPr>
        <w:t xml:space="preserve"> </w:t>
      </w:r>
      <w:r w:rsidRPr="000459B9">
        <w:rPr>
          <w:rFonts w:ascii="Times New Roman" w:hAnsi="Times New Roman"/>
          <w:sz w:val="28"/>
          <w:szCs w:val="28"/>
        </w:rPr>
        <w:t>От слова к диалогу, дидактические материалы по развитию речи детей 5-7 лет - М.: ТЦ Сфера, 2013. – 128 с.</w:t>
      </w:r>
    </w:p>
    <w:p w14:paraId="1AB5EE30" w14:textId="77777777" w:rsidR="00F00C7D" w:rsidRPr="00F00C7D" w:rsidRDefault="00F00C7D" w:rsidP="00156597">
      <w:pPr>
        <w:pStyle w:val="a3"/>
        <w:numPr>
          <w:ilvl w:val="0"/>
          <w:numId w:val="42"/>
        </w:numPr>
        <w:spacing w:after="0" w:line="240" w:lineRule="auto"/>
        <w:ind w:left="426"/>
        <w:jc w:val="both"/>
        <w:rPr>
          <w:rFonts w:ascii="Times New Roman" w:hAnsi="Times New Roman"/>
          <w:sz w:val="28"/>
          <w:szCs w:val="28"/>
        </w:rPr>
      </w:pPr>
      <w:r w:rsidRPr="000459B9">
        <w:rPr>
          <w:rFonts w:ascii="Times New Roman" w:hAnsi="Times New Roman"/>
          <w:sz w:val="28"/>
          <w:szCs w:val="28"/>
        </w:rPr>
        <w:t xml:space="preserve">Асташова И.К. Путешествие в </w:t>
      </w:r>
      <w:proofErr w:type="spellStart"/>
      <w:r w:rsidRPr="000459B9">
        <w:rPr>
          <w:rFonts w:ascii="Times New Roman" w:hAnsi="Times New Roman"/>
          <w:sz w:val="28"/>
          <w:szCs w:val="28"/>
        </w:rPr>
        <w:t>буквоград</w:t>
      </w:r>
      <w:proofErr w:type="spellEnd"/>
      <w:r w:rsidRPr="000459B9">
        <w:rPr>
          <w:rFonts w:ascii="Times New Roman" w:hAnsi="Times New Roman"/>
          <w:sz w:val="28"/>
          <w:szCs w:val="28"/>
        </w:rPr>
        <w:t>. Рабочая тетрадь по обучению грамоте дошкольников</w:t>
      </w:r>
    </w:p>
    <w:p w14:paraId="507F77C3" w14:textId="77777777" w:rsidR="00F00C7D" w:rsidRPr="00F00C7D" w:rsidRDefault="00F00C7D" w:rsidP="00156597">
      <w:pPr>
        <w:pStyle w:val="a3"/>
        <w:numPr>
          <w:ilvl w:val="0"/>
          <w:numId w:val="42"/>
        </w:numPr>
        <w:spacing w:after="0" w:line="240" w:lineRule="auto"/>
        <w:ind w:left="426"/>
        <w:jc w:val="both"/>
        <w:rPr>
          <w:rFonts w:ascii="Times New Roman" w:hAnsi="Times New Roman"/>
          <w:sz w:val="28"/>
          <w:szCs w:val="28"/>
        </w:rPr>
      </w:pPr>
      <w:r w:rsidRPr="00B17938">
        <w:rPr>
          <w:rFonts w:ascii="Times New Roman" w:hAnsi="Times New Roman"/>
          <w:sz w:val="28"/>
          <w:szCs w:val="28"/>
        </w:rPr>
        <w:t>ВолошинаИ.А.</w:t>
      </w:r>
      <w:r w:rsidRPr="000459B9">
        <w:rPr>
          <w:rFonts w:ascii="Times New Roman" w:hAnsi="Times New Roman"/>
          <w:sz w:val="28"/>
          <w:szCs w:val="28"/>
        </w:rPr>
        <w:t>Артикуляционная гимнастика для мальчиков. – СПб.: ООО Издательство «Детство – пресс», 2015. - 32</w:t>
      </w:r>
    </w:p>
    <w:p w14:paraId="452242E4" w14:textId="77777777" w:rsidR="00E5068C" w:rsidRPr="000459B9" w:rsidRDefault="00E5068C" w:rsidP="00156597">
      <w:pPr>
        <w:pStyle w:val="a3"/>
        <w:numPr>
          <w:ilvl w:val="0"/>
          <w:numId w:val="42"/>
        </w:numPr>
        <w:spacing w:after="0" w:line="240" w:lineRule="auto"/>
        <w:ind w:left="426"/>
        <w:jc w:val="both"/>
        <w:rPr>
          <w:rFonts w:ascii="Times New Roman" w:hAnsi="Times New Roman"/>
          <w:sz w:val="28"/>
          <w:szCs w:val="28"/>
        </w:rPr>
      </w:pPr>
      <w:r w:rsidRPr="000459B9">
        <w:rPr>
          <w:rFonts w:ascii="Times New Roman" w:hAnsi="Times New Roman"/>
          <w:sz w:val="28"/>
          <w:szCs w:val="28"/>
        </w:rPr>
        <w:t xml:space="preserve">Волков </w:t>
      </w:r>
      <w:r w:rsidR="00730925" w:rsidRPr="000459B9">
        <w:rPr>
          <w:rFonts w:ascii="Times New Roman" w:hAnsi="Times New Roman"/>
          <w:sz w:val="28"/>
          <w:szCs w:val="28"/>
        </w:rPr>
        <w:t>Б.С.</w:t>
      </w:r>
      <w:r w:rsidRPr="000459B9">
        <w:rPr>
          <w:rFonts w:ascii="Times New Roman" w:hAnsi="Times New Roman"/>
          <w:sz w:val="28"/>
          <w:szCs w:val="28"/>
        </w:rPr>
        <w:t>Учим общаться детей 3-7 лет. Методиче</w:t>
      </w:r>
      <w:r w:rsidR="00F646B3">
        <w:rPr>
          <w:rFonts w:ascii="Times New Roman" w:hAnsi="Times New Roman"/>
          <w:sz w:val="28"/>
          <w:szCs w:val="28"/>
        </w:rPr>
        <w:t>с</w:t>
      </w:r>
      <w:r w:rsidRPr="000459B9">
        <w:rPr>
          <w:rFonts w:ascii="Times New Roman" w:hAnsi="Times New Roman"/>
          <w:sz w:val="28"/>
          <w:szCs w:val="28"/>
        </w:rPr>
        <w:t>кое пособие. – М. ТЦ Сфера, 2014. – 128 с.</w:t>
      </w:r>
    </w:p>
    <w:p w14:paraId="4E6CF081" w14:textId="51DFBCF9" w:rsidR="00E5068C" w:rsidRDefault="00E5068C" w:rsidP="00156597">
      <w:pPr>
        <w:pStyle w:val="a3"/>
        <w:numPr>
          <w:ilvl w:val="0"/>
          <w:numId w:val="42"/>
        </w:numPr>
        <w:spacing w:after="0" w:line="240" w:lineRule="auto"/>
        <w:ind w:left="426"/>
        <w:jc w:val="both"/>
        <w:rPr>
          <w:rFonts w:ascii="Times New Roman" w:hAnsi="Times New Roman"/>
          <w:sz w:val="28"/>
          <w:szCs w:val="28"/>
        </w:rPr>
      </w:pPr>
      <w:proofErr w:type="spellStart"/>
      <w:r w:rsidRPr="000459B9">
        <w:rPr>
          <w:rFonts w:ascii="Times New Roman" w:hAnsi="Times New Roman"/>
          <w:sz w:val="28"/>
          <w:szCs w:val="28"/>
        </w:rPr>
        <w:lastRenderedPageBreak/>
        <w:t>Гербова</w:t>
      </w:r>
      <w:r w:rsidR="00730925" w:rsidRPr="000459B9">
        <w:rPr>
          <w:rFonts w:ascii="Times New Roman" w:hAnsi="Times New Roman"/>
          <w:sz w:val="28"/>
          <w:szCs w:val="28"/>
        </w:rPr>
        <w:t>В.В</w:t>
      </w:r>
      <w:proofErr w:type="spellEnd"/>
      <w:r w:rsidR="00730925" w:rsidRPr="000459B9">
        <w:rPr>
          <w:rFonts w:ascii="Times New Roman" w:hAnsi="Times New Roman"/>
          <w:sz w:val="28"/>
          <w:szCs w:val="28"/>
        </w:rPr>
        <w:t>.</w:t>
      </w:r>
      <w:r w:rsidR="00C24EFF">
        <w:rPr>
          <w:rFonts w:ascii="Times New Roman" w:hAnsi="Times New Roman"/>
          <w:sz w:val="28"/>
          <w:szCs w:val="28"/>
        </w:rPr>
        <w:t xml:space="preserve"> </w:t>
      </w:r>
      <w:r w:rsidRPr="000459B9">
        <w:rPr>
          <w:rFonts w:ascii="Times New Roman" w:hAnsi="Times New Roman"/>
          <w:sz w:val="28"/>
          <w:szCs w:val="28"/>
        </w:rPr>
        <w:t>Развитие речи в детском саду, для занятий с детьми 6-7 лет М: Мозаика – Синтез, 2016. – 112 с.</w:t>
      </w:r>
    </w:p>
    <w:p w14:paraId="4453703C" w14:textId="77777777" w:rsidR="00F00C7D" w:rsidRDefault="00F00C7D" w:rsidP="00156597">
      <w:pPr>
        <w:pStyle w:val="a3"/>
        <w:numPr>
          <w:ilvl w:val="0"/>
          <w:numId w:val="42"/>
        </w:numPr>
        <w:spacing w:after="0" w:line="240" w:lineRule="auto"/>
        <w:ind w:left="426"/>
        <w:jc w:val="both"/>
        <w:rPr>
          <w:rFonts w:ascii="Times New Roman" w:hAnsi="Times New Roman"/>
          <w:sz w:val="28"/>
          <w:szCs w:val="28"/>
        </w:rPr>
      </w:pPr>
      <w:r w:rsidRPr="000459B9">
        <w:rPr>
          <w:rFonts w:ascii="Times New Roman" w:hAnsi="Times New Roman"/>
          <w:sz w:val="28"/>
          <w:szCs w:val="28"/>
        </w:rPr>
        <w:t>Дуро</w:t>
      </w:r>
      <w:r>
        <w:rPr>
          <w:rFonts w:ascii="Times New Roman" w:hAnsi="Times New Roman"/>
          <w:sz w:val="28"/>
          <w:szCs w:val="28"/>
        </w:rPr>
        <w:t>в</w:t>
      </w:r>
      <w:r w:rsidRPr="000459B9">
        <w:rPr>
          <w:rFonts w:ascii="Times New Roman" w:hAnsi="Times New Roman"/>
          <w:sz w:val="28"/>
          <w:szCs w:val="28"/>
        </w:rPr>
        <w:t>а Н.В. Первые шаги по ступенькам грамоты, рабочая тетрадь дошкольника</w:t>
      </w:r>
    </w:p>
    <w:p w14:paraId="500592CD" w14:textId="77777777" w:rsidR="009E3509" w:rsidRPr="009E3509" w:rsidRDefault="009E3509" w:rsidP="009E3509">
      <w:pPr>
        <w:pStyle w:val="a3"/>
        <w:numPr>
          <w:ilvl w:val="0"/>
          <w:numId w:val="42"/>
        </w:numPr>
        <w:spacing w:after="0" w:line="240" w:lineRule="auto"/>
        <w:ind w:left="426" w:hanging="426"/>
        <w:jc w:val="both"/>
        <w:rPr>
          <w:rFonts w:ascii="Times New Roman" w:hAnsi="Times New Roman"/>
          <w:sz w:val="28"/>
          <w:szCs w:val="28"/>
        </w:rPr>
      </w:pPr>
      <w:r w:rsidRPr="009E3509">
        <w:rPr>
          <w:rFonts w:ascii="Times New Roman" w:hAnsi="Times New Roman"/>
          <w:sz w:val="28"/>
          <w:szCs w:val="28"/>
        </w:rPr>
        <w:t xml:space="preserve">Денисова Д., </w:t>
      </w:r>
      <w:proofErr w:type="spellStart"/>
      <w:r w:rsidRPr="009E3509">
        <w:rPr>
          <w:rFonts w:ascii="Times New Roman" w:hAnsi="Times New Roman"/>
          <w:sz w:val="28"/>
          <w:szCs w:val="28"/>
        </w:rPr>
        <w:t>Дорожин</w:t>
      </w:r>
      <w:proofErr w:type="spellEnd"/>
      <w:r w:rsidRPr="009E3509">
        <w:rPr>
          <w:rFonts w:ascii="Times New Roman" w:hAnsi="Times New Roman"/>
          <w:sz w:val="28"/>
          <w:szCs w:val="28"/>
        </w:rPr>
        <w:t xml:space="preserve"> Ю. Развитие речи у дошкольников. Подготовительная группа. Рабочие тетради к программе «От рождения до школы» под ред. Н.Е. </w:t>
      </w:r>
      <w:proofErr w:type="spellStart"/>
      <w:r w:rsidRPr="009E3509">
        <w:rPr>
          <w:rFonts w:ascii="Times New Roman" w:hAnsi="Times New Roman"/>
          <w:sz w:val="28"/>
          <w:szCs w:val="28"/>
        </w:rPr>
        <w:t>Вераксы</w:t>
      </w:r>
      <w:proofErr w:type="spellEnd"/>
      <w:r w:rsidRPr="009E3509">
        <w:rPr>
          <w:rFonts w:ascii="Times New Roman" w:hAnsi="Times New Roman"/>
          <w:sz w:val="28"/>
          <w:szCs w:val="28"/>
        </w:rPr>
        <w:t xml:space="preserve">, Т.С. Комаровой, М.А. Васильевой. – М: Мозаика – Синтез, 2017 </w:t>
      </w:r>
    </w:p>
    <w:p w14:paraId="00DD969F" w14:textId="77777777" w:rsidR="009E3509" w:rsidRPr="009E3509" w:rsidRDefault="009E3509" w:rsidP="009E3509">
      <w:pPr>
        <w:pStyle w:val="a3"/>
        <w:numPr>
          <w:ilvl w:val="0"/>
          <w:numId w:val="42"/>
        </w:numPr>
        <w:spacing w:after="0" w:line="240" w:lineRule="auto"/>
        <w:ind w:left="426" w:hanging="426"/>
        <w:jc w:val="both"/>
        <w:rPr>
          <w:rFonts w:ascii="Times New Roman" w:hAnsi="Times New Roman"/>
          <w:sz w:val="28"/>
          <w:szCs w:val="28"/>
        </w:rPr>
      </w:pPr>
      <w:r w:rsidRPr="009E3509">
        <w:rPr>
          <w:rFonts w:ascii="Times New Roman" w:hAnsi="Times New Roman"/>
          <w:sz w:val="28"/>
          <w:szCs w:val="28"/>
        </w:rPr>
        <w:t xml:space="preserve">Денисова Д., </w:t>
      </w:r>
      <w:proofErr w:type="spellStart"/>
      <w:r w:rsidRPr="009E3509">
        <w:rPr>
          <w:rFonts w:ascii="Times New Roman" w:hAnsi="Times New Roman"/>
          <w:sz w:val="28"/>
          <w:szCs w:val="28"/>
        </w:rPr>
        <w:t>Дорожин</w:t>
      </w:r>
      <w:proofErr w:type="spellEnd"/>
      <w:r w:rsidRPr="009E3509">
        <w:rPr>
          <w:rFonts w:ascii="Times New Roman" w:hAnsi="Times New Roman"/>
          <w:sz w:val="28"/>
          <w:szCs w:val="28"/>
        </w:rPr>
        <w:t xml:space="preserve"> Ю. Прописи  для дошкольников. Подготовительная группа. Рабочие тетради к программе «От рождения до школы» под </w:t>
      </w:r>
      <w:proofErr w:type="spellStart"/>
      <w:r w:rsidRPr="009E3509">
        <w:rPr>
          <w:rFonts w:ascii="Times New Roman" w:hAnsi="Times New Roman"/>
          <w:sz w:val="28"/>
          <w:szCs w:val="28"/>
        </w:rPr>
        <w:t>ред</w:t>
      </w:r>
      <w:proofErr w:type="spellEnd"/>
      <w:r w:rsidRPr="009E3509">
        <w:rPr>
          <w:rFonts w:ascii="Times New Roman" w:hAnsi="Times New Roman"/>
          <w:sz w:val="28"/>
          <w:szCs w:val="28"/>
        </w:rPr>
        <w:t xml:space="preserve"> Н.Е. </w:t>
      </w:r>
      <w:proofErr w:type="spellStart"/>
      <w:r w:rsidRPr="009E3509">
        <w:rPr>
          <w:rFonts w:ascii="Times New Roman" w:hAnsi="Times New Roman"/>
          <w:sz w:val="28"/>
          <w:szCs w:val="28"/>
        </w:rPr>
        <w:t>Вераксы</w:t>
      </w:r>
      <w:proofErr w:type="spellEnd"/>
      <w:r w:rsidRPr="009E3509">
        <w:rPr>
          <w:rFonts w:ascii="Times New Roman" w:hAnsi="Times New Roman"/>
          <w:sz w:val="28"/>
          <w:szCs w:val="28"/>
        </w:rPr>
        <w:t>, Т.С. Комаровой, М.А. Васильевой. – М: Мозаика – Синтез, 2016</w:t>
      </w:r>
    </w:p>
    <w:p w14:paraId="4FE80490" w14:textId="77777777" w:rsidR="009E3509" w:rsidRPr="009E3509" w:rsidRDefault="009E3509" w:rsidP="009E3509">
      <w:pPr>
        <w:pStyle w:val="a3"/>
        <w:numPr>
          <w:ilvl w:val="0"/>
          <w:numId w:val="42"/>
        </w:numPr>
        <w:spacing w:after="0" w:line="240" w:lineRule="auto"/>
        <w:ind w:left="426" w:hanging="426"/>
        <w:jc w:val="both"/>
        <w:rPr>
          <w:rFonts w:ascii="Times New Roman" w:hAnsi="Times New Roman"/>
          <w:sz w:val="28"/>
          <w:szCs w:val="28"/>
        </w:rPr>
      </w:pPr>
      <w:r w:rsidRPr="009E3509">
        <w:rPr>
          <w:rFonts w:ascii="Times New Roman" w:hAnsi="Times New Roman"/>
          <w:sz w:val="28"/>
          <w:szCs w:val="28"/>
        </w:rPr>
        <w:t xml:space="preserve">Денисова Д., </w:t>
      </w:r>
      <w:proofErr w:type="spellStart"/>
      <w:r w:rsidRPr="009E3509">
        <w:rPr>
          <w:rFonts w:ascii="Times New Roman" w:hAnsi="Times New Roman"/>
          <w:sz w:val="28"/>
          <w:szCs w:val="28"/>
        </w:rPr>
        <w:t>Дорожин</w:t>
      </w:r>
      <w:proofErr w:type="spellEnd"/>
      <w:r w:rsidRPr="009E3509">
        <w:rPr>
          <w:rFonts w:ascii="Times New Roman" w:hAnsi="Times New Roman"/>
          <w:sz w:val="28"/>
          <w:szCs w:val="28"/>
        </w:rPr>
        <w:t xml:space="preserve"> Ю. Уроки грамоты для дошкольников. Подготовительная группа. Рабочие тетради к программе «От рождения до школы» под </w:t>
      </w:r>
      <w:proofErr w:type="spellStart"/>
      <w:r w:rsidRPr="009E3509">
        <w:rPr>
          <w:rFonts w:ascii="Times New Roman" w:hAnsi="Times New Roman"/>
          <w:sz w:val="28"/>
          <w:szCs w:val="28"/>
        </w:rPr>
        <w:t>ред</w:t>
      </w:r>
      <w:proofErr w:type="spellEnd"/>
      <w:r w:rsidRPr="009E3509">
        <w:rPr>
          <w:rFonts w:ascii="Times New Roman" w:hAnsi="Times New Roman"/>
          <w:sz w:val="28"/>
          <w:szCs w:val="28"/>
        </w:rPr>
        <w:t xml:space="preserve"> Н.Е. </w:t>
      </w:r>
      <w:proofErr w:type="spellStart"/>
      <w:r w:rsidRPr="009E3509">
        <w:rPr>
          <w:rFonts w:ascii="Times New Roman" w:hAnsi="Times New Roman"/>
          <w:sz w:val="28"/>
          <w:szCs w:val="28"/>
        </w:rPr>
        <w:t>Вераксы</w:t>
      </w:r>
      <w:proofErr w:type="spellEnd"/>
      <w:r w:rsidRPr="009E3509">
        <w:rPr>
          <w:rFonts w:ascii="Times New Roman" w:hAnsi="Times New Roman"/>
          <w:sz w:val="28"/>
          <w:szCs w:val="28"/>
        </w:rPr>
        <w:t xml:space="preserve">, Т.С. Комаровой, М.А. Васильевой. – М: Мозаика – Синтез, 2016 </w:t>
      </w:r>
    </w:p>
    <w:p w14:paraId="1303E800" w14:textId="77777777" w:rsidR="00F00C7D" w:rsidRPr="00F00C7D" w:rsidRDefault="00F00C7D" w:rsidP="00156597">
      <w:pPr>
        <w:pStyle w:val="a3"/>
        <w:numPr>
          <w:ilvl w:val="0"/>
          <w:numId w:val="42"/>
        </w:numPr>
        <w:spacing w:after="0" w:line="240" w:lineRule="auto"/>
        <w:ind w:left="426"/>
        <w:jc w:val="both"/>
        <w:rPr>
          <w:rFonts w:ascii="Times New Roman" w:hAnsi="Times New Roman"/>
          <w:sz w:val="28"/>
          <w:szCs w:val="28"/>
        </w:rPr>
      </w:pPr>
      <w:r w:rsidRPr="000459B9">
        <w:rPr>
          <w:rFonts w:ascii="Times New Roman" w:hAnsi="Times New Roman"/>
          <w:sz w:val="28"/>
          <w:szCs w:val="28"/>
        </w:rPr>
        <w:t>Жукова Н.С. Букварь. Учебное пособие. – М.: Эксмо, 2015. – 96 с.</w:t>
      </w:r>
    </w:p>
    <w:p w14:paraId="17E80538" w14:textId="77777777" w:rsidR="00E5068C" w:rsidRPr="000459B9" w:rsidRDefault="00E5068C" w:rsidP="00156597">
      <w:pPr>
        <w:pStyle w:val="a3"/>
        <w:numPr>
          <w:ilvl w:val="0"/>
          <w:numId w:val="42"/>
        </w:numPr>
        <w:spacing w:after="0" w:line="240" w:lineRule="auto"/>
        <w:ind w:left="426"/>
        <w:jc w:val="both"/>
        <w:rPr>
          <w:rFonts w:ascii="Times New Roman" w:hAnsi="Times New Roman"/>
          <w:sz w:val="28"/>
          <w:szCs w:val="28"/>
        </w:rPr>
      </w:pPr>
      <w:r w:rsidRPr="000459B9">
        <w:rPr>
          <w:rFonts w:ascii="Times New Roman" w:hAnsi="Times New Roman"/>
          <w:sz w:val="28"/>
          <w:szCs w:val="28"/>
        </w:rPr>
        <w:t xml:space="preserve">Затулина </w:t>
      </w:r>
      <w:r w:rsidR="00F00C7D" w:rsidRPr="000459B9">
        <w:rPr>
          <w:rFonts w:ascii="Times New Roman" w:hAnsi="Times New Roman"/>
          <w:sz w:val="28"/>
          <w:szCs w:val="28"/>
        </w:rPr>
        <w:t>Г.Я.</w:t>
      </w:r>
      <w:r w:rsidRPr="000459B9">
        <w:rPr>
          <w:rFonts w:ascii="Times New Roman" w:hAnsi="Times New Roman"/>
          <w:sz w:val="28"/>
          <w:szCs w:val="28"/>
        </w:rPr>
        <w:t xml:space="preserve">Подготовка старших дошкольников к обучению грамоте. </w:t>
      </w:r>
      <w:proofErr w:type="spellStart"/>
      <w:r w:rsidRPr="000459B9">
        <w:rPr>
          <w:rFonts w:ascii="Times New Roman" w:hAnsi="Times New Roman"/>
          <w:sz w:val="28"/>
          <w:szCs w:val="28"/>
        </w:rPr>
        <w:t>Учебно</w:t>
      </w:r>
      <w:proofErr w:type="spellEnd"/>
      <w:r w:rsidRPr="000459B9">
        <w:rPr>
          <w:rFonts w:ascii="Times New Roman" w:hAnsi="Times New Roman"/>
          <w:sz w:val="28"/>
          <w:szCs w:val="28"/>
        </w:rPr>
        <w:t xml:space="preserve"> – методическое пособие. – М.: Центр педагогического образования, 2014 – 64 с.</w:t>
      </w:r>
    </w:p>
    <w:p w14:paraId="3B1CF82E" w14:textId="77777777" w:rsidR="00E5068C" w:rsidRPr="000459B9" w:rsidRDefault="00E5068C" w:rsidP="00156597">
      <w:pPr>
        <w:pStyle w:val="a3"/>
        <w:numPr>
          <w:ilvl w:val="0"/>
          <w:numId w:val="42"/>
        </w:numPr>
        <w:spacing w:after="0" w:line="240" w:lineRule="auto"/>
        <w:ind w:left="426"/>
        <w:jc w:val="both"/>
        <w:rPr>
          <w:rFonts w:ascii="Times New Roman" w:hAnsi="Times New Roman"/>
          <w:sz w:val="28"/>
          <w:szCs w:val="28"/>
        </w:rPr>
      </w:pPr>
      <w:r w:rsidRPr="000459B9">
        <w:rPr>
          <w:rFonts w:ascii="Times New Roman" w:hAnsi="Times New Roman"/>
          <w:sz w:val="28"/>
          <w:szCs w:val="28"/>
        </w:rPr>
        <w:t>Затулина</w:t>
      </w:r>
      <w:r w:rsidR="00F00C7D" w:rsidRPr="000459B9">
        <w:rPr>
          <w:rFonts w:ascii="Times New Roman" w:hAnsi="Times New Roman"/>
          <w:sz w:val="28"/>
          <w:szCs w:val="28"/>
        </w:rPr>
        <w:t>Г.Я.</w:t>
      </w:r>
      <w:r w:rsidRPr="000459B9">
        <w:rPr>
          <w:rFonts w:ascii="Times New Roman" w:hAnsi="Times New Roman"/>
          <w:sz w:val="28"/>
          <w:szCs w:val="28"/>
        </w:rPr>
        <w:t xml:space="preserve"> Развитие речи дошкольников, подготовительная группа. Методическое пособие. – М.: Центр педагогического образования, 2015. – 176 с.</w:t>
      </w:r>
    </w:p>
    <w:p w14:paraId="6169D773" w14:textId="77777777" w:rsidR="00F00C7D" w:rsidRDefault="00F00C7D" w:rsidP="00156597">
      <w:pPr>
        <w:pStyle w:val="a3"/>
        <w:numPr>
          <w:ilvl w:val="0"/>
          <w:numId w:val="42"/>
        </w:numPr>
        <w:spacing w:after="0" w:line="240" w:lineRule="auto"/>
        <w:ind w:left="426"/>
        <w:jc w:val="both"/>
        <w:rPr>
          <w:rFonts w:ascii="Times New Roman" w:hAnsi="Times New Roman"/>
          <w:sz w:val="28"/>
          <w:szCs w:val="28"/>
        </w:rPr>
      </w:pPr>
      <w:r w:rsidRPr="000459B9">
        <w:rPr>
          <w:rFonts w:ascii="Times New Roman" w:hAnsi="Times New Roman"/>
          <w:sz w:val="28"/>
          <w:szCs w:val="28"/>
        </w:rPr>
        <w:t>Карпова С.И.Развитие речи и познавательных способностей дошкольников 6-7 лет. СПб: Речь, 2013. – 144 с.</w:t>
      </w:r>
    </w:p>
    <w:p w14:paraId="347B2F58" w14:textId="77777777" w:rsidR="00F00C7D" w:rsidRPr="00F00C7D" w:rsidRDefault="00F00C7D" w:rsidP="00156597">
      <w:pPr>
        <w:pStyle w:val="a3"/>
        <w:numPr>
          <w:ilvl w:val="0"/>
          <w:numId w:val="42"/>
        </w:numPr>
        <w:spacing w:after="0" w:line="240" w:lineRule="auto"/>
        <w:ind w:left="426"/>
        <w:jc w:val="both"/>
        <w:rPr>
          <w:rFonts w:ascii="Times New Roman" w:hAnsi="Times New Roman"/>
          <w:sz w:val="28"/>
          <w:szCs w:val="28"/>
        </w:rPr>
      </w:pPr>
      <w:r w:rsidRPr="000459B9">
        <w:rPr>
          <w:rFonts w:ascii="Times New Roman" w:hAnsi="Times New Roman"/>
          <w:sz w:val="28"/>
          <w:szCs w:val="28"/>
        </w:rPr>
        <w:t>КозинаИ.В. Лексические темы по развитию речи дошкольников. Подготовительная группа. Методическое пособие. – М.: Центр педагогического образования, 2015. – 176 с.</w:t>
      </w:r>
    </w:p>
    <w:p w14:paraId="74D41144" w14:textId="77777777" w:rsidR="00E5068C" w:rsidRPr="000459B9" w:rsidRDefault="00E5068C" w:rsidP="00156597">
      <w:pPr>
        <w:pStyle w:val="a3"/>
        <w:numPr>
          <w:ilvl w:val="0"/>
          <w:numId w:val="42"/>
        </w:numPr>
        <w:spacing w:after="0" w:line="240" w:lineRule="auto"/>
        <w:ind w:left="426"/>
        <w:jc w:val="both"/>
        <w:rPr>
          <w:rFonts w:ascii="Times New Roman" w:hAnsi="Times New Roman"/>
          <w:sz w:val="28"/>
          <w:szCs w:val="28"/>
        </w:rPr>
      </w:pPr>
      <w:r w:rsidRPr="00B17938">
        <w:rPr>
          <w:rFonts w:ascii="Times New Roman" w:hAnsi="Times New Roman"/>
          <w:sz w:val="28"/>
          <w:szCs w:val="28"/>
        </w:rPr>
        <w:t>Колесникова</w:t>
      </w:r>
      <w:r w:rsidR="00F00C7D" w:rsidRPr="00B17938">
        <w:rPr>
          <w:rFonts w:ascii="Times New Roman" w:hAnsi="Times New Roman"/>
          <w:sz w:val="28"/>
          <w:szCs w:val="28"/>
        </w:rPr>
        <w:t xml:space="preserve">Е.В. </w:t>
      </w:r>
      <w:r w:rsidRPr="000459B9">
        <w:rPr>
          <w:rFonts w:ascii="Times New Roman" w:hAnsi="Times New Roman"/>
          <w:sz w:val="28"/>
          <w:szCs w:val="28"/>
        </w:rPr>
        <w:t xml:space="preserve"> Ну-ка, буква, отзовись! Рабочая тетрадь для детей 5-7 лет</w:t>
      </w:r>
    </w:p>
    <w:p w14:paraId="06A756CB" w14:textId="77777777" w:rsidR="00E5068C" w:rsidRPr="000459B9" w:rsidRDefault="00E5068C" w:rsidP="00156597">
      <w:pPr>
        <w:pStyle w:val="a3"/>
        <w:numPr>
          <w:ilvl w:val="0"/>
          <w:numId w:val="42"/>
        </w:numPr>
        <w:spacing w:after="0" w:line="240" w:lineRule="auto"/>
        <w:ind w:left="426"/>
        <w:jc w:val="both"/>
        <w:rPr>
          <w:rFonts w:ascii="Times New Roman" w:hAnsi="Times New Roman"/>
          <w:sz w:val="28"/>
          <w:szCs w:val="28"/>
        </w:rPr>
      </w:pPr>
      <w:r w:rsidRPr="000459B9">
        <w:rPr>
          <w:rFonts w:ascii="Times New Roman" w:hAnsi="Times New Roman"/>
          <w:sz w:val="28"/>
          <w:szCs w:val="28"/>
        </w:rPr>
        <w:t xml:space="preserve">Колесникова </w:t>
      </w:r>
      <w:r w:rsidR="00F00C7D" w:rsidRPr="000459B9">
        <w:rPr>
          <w:rFonts w:ascii="Times New Roman" w:hAnsi="Times New Roman"/>
          <w:sz w:val="28"/>
          <w:szCs w:val="28"/>
        </w:rPr>
        <w:t xml:space="preserve">Е.В. </w:t>
      </w:r>
      <w:r w:rsidRPr="000459B9">
        <w:rPr>
          <w:rFonts w:ascii="Times New Roman" w:hAnsi="Times New Roman"/>
          <w:sz w:val="28"/>
          <w:szCs w:val="28"/>
        </w:rPr>
        <w:t>Я начинаю читать. Рабочая тетрадь для детей 6-7 лет</w:t>
      </w:r>
    </w:p>
    <w:p w14:paraId="5CB94B3D" w14:textId="77777777" w:rsidR="00E5068C" w:rsidRPr="000459B9" w:rsidRDefault="00E5068C" w:rsidP="00156597">
      <w:pPr>
        <w:pStyle w:val="a3"/>
        <w:numPr>
          <w:ilvl w:val="0"/>
          <w:numId w:val="42"/>
        </w:numPr>
        <w:spacing w:after="0" w:line="240" w:lineRule="auto"/>
        <w:ind w:left="426"/>
        <w:jc w:val="both"/>
        <w:rPr>
          <w:rFonts w:ascii="Times New Roman" w:hAnsi="Times New Roman"/>
          <w:sz w:val="28"/>
          <w:szCs w:val="28"/>
        </w:rPr>
      </w:pPr>
      <w:r w:rsidRPr="000459B9">
        <w:rPr>
          <w:rFonts w:ascii="Times New Roman" w:hAnsi="Times New Roman"/>
          <w:sz w:val="28"/>
          <w:szCs w:val="28"/>
        </w:rPr>
        <w:t xml:space="preserve">Колесникова </w:t>
      </w:r>
      <w:r w:rsidR="00F00C7D" w:rsidRPr="000459B9">
        <w:rPr>
          <w:rFonts w:ascii="Times New Roman" w:hAnsi="Times New Roman"/>
          <w:sz w:val="28"/>
          <w:szCs w:val="28"/>
        </w:rPr>
        <w:t>Е.В.</w:t>
      </w:r>
      <w:r w:rsidRPr="000459B9">
        <w:rPr>
          <w:rFonts w:ascii="Times New Roman" w:hAnsi="Times New Roman"/>
          <w:sz w:val="28"/>
          <w:szCs w:val="28"/>
        </w:rPr>
        <w:t xml:space="preserve">Развитие интереса и способностей к чтению у детей 6-7 лет. </w:t>
      </w:r>
      <w:proofErr w:type="spellStart"/>
      <w:r w:rsidRPr="000459B9">
        <w:rPr>
          <w:rFonts w:ascii="Times New Roman" w:hAnsi="Times New Roman"/>
          <w:sz w:val="28"/>
          <w:szCs w:val="28"/>
        </w:rPr>
        <w:t>Учебно</w:t>
      </w:r>
      <w:proofErr w:type="spellEnd"/>
      <w:r w:rsidRPr="000459B9">
        <w:rPr>
          <w:rFonts w:ascii="Times New Roman" w:hAnsi="Times New Roman"/>
          <w:sz w:val="28"/>
          <w:szCs w:val="28"/>
        </w:rPr>
        <w:t xml:space="preserve"> – методическое пособие к рабочей тетради «Я начинаю читать». М.: Ювента, 2016 .- 64 с.</w:t>
      </w:r>
    </w:p>
    <w:p w14:paraId="4B88446B" w14:textId="77777777" w:rsidR="00F00C7D" w:rsidRPr="00F00C7D" w:rsidRDefault="00F00C7D" w:rsidP="00156597">
      <w:pPr>
        <w:pStyle w:val="a3"/>
        <w:numPr>
          <w:ilvl w:val="0"/>
          <w:numId w:val="42"/>
        </w:numPr>
        <w:spacing w:after="0" w:line="240" w:lineRule="auto"/>
        <w:ind w:left="426"/>
        <w:jc w:val="both"/>
        <w:rPr>
          <w:rFonts w:ascii="Times New Roman" w:hAnsi="Times New Roman"/>
          <w:sz w:val="28"/>
          <w:szCs w:val="28"/>
        </w:rPr>
      </w:pPr>
      <w:r w:rsidRPr="000459B9">
        <w:rPr>
          <w:rFonts w:ascii="Times New Roman" w:hAnsi="Times New Roman"/>
          <w:sz w:val="28"/>
          <w:szCs w:val="28"/>
        </w:rPr>
        <w:t>Краснощекова Н.В. Готовимся к школе: подготовка руки к письму, счет, чтение, развитие речи и коммуникативных навыков- Ростов н/Д: феникс, 2012 – 163 с.</w:t>
      </w:r>
    </w:p>
    <w:p w14:paraId="45B58DDE" w14:textId="77777777" w:rsidR="00E5068C" w:rsidRDefault="00E5068C" w:rsidP="00156597">
      <w:pPr>
        <w:pStyle w:val="a3"/>
        <w:numPr>
          <w:ilvl w:val="0"/>
          <w:numId w:val="42"/>
        </w:numPr>
        <w:spacing w:after="0" w:line="240" w:lineRule="auto"/>
        <w:ind w:left="426"/>
        <w:jc w:val="both"/>
        <w:rPr>
          <w:rFonts w:ascii="Times New Roman" w:hAnsi="Times New Roman"/>
          <w:sz w:val="28"/>
          <w:szCs w:val="28"/>
        </w:rPr>
      </w:pPr>
      <w:r w:rsidRPr="00B17938">
        <w:rPr>
          <w:rFonts w:ascii="Times New Roman" w:hAnsi="Times New Roman"/>
          <w:sz w:val="28"/>
          <w:szCs w:val="28"/>
        </w:rPr>
        <w:t>Лебедева</w:t>
      </w:r>
      <w:r w:rsidR="00F00C7D" w:rsidRPr="00B17938">
        <w:rPr>
          <w:rFonts w:ascii="Times New Roman" w:hAnsi="Times New Roman"/>
          <w:sz w:val="28"/>
          <w:szCs w:val="28"/>
        </w:rPr>
        <w:t>Л.В.</w:t>
      </w:r>
      <w:r w:rsidRPr="000459B9">
        <w:rPr>
          <w:rFonts w:ascii="Times New Roman" w:hAnsi="Times New Roman"/>
          <w:sz w:val="28"/>
          <w:szCs w:val="28"/>
        </w:rPr>
        <w:t xml:space="preserve">Обучение дошкольников пересказу, подготовительная группа. </w:t>
      </w:r>
      <w:proofErr w:type="spellStart"/>
      <w:r w:rsidRPr="000459B9">
        <w:rPr>
          <w:rFonts w:ascii="Times New Roman" w:hAnsi="Times New Roman"/>
          <w:sz w:val="28"/>
          <w:szCs w:val="28"/>
        </w:rPr>
        <w:t>Учебно</w:t>
      </w:r>
      <w:proofErr w:type="spellEnd"/>
      <w:r w:rsidRPr="000459B9">
        <w:rPr>
          <w:rFonts w:ascii="Times New Roman" w:hAnsi="Times New Roman"/>
          <w:sz w:val="28"/>
          <w:szCs w:val="28"/>
        </w:rPr>
        <w:t xml:space="preserve"> – методическое пособие. - М., Центр педагогического образования, 2015. – 96 с.</w:t>
      </w:r>
    </w:p>
    <w:p w14:paraId="6110650C" w14:textId="4D7D9D98" w:rsidR="00F00C7D" w:rsidRPr="00F00C7D" w:rsidRDefault="00F00C7D" w:rsidP="00156597">
      <w:pPr>
        <w:pStyle w:val="a3"/>
        <w:numPr>
          <w:ilvl w:val="0"/>
          <w:numId w:val="42"/>
        </w:numPr>
        <w:spacing w:after="0" w:line="240" w:lineRule="auto"/>
        <w:ind w:left="426"/>
        <w:jc w:val="both"/>
        <w:rPr>
          <w:rFonts w:ascii="Times New Roman" w:hAnsi="Times New Roman"/>
          <w:sz w:val="28"/>
          <w:szCs w:val="28"/>
        </w:rPr>
      </w:pPr>
      <w:proofErr w:type="spellStart"/>
      <w:r w:rsidRPr="000459B9">
        <w:rPr>
          <w:rFonts w:ascii="Times New Roman" w:hAnsi="Times New Roman"/>
          <w:sz w:val="28"/>
          <w:szCs w:val="28"/>
        </w:rPr>
        <w:t>Люскин</w:t>
      </w:r>
      <w:proofErr w:type="spellEnd"/>
      <w:r w:rsidRPr="000459B9">
        <w:rPr>
          <w:rFonts w:ascii="Times New Roman" w:hAnsi="Times New Roman"/>
          <w:sz w:val="28"/>
          <w:szCs w:val="28"/>
        </w:rPr>
        <w:t xml:space="preserve"> Л.</w:t>
      </w:r>
      <w:r w:rsidR="00C24EFF">
        <w:rPr>
          <w:rFonts w:ascii="Times New Roman" w:hAnsi="Times New Roman"/>
          <w:sz w:val="28"/>
          <w:szCs w:val="28"/>
        </w:rPr>
        <w:t xml:space="preserve"> </w:t>
      </w:r>
      <w:r w:rsidRPr="000459B9">
        <w:rPr>
          <w:rFonts w:ascii="Times New Roman" w:hAnsi="Times New Roman"/>
          <w:sz w:val="28"/>
          <w:szCs w:val="28"/>
        </w:rPr>
        <w:t>Прописи для дошкольников. Рабочая тетрадь, подготовительная группа</w:t>
      </w:r>
    </w:p>
    <w:p w14:paraId="4D0170AC" w14:textId="6713ABEE" w:rsidR="00E5068C" w:rsidRDefault="00E5068C" w:rsidP="00156597">
      <w:pPr>
        <w:pStyle w:val="a3"/>
        <w:numPr>
          <w:ilvl w:val="0"/>
          <w:numId w:val="42"/>
        </w:numPr>
        <w:spacing w:after="0" w:line="240" w:lineRule="auto"/>
        <w:ind w:left="426"/>
        <w:jc w:val="both"/>
        <w:rPr>
          <w:rFonts w:ascii="Times New Roman" w:hAnsi="Times New Roman"/>
          <w:sz w:val="28"/>
          <w:szCs w:val="28"/>
        </w:rPr>
      </w:pPr>
      <w:proofErr w:type="spellStart"/>
      <w:r w:rsidRPr="000459B9">
        <w:rPr>
          <w:rFonts w:ascii="Times New Roman" w:hAnsi="Times New Roman"/>
          <w:sz w:val="28"/>
          <w:szCs w:val="28"/>
        </w:rPr>
        <w:t>Рудик</w:t>
      </w:r>
      <w:proofErr w:type="spellEnd"/>
      <w:r w:rsidR="00C24EFF">
        <w:rPr>
          <w:rFonts w:ascii="Times New Roman" w:hAnsi="Times New Roman"/>
          <w:sz w:val="28"/>
          <w:szCs w:val="28"/>
        </w:rPr>
        <w:t xml:space="preserve"> </w:t>
      </w:r>
      <w:r w:rsidR="00F00C7D" w:rsidRPr="000459B9">
        <w:rPr>
          <w:rFonts w:ascii="Times New Roman" w:hAnsi="Times New Roman"/>
          <w:sz w:val="28"/>
          <w:szCs w:val="28"/>
        </w:rPr>
        <w:t xml:space="preserve">О.С. </w:t>
      </w:r>
      <w:r w:rsidRPr="000459B9">
        <w:rPr>
          <w:rFonts w:ascii="Times New Roman" w:hAnsi="Times New Roman"/>
          <w:sz w:val="28"/>
          <w:szCs w:val="28"/>
        </w:rPr>
        <w:t>Развитие речи детей 6-7 лет в свободной деятельности. Методические рекомендации. – М.: ТЦ Сфера, 2010. – 176 с.</w:t>
      </w:r>
    </w:p>
    <w:p w14:paraId="4B4C653A" w14:textId="77777777" w:rsidR="009E3509" w:rsidRPr="009E3509" w:rsidRDefault="009E3509" w:rsidP="009E3509">
      <w:pPr>
        <w:pStyle w:val="a3"/>
        <w:numPr>
          <w:ilvl w:val="0"/>
          <w:numId w:val="42"/>
        </w:numPr>
        <w:spacing w:after="0" w:line="240" w:lineRule="auto"/>
        <w:ind w:left="426" w:hanging="426"/>
        <w:jc w:val="both"/>
        <w:rPr>
          <w:rFonts w:ascii="Times New Roman" w:hAnsi="Times New Roman"/>
          <w:sz w:val="28"/>
          <w:szCs w:val="28"/>
        </w:rPr>
      </w:pPr>
      <w:r w:rsidRPr="009E3509">
        <w:rPr>
          <w:rFonts w:ascii="Times New Roman" w:hAnsi="Times New Roman"/>
          <w:sz w:val="28"/>
          <w:szCs w:val="28"/>
        </w:rPr>
        <w:lastRenderedPageBreak/>
        <w:t>Томилова С.Д. Полная хрестоматия для дошкольников с методическими подсказками для педагогов и родителей. М.- Издательство АСТ, 2015. – 702 с. в 2 –х книгах</w:t>
      </w:r>
    </w:p>
    <w:p w14:paraId="4CD44DBE" w14:textId="77777777" w:rsidR="00E5068C" w:rsidRPr="000459B9" w:rsidRDefault="00E5068C" w:rsidP="00156597">
      <w:pPr>
        <w:pStyle w:val="a3"/>
        <w:numPr>
          <w:ilvl w:val="0"/>
          <w:numId w:val="42"/>
        </w:numPr>
        <w:spacing w:after="0" w:line="240" w:lineRule="auto"/>
        <w:ind w:left="426"/>
        <w:jc w:val="both"/>
        <w:rPr>
          <w:rFonts w:ascii="Times New Roman" w:hAnsi="Times New Roman"/>
          <w:sz w:val="28"/>
          <w:szCs w:val="28"/>
        </w:rPr>
      </w:pPr>
      <w:r w:rsidRPr="000459B9">
        <w:rPr>
          <w:rFonts w:ascii="Times New Roman" w:hAnsi="Times New Roman"/>
          <w:sz w:val="28"/>
          <w:szCs w:val="28"/>
        </w:rPr>
        <w:t xml:space="preserve">Ушакова </w:t>
      </w:r>
      <w:r w:rsidR="00F00C7D" w:rsidRPr="000459B9">
        <w:rPr>
          <w:rFonts w:ascii="Times New Roman" w:hAnsi="Times New Roman"/>
          <w:sz w:val="28"/>
          <w:szCs w:val="28"/>
        </w:rPr>
        <w:t>О.С.</w:t>
      </w:r>
      <w:r w:rsidRPr="000459B9">
        <w:rPr>
          <w:rFonts w:ascii="Times New Roman" w:hAnsi="Times New Roman"/>
          <w:sz w:val="28"/>
          <w:szCs w:val="28"/>
        </w:rPr>
        <w:t>Ознакомление дошкольников с литературой и развитие речи. Методическое пособие. – М.: ТЦ Сфера, 2015 – 288 с.</w:t>
      </w:r>
    </w:p>
    <w:p w14:paraId="07B74C8A" w14:textId="77777777" w:rsidR="00E5068C" w:rsidRDefault="00E5068C" w:rsidP="00156597">
      <w:pPr>
        <w:pStyle w:val="a3"/>
        <w:numPr>
          <w:ilvl w:val="0"/>
          <w:numId w:val="42"/>
        </w:numPr>
        <w:spacing w:after="0" w:line="240" w:lineRule="auto"/>
        <w:ind w:left="426"/>
        <w:jc w:val="both"/>
        <w:rPr>
          <w:rFonts w:ascii="Times New Roman" w:hAnsi="Times New Roman"/>
          <w:sz w:val="28"/>
          <w:szCs w:val="28"/>
        </w:rPr>
      </w:pPr>
      <w:r w:rsidRPr="00B17938">
        <w:rPr>
          <w:rFonts w:ascii="Times New Roman" w:hAnsi="Times New Roman"/>
          <w:sz w:val="28"/>
          <w:szCs w:val="28"/>
        </w:rPr>
        <w:t>Ушакова</w:t>
      </w:r>
      <w:r w:rsidR="00F00C7D" w:rsidRPr="00B17938">
        <w:rPr>
          <w:rFonts w:ascii="Times New Roman" w:hAnsi="Times New Roman"/>
          <w:sz w:val="28"/>
          <w:szCs w:val="28"/>
        </w:rPr>
        <w:t>О.С.</w:t>
      </w:r>
      <w:r w:rsidRPr="000459B9">
        <w:rPr>
          <w:rFonts w:ascii="Times New Roman" w:hAnsi="Times New Roman"/>
          <w:sz w:val="28"/>
          <w:szCs w:val="28"/>
        </w:rPr>
        <w:t xml:space="preserve"> Придумай слово: Речевые игры и упражнения для дошкольников– М.: ТЦ Сфера, 2014 – 208 с.</w:t>
      </w:r>
    </w:p>
    <w:p w14:paraId="1E000DCC" w14:textId="77777777" w:rsidR="00F00C7D" w:rsidRPr="00F00C7D" w:rsidRDefault="00F00C7D" w:rsidP="00156597">
      <w:pPr>
        <w:pStyle w:val="a3"/>
        <w:numPr>
          <w:ilvl w:val="0"/>
          <w:numId w:val="42"/>
        </w:numPr>
        <w:spacing w:after="0" w:line="240" w:lineRule="auto"/>
        <w:ind w:left="426"/>
        <w:jc w:val="both"/>
        <w:rPr>
          <w:rFonts w:ascii="Times New Roman" w:hAnsi="Times New Roman"/>
          <w:sz w:val="28"/>
          <w:szCs w:val="28"/>
        </w:rPr>
      </w:pPr>
      <w:r w:rsidRPr="000459B9">
        <w:rPr>
          <w:rFonts w:ascii="Times New Roman" w:hAnsi="Times New Roman"/>
          <w:sz w:val="28"/>
          <w:szCs w:val="28"/>
        </w:rPr>
        <w:t>Шадрина</w:t>
      </w:r>
      <w:r>
        <w:rPr>
          <w:rFonts w:ascii="Times New Roman" w:hAnsi="Times New Roman"/>
          <w:sz w:val="28"/>
          <w:szCs w:val="28"/>
        </w:rPr>
        <w:t>Л.Г</w:t>
      </w:r>
      <w:r w:rsidRPr="000459B9">
        <w:rPr>
          <w:rFonts w:ascii="Times New Roman" w:hAnsi="Times New Roman"/>
          <w:sz w:val="28"/>
          <w:szCs w:val="28"/>
        </w:rPr>
        <w:t>.</w:t>
      </w:r>
      <w:r>
        <w:rPr>
          <w:rFonts w:ascii="Times New Roman" w:hAnsi="Times New Roman"/>
          <w:sz w:val="28"/>
          <w:szCs w:val="28"/>
        </w:rPr>
        <w:t>,</w:t>
      </w:r>
      <w:r w:rsidRPr="000459B9">
        <w:rPr>
          <w:rFonts w:ascii="Times New Roman" w:hAnsi="Times New Roman"/>
          <w:sz w:val="28"/>
          <w:szCs w:val="28"/>
        </w:rPr>
        <w:t xml:space="preserve"> Е.П.Фомина Развиваем связную речь, методические рекомендации - М.: ТЦ Сфера, 2012. – 128 с.</w:t>
      </w:r>
    </w:p>
    <w:p w14:paraId="031DFF6A" w14:textId="77777777" w:rsidR="00E5068C" w:rsidRPr="00466DC8" w:rsidRDefault="00E5068C" w:rsidP="00E5068C">
      <w:pPr>
        <w:spacing w:after="0" w:line="240" w:lineRule="auto"/>
        <w:ind w:left="360"/>
        <w:jc w:val="center"/>
        <w:rPr>
          <w:rFonts w:ascii="Times New Roman" w:hAnsi="Times New Roman"/>
          <w:b/>
          <w:sz w:val="28"/>
          <w:lang w:eastAsia="ar-SA"/>
        </w:rPr>
      </w:pPr>
      <w:r w:rsidRPr="00466DC8">
        <w:rPr>
          <w:rFonts w:ascii="Times New Roman" w:hAnsi="Times New Roman"/>
          <w:b/>
          <w:sz w:val="28"/>
          <w:lang w:eastAsia="ar-SA"/>
        </w:rPr>
        <w:t>ОО «Физическое развитие»</w:t>
      </w:r>
    </w:p>
    <w:p w14:paraId="30DC30BE" w14:textId="27004EE7" w:rsidR="00B1653F" w:rsidRPr="000459B9" w:rsidRDefault="00B1653F" w:rsidP="00156597">
      <w:pPr>
        <w:pStyle w:val="a3"/>
        <w:numPr>
          <w:ilvl w:val="0"/>
          <w:numId w:val="43"/>
        </w:numPr>
        <w:spacing w:after="0" w:line="240" w:lineRule="auto"/>
        <w:ind w:left="426"/>
        <w:jc w:val="both"/>
        <w:rPr>
          <w:rFonts w:ascii="Times New Roman" w:hAnsi="Times New Roman"/>
          <w:sz w:val="28"/>
          <w:szCs w:val="28"/>
        </w:rPr>
      </w:pPr>
      <w:proofErr w:type="spellStart"/>
      <w:r w:rsidRPr="000459B9">
        <w:rPr>
          <w:rFonts w:ascii="Times New Roman" w:hAnsi="Times New Roman"/>
          <w:sz w:val="28"/>
          <w:szCs w:val="28"/>
        </w:rPr>
        <w:t>Алябьева</w:t>
      </w:r>
      <w:proofErr w:type="spellEnd"/>
      <w:r w:rsidRPr="000459B9">
        <w:rPr>
          <w:rFonts w:ascii="Times New Roman" w:hAnsi="Times New Roman"/>
          <w:sz w:val="28"/>
          <w:szCs w:val="28"/>
        </w:rPr>
        <w:t xml:space="preserve"> Е.А.</w:t>
      </w:r>
      <w:r w:rsidR="00C24EFF">
        <w:rPr>
          <w:rFonts w:ascii="Times New Roman" w:hAnsi="Times New Roman"/>
          <w:sz w:val="28"/>
          <w:szCs w:val="28"/>
        </w:rPr>
        <w:t xml:space="preserve"> </w:t>
      </w:r>
      <w:r w:rsidRPr="000459B9">
        <w:rPr>
          <w:rFonts w:ascii="Times New Roman" w:hAnsi="Times New Roman"/>
          <w:sz w:val="28"/>
          <w:szCs w:val="28"/>
        </w:rPr>
        <w:t>Игры-забавы на участке детского сад</w:t>
      </w:r>
      <w:proofErr w:type="gramStart"/>
      <w:r w:rsidRPr="000459B9">
        <w:rPr>
          <w:rFonts w:ascii="Times New Roman" w:hAnsi="Times New Roman"/>
          <w:sz w:val="28"/>
          <w:szCs w:val="28"/>
        </w:rPr>
        <w:t>а–</w:t>
      </w:r>
      <w:proofErr w:type="gramEnd"/>
      <w:r w:rsidRPr="000459B9">
        <w:rPr>
          <w:rFonts w:ascii="Times New Roman" w:hAnsi="Times New Roman"/>
          <w:sz w:val="28"/>
          <w:szCs w:val="28"/>
        </w:rPr>
        <w:t xml:space="preserve"> М.: ТЦ Сфера, 2015– 128 с.</w:t>
      </w:r>
    </w:p>
    <w:p w14:paraId="0A46BB73" w14:textId="47095E90" w:rsidR="00B1653F" w:rsidRDefault="00B1653F" w:rsidP="00156597">
      <w:pPr>
        <w:pStyle w:val="a3"/>
        <w:numPr>
          <w:ilvl w:val="0"/>
          <w:numId w:val="43"/>
        </w:numPr>
        <w:spacing w:after="0" w:line="240" w:lineRule="auto"/>
        <w:ind w:left="426"/>
        <w:jc w:val="both"/>
        <w:rPr>
          <w:rFonts w:ascii="Times New Roman" w:hAnsi="Times New Roman"/>
          <w:sz w:val="28"/>
          <w:szCs w:val="28"/>
        </w:rPr>
      </w:pPr>
      <w:proofErr w:type="spellStart"/>
      <w:r w:rsidRPr="000459B9">
        <w:rPr>
          <w:rFonts w:ascii="Times New Roman" w:hAnsi="Times New Roman"/>
          <w:sz w:val="28"/>
          <w:szCs w:val="28"/>
        </w:rPr>
        <w:t>Алябьева</w:t>
      </w:r>
      <w:proofErr w:type="spellEnd"/>
      <w:r w:rsidR="00C24EFF">
        <w:rPr>
          <w:rFonts w:ascii="Times New Roman" w:hAnsi="Times New Roman"/>
          <w:sz w:val="28"/>
          <w:szCs w:val="28"/>
        </w:rPr>
        <w:t xml:space="preserve"> </w:t>
      </w:r>
      <w:r w:rsidRPr="000459B9">
        <w:rPr>
          <w:rFonts w:ascii="Times New Roman" w:hAnsi="Times New Roman"/>
          <w:sz w:val="28"/>
          <w:szCs w:val="28"/>
        </w:rPr>
        <w:t>Е.А. Нескучная гимнастика, тематическая утренняя зарядка для детей 5-7 ле</w:t>
      </w:r>
      <w:proofErr w:type="gramStart"/>
      <w:r w:rsidRPr="000459B9">
        <w:rPr>
          <w:rFonts w:ascii="Times New Roman" w:hAnsi="Times New Roman"/>
          <w:sz w:val="28"/>
          <w:szCs w:val="28"/>
        </w:rPr>
        <w:t>т–</w:t>
      </w:r>
      <w:proofErr w:type="gramEnd"/>
      <w:r w:rsidRPr="000459B9">
        <w:rPr>
          <w:rFonts w:ascii="Times New Roman" w:hAnsi="Times New Roman"/>
          <w:sz w:val="28"/>
          <w:szCs w:val="28"/>
        </w:rPr>
        <w:t xml:space="preserve"> М.: ТЦ Сфера, 2014 – 144 с.</w:t>
      </w:r>
    </w:p>
    <w:p w14:paraId="5691EDC3" w14:textId="2996ACB0" w:rsidR="00B1653F" w:rsidRDefault="00B1653F" w:rsidP="00156597">
      <w:pPr>
        <w:pStyle w:val="a3"/>
        <w:numPr>
          <w:ilvl w:val="0"/>
          <w:numId w:val="43"/>
        </w:numPr>
        <w:spacing w:after="0" w:line="240" w:lineRule="auto"/>
        <w:ind w:left="426"/>
        <w:jc w:val="both"/>
        <w:rPr>
          <w:rFonts w:ascii="Times New Roman" w:hAnsi="Times New Roman"/>
          <w:sz w:val="28"/>
          <w:szCs w:val="28"/>
        </w:rPr>
      </w:pPr>
      <w:proofErr w:type="spellStart"/>
      <w:r w:rsidRPr="000459B9">
        <w:rPr>
          <w:rFonts w:ascii="Times New Roman" w:hAnsi="Times New Roman"/>
          <w:sz w:val="28"/>
          <w:szCs w:val="28"/>
        </w:rPr>
        <w:t>Бабенкова</w:t>
      </w:r>
      <w:proofErr w:type="spellEnd"/>
      <w:r w:rsidRPr="000459B9">
        <w:rPr>
          <w:rFonts w:ascii="Times New Roman" w:hAnsi="Times New Roman"/>
          <w:sz w:val="28"/>
          <w:szCs w:val="28"/>
        </w:rPr>
        <w:t xml:space="preserve"> Е.А.</w:t>
      </w:r>
      <w:r w:rsidR="00C24EFF">
        <w:rPr>
          <w:rFonts w:ascii="Times New Roman" w:hAnsi="Times New Roman"/>
          <w:sz w:val="28"/>
          <w:szCs w:val="28"/>
        </w:rPr>
        <w:t xml:space="preserve"> </w:t>
      </w:r>
      <w:r w:rsidRPr="000459B9">
        <w:rPr>
          <w:rFonts w:ascii="Times New Roman" w:hAnsi="Times New Roman"/>
          <w:sz w:val="28"/>
          <w:szCs w:val="28"/>
        </w:rPr>
        <w:t>Подвижные игры на прогулк</w:t>
      </w:r>
      <w:proofErr w:type="gramStart"/>
      <w:r w:rsidRPr="000459B9">
        <w:rPr>
          <w:rFonts w:ascii="Times New Roman" w:hAnsi="Times New Roman"/>
          <w:sz w:val="28"/>
          <w:szCs w:val="28"/>
        </w:rPr>
        <w:t>е–</w:t>
      </w:r>
      <w:proofErr w:type="gramEnd"/>
      <w:r w:rsidRPr="000459B9">
        <w:rPr>
          <w:rFonts w:ascii="Times New Roman" w:hAnsi="Times New Roman"/>
          <w:sz w:val="28"/>
          <w:szCs w:val="28"/>
        </w:rPr>
        <w:t xml:space="preserve"> М.: ТЦ Сфера, 2015 – 96 с.</w:t>
      </w:r>
    </w:p>
    <w:p w14:paraId="375B3A84" w14:textId="77777777" w:rsidR="00B1653F" w:rsidRDefault="00B1653F" w:rsidP="00156597">
      <w:pPr>
        <w:pStyle w:val="a3"/>
        <w:numPr>
          <w:ilvl w:val="0"/>
          <w:numId w:val="43"/>
        </w:numPr>
        <w:spacing w:after="0" w:line="240" w:lineRule="auto"/>
        <w:ind w:left="426"/>
        <w:jc w:val="both"/>
        <w:rPr>
          <w:rFonts w:ascii="Times New Roman" w:hAnsi="Times New Roman"/>
          <w:sz w:val="28"/>
          <w:szCs w:val="28"/>
        </w:rPr>
      </w:pPr>
      <w:r w:rsidRPr="000459B9">
        <w:rPr>
          <w:rFonts w:ascii="Times New Roman" w:hAnsi="Times New Roman"/>
          <w:sz w:val="28"/>
          <w:szCs w:val="28"/>
        </w:rPr>
        <w:t>Борисова М.М.Малоподвижные игры и игровые упражнения. Для занятий с детьми 3 – 7 лет. - М: Мозаика – Синтез, 2015. – 48 с.</w:t>
      </w:r>
    </w:p>
    <w:p w14:paraId="41E0AA47" w14:textId="0057E56E" w:rsidR="00B1653F" w:rsidRDefault="00B1653F" w:rsidP="00156597">
      <w:pPr>
        <w:pStyle w:val="a3"/>
        <w:numPr>
          <w:ilvl w:val="0"/>
          <w:numId w:val="43"/>
        </w:numPr>
        <w:spacing w:after="0" w:line="240" w:lineRule="auto"/>
        <w:ind w:left="426"/>
        <w:jc w:val="both"/>
        <w:rPr>
          <w:rFonts w:ascii="Times New Roman" w:hAnsi="Times New Roman"/>
          <w:sz w:val="28"/>
          <w:szCs w:val="28"/>
        </w:rPr>
      </w:pPr>
      <w:proofErr w:type="spellStart"/>
      <w:r>
        <w:rPr>
          <w:rFonts w:ascii="Times New Roman" w:hAnsi="Times New Roman"/>
          <w:sz w:val="28"/>
          <w:szCs w:val="28"/>
        </w:rPr>
        <w:t>Веракса</w:t>
      </w:r>
      <w:proofErr w:type="spellEnd"/>
      <w:r w:rsidR="00C24EFF">
        <w:rPr>
          <w:rFonts w:ascii="Times New Roman" w:hAnsi="Times New Roman"/>
          <w:sz w:val="28"/>
          <w:szCs w:val="28"/>
        </w:rPr>
        <w:t xml:space="preserve"> </w:t>
      </w:r>
      <w:r w:rsidRPr="000459B9">
        <w:rPr>
          <w:rFonts w:ascii="Times New Roman" w:hAnsi="Times New Roman"/>
          <w:sz w:val="28"/>
          <w:szCs w:val="28"/>
        </w:rPr>
        <w:t xml:space="preserve">Н.Е., </w:t>
      </w:r>
      <w:r>
        <w:rPr>
          <w:rFonts w:ascii="Times New Roman" w:hAnsi="Times New Roman"/>
          <w:sz w:val="28"/>
          <w:szCs w:val="28"/>
        </w:rPr>
        <w:t>Комарова</w:t>
      </w:r>
      <w:r w:rsidR="00C24EFF">
        <w:rPr>
          <w:rFonts w:ascii="Times New Roman" w:hAnsi="Times New Roman"/>
          <w:sz w:val="28"/>
          <w:szCs w:val="28"/>
        </w:rPr>
        <w:t xml:space="preserve"> </w:t>
      </w:r>
      <w:r w:rsidRPr="000459B9">
        <w:rPr>
          <w:rFonts w:ascii="Times New Roman" w:hAnsi="Times New Roman"/>
          <w:sz w:val="28"/>
          <w:szCs w:val="28"/>
        </w:rPr>
        <w:t>Т.С.</w:t>
      </w:r>
      <w:r>
        <w:rPr>
          <w:rFonts w:ascii="Times New Roman" w:hAnsi="Times New Roman"/>
          <w:sz w:val="28"/>
          <w:szCs w:val="28"/>
        </w:rPr>
        <w:t>,</w:t>
      </w:r>
      <w:r w:rsidRPr="000459B9">
        <w:rPr>
          <w:rFonts w:ascii="Times New Roman" w:hAnsi="Times New Roman"/>
          <w:sz w:val="28"/>
          <w:szCs w:val="28"/>
        </w:rPr>
        <w:t xml:space="preserve"> Васильев</w:t>
      </w:r>
      <w:r>
        <w:rPr>
          <w:rFonts w:ascii="Times New Roman" w:hAnsi="Times New Roman"/>
          <w:sz w:val="28"/>
          <w:szCs w:val="28"/>
        </w:rPr>
        <w:t xml:space="preserve">а </w:t>
      </w:r>
      <w:r w:rsidRPr="000459B9">
        <w:rPr>
          <w:rFonts w:ascii="Times New Roman" w:hAnsi="Times New Roman"/>
          <w:sz w:val="28"/>
          <w:szCs w:val="28"/>
        </w:rPr>
        <w:t>М.А.</w:t>
      </w:r>
      <w:r w:rsidR="00C24EFF">
        <w:rPr>
          <w:rFonts w:ascii="Times New Roman" w:hAnsi="Times New Roman"/>
          <w:sz w:val="28"/>
          <w:szCs w:val="28"/>
        </w:rPr>
        <w:t xml:space="preserve"> </w:t>
      </w:r>
      <w:r w:rsidRPr="000459B9">
        <w:rPr>
          <w:rFonts w:ascii="Times New Roman" w:hAnsi="Times New Roman"/>
          <w:sz w:val="28"/>
          <w:szCs w:val="28"/>
        </w:rPr>
        <w:t>Образовательная деятельность на прогулках. Картотека прогулок на каждый день по п</w:t>
      </w:r>
      <w:r>
        <w:rPr>
          <w:rFonts w:ascii="Times New Roman" w:hAnsi="Times New Roman"/>
          <w:sz w:val="28"/>
          <w:szCs w:val="28"/>
        </w:rPr>
        <w:t>рограмме «От рождения до школы».</w:t>
      </w:r>
      <w:r w:rsidRPr="000459B9">
        <w:rPr>
          <w:rFonts w:ascii="Times New Roman" w:hAnsi="Times New Roman"/>
          <w:sz w:val="28"/>
          <w:szCs w:val="28"/>
        </w:rPr>
        <w:t xml:space="preserve"> Подготовительная группа/ авт. Сост. КостюченкоМ.П.  и др.– Волгоград: Учитель, 2015. – 244 с.</w:t>
      </w:r>
    </w:p>
    <w:p w14:paraId="62F134D7" w14:textId="77777777" w:rsidR="00B1653F" w:rsidRDefault="00B1653F" w:rsidP="00156597">
      <w:pPr>
        <w:pStyle w:val="a3"/>
        <w:numPr>
          <w:ilvl w:val="0"/>
          <w:numId w:val="43"/>
        </w:numPr>
        <w:spacing w:after="0" w:line="240" w:lineRule="auto"/>
        <w:ind w:left="426"/>
        <w:jc w:val="both"/>
        <w:rPr>
          <w:rFonts w:ascii="Times New Roman" w:hAnsi="Times New Roman"/>
          <w:sz w:val="28"/>
          <w:szCs w:val="28"/>
        </w:rPr>
      </w:pPr>
      <w:r w:rsidRPr="000459B9">
        <w:rPr>
          <w:rFonts w:ascii="Times New Roman" w:hAnsi="Times New Roman"/>
          <w:sz w:val="28"/>
          <w:szCs w:val="28"/>
        </w:rPr>
        <w:t xml:space="preserve">Губанова Н.Ф. Игровая деятельность </w:t>
      </w:r>
      <w:r>
        <w:rPr>
          <w:rFonts w:ascii="Times New Roman" w:hAnsi="Times New Roman"/>
          <w:sz w:val="28"/>
          <w:szCs w:val="28"/>
        </w:rPr>
        <w:t>в</w:t>
      </w:r>
      <w:r w:rsidRPr="000459B9">
        <w:rPr>
          <w:rFonts w:ascii="Times New Roman" w:hAnsi="Times New Roman"/>
          <w:sz w:val="28"/>
          <w:szCs w:val="28"/>
        </w:rPr>
        <w:t xml:space="preserve"> детском саду, для занятий с детьми 2-7 лет.- М: Мозаика – Синтез, 2015. – 128 с.</w:t>
      </w:r>
    </w:p>
    <w:p w14:paraId="5A850E25" w14:textId="77777777" w:rsidR="00B1653F" w:rsidRDefault="00B1653F" w:rsidP="00156597">
      <w:pPr>
        <w:pStyle w:val="a3"/>
        <w:numPr>
          <w:ilvl w:val="0"/>
          <w:numId w:val="43"/>
        </w:numPr>
        <w:spacing w:after="0" w:line="240" w:lineRule="auto"/>
        <w:ind w:left="426"/>
        <w:jc w:val="both"/>
        <w:rPr>
          <w:rFonts w:ascii="Times New Roman" w:hAnsi="Times New Roman"/>
          <w:sz w:val="28"/>
          <w:szCs w:val="28"/>
        </w:rPr>
      </w:pPr>
      <w:r w:rsidRPr="000459B9">
        <w:rPr>
          <w:rFonts w:ascii="Times New Roman" w:hAnsi="Times New Roman"/>
          <w:sz w:val="28"/>
          <w:szCs w:val="28"/>
        </w:rPr>
        <w:t>ГусеваТ.А., Т.О. Иванова. Подвижные игры для детей старшего дошкольного возраста. – СПб.: ООО «Издательство Детс</w:t>
      </w:r>
      <w:r>
        <w:rPr>
          <w:rFonts w:ascii="Times New Roman" w:hAnsi="Times New Roman"/>
          <w:sz w:val="28"/>
          <w:szCs w:val="28"/>
        </w:rPr>
        <w:t>т</w:t>
      </w:r>
      <w:r w:rsidRPr="000459B9">
        <w:rPr>
          <w:rFonts w:ascii="Times New Roman" w:hAnsi="Times New Roman"/>
          <w:sz w:val="28"/>
          <w:szCs w:val="28"/>
        </w:rPr>
        <w:t>во - пресс», 2013. – 32 с.</w:t>
      </w:r>
    </w:p>
    <w:p w14:paraId="3D7C8CD0" w14:textId="77777777" w:rsidR="00B1653F" w:rsidRDefault="00B1653F" w:rsidP="00156597">
      <w:pPr>
        <w:pStyle w:val="a3"/>
        <w:numPr>
          <w:ilvl w:val="0"/>
          <w:numId w:val="43"/>
        </w:numPr>
        <w:spacing w:after="0" w:line="240" w:lineRule="auto"/>
        <w:ind w:left="426"/>
        <w:jc w:val="both"/>
        <w:rPr>
          <w:rFonts w:ascii="Times New Roman" w:hAnsi="Times New Roman"/>
          <w:sz w:val="28"/>
          <w:szCs w:val="28"/>
        </w:rPr>
      </w:pPr>
      <w:r w:rsidRPr="000459B9">
        <w:rPr>
          <w:rFonts w:ascii="Times New Roman" w:hAnsi="Times New Roman"/>
          <w:sz w:val="28"/>
          <w:szCs w:val="28"/>
        </w:rPr>
        <w:t>Зажигина О.А. Игры для развития мелкой моторики рук с использование нестандартно</w:t>
      </w:r>
      <w:r>
        <w:rPr>
          <w:rFonts w:ascii="Times New Roman" w:hAnsi="Times New Roman"/>
          <w:sz w:val="28"/>
          <w:szCs w:val="28"/>
        </w:rPr>
        <w:t>го оборудования. – СПб.: ООО Из</w:t>
      </w:r>
      <w:r w:rsidRPr="000459B9">
        <w:rPr>
          <w:rFonts w:ascii="Times New Roman" w:hAnsi="Times New Roman"/>
          <w:sz w:val="28"/>
          <w:szCs w:val="28"/>
        </w:rPr>
        <w:t>дательство «Детство - пресс», 2014. – 96 с.</w:t>
      </w:r>
    </w:p>
    <w:p w14:paraId="6E32EC90" w14:textId="77777777" w:rsidR="00B1653F" w:rsidRDefault="00B1653F" w:rsidP="00156597">
      <w:pPr>
        <w:pStyle w:val="a3"/>
        <w:numPr>
          <w:ilvl w:val="0"/>
          <w:numId w:val="43"/>
        </w:numPr>
        <w:spacing w:after="0" w:line="240" w:lineRule="auto"/>
        <w:ind w:left="426"/>
        <w:jc w:val="both"/>
        <w:rPr>
          <w:rFonts w:ascii="Times New Roman" w:hAnsi="Times New Roman"/>
          <w:sz w:val="28"/>
          <w:szCs w:val="28"/>
        </w:rPr>
      </w:pPr>
      <w:r w:rsidRPr="000459B9">
        <w:rPr>
          <w:rFonts w:ascii="Times New Roman" w:hAnsi="Times New Roman"/>
          <w:sz w:val="28"/>
          <w:szCs w:val="28"/>
        </w:rPr>
        <w:t>Кобзева Т.Г.Организация деятельности детей на прогулке. Подготовительная группа. – Волгоград: Учитель, 2013. – 329 с.</w:t>
      </w:r>
    </w:p>
    <w:p w14:paraId="32AA4AD2" w14:textId="77777777" w:rsidR="00B1653F" w:rsidRPr="00B1653F" w:rsidRDefault="00B1653F" w:rsidP="00156597">
      <w:pPr>
        <w:pStyle w:val="a3"/>
        <w:numPr>
          <w:ilvl w:val="0"/>
          <w:numId w:val="43"/>
        </w:numPr>
        <w:spacing w:after="0" w:line="240" w:lineRule="auto"/>
        <w:ind w:left="426"/>
        <w:jc w:val="both"/>
        <w:rPr>
          <w:rFonts w:ascii="Times New Roman" w:hAnsi="Times New Roman"/>
          <w:sz w:val="28"/>
          <w:szCs w:val="28"/>
        </w:rPr>
      </w:pPr>
      <w:r w:rsidRPr="000459B9">
        <w:rPr>
          <w:rFonts w:ascii="Times New Roman" w:hAnsi="Times New Roman"/>
          <w:sz w:val="28"/>
          <w:szCs w:val="28"/>
        </w:rPr>
        <w:t>Кравченко И.В.Прогулки  в детском саду, старшая и подготовительная к школе групп</w:t>
      </w:r>
      <w:proofErr w:type="gramStart"/>
      <w:r w:rsidRPr="000459B9">
        <w:rPr>
          <w:rFonts w:ascii="Times New Roman" w:hAnsi="Times New Roman"/>
          <w:sz w:val="28"/>
          <w:szCs w:val="28"/>
        </w:rPr>
        <w:t>ы–</w:t>
      </w:r>
      <w:proofErr w:type="gramEnd"/>
      <w:r w:rsidRPr="000459B9">
        <w:rPr>
          <w:rFonts w:ascii="Times New Roman" w:hAnsi="Times New Roman"/>
          <w:sz w:val="28"/>
          <w:szCs w:val="28"/>
        </w:rPr>
        <w:t xml:space="preserve"> М.: ТЦ Сфера, 2016 – 208 с.</w:t>
      </w:r>
    </w:p>
    <w:p w14:paraId="4A053387" w14:textId="77777777" w:rsidR="00E5068C" w:rsidRDefault="00E5068C" w:rsidP="00156597">
      <w:pPr>
        <w:pStyle w:val="a3"/>
        <w:numPr>
          <w:ilvl w:val="0"/>
          <w:numId w:val="43"/>
        </w:numPr>
        <w:spacing w:after="0" w:line="240" w:lineRule="auto"/>
        <w:ind w:left="426"/>
        <w:jc w:val="both"/>
        <w:rPr>
          <w:rFonts w:ascii="Times New Roman" w:hAnsi="Times New Roman"/>
          <w:sz w:val="28"/>
          <w:szCs w:val="28"/>
        </w:rPr>
      </w:pPr>
      <w:r w:rsidRPr="00B17938">
        <w:rPr>
          <w:rFonts w:ascii="Times New Roman" w:hAnsi="Times New Roman"/>
          <w:sz w:val="28"/>
          <w:szCs w:val="28"/>
        </w:rPr>
        <w:t>Лаптева</w:t>
      </w:r>
      <w:r w:rsidR="00B1653F" w:rsidRPr="00B17938">
        <w:rPr>
          <w:rFonts w:ascii="Times New Roman" w:hAnsi="Times New Roman"/>
          <w:sz w:val="28"/>
          <w:szCs w:val="28"/>
        </w:rPr>
        <w:t>Г.В.</w:t>
      </w:r>
      <w:r w:rsidRPr="000459B9">
        <w:rPr>
          <w:rFonts w:ascii="Times New Roman" w:hAnsi="Times New Roman"/>
          <w:sz w:val="28"/>
          <w:szCs w:val="28"/>
        </w:rPr>
        <w:t xml:space="preserve">Развивающие прогулки для детей 6-7 лет. </w:t>
      </w:r>
      <w:proofErr w:type="gramStart"/>
      <w:r w:rsidRPr="000459B9">
        <w:rPr>
          <w:rFonts w:ascii="Times New Roman" w:hAnsi="Times New Roman"/>
          <w:sz w:val="28"/>
          <w:szCs w:val="28"/>
        </w:rPr>
        <w:t>–С</w:t>
      </w:r>
      <w:proofErr w:type="gramEnd"/>
      <w:r w:rsidRPr="000459B9">
        <w:rPr>
          <w:rFonts w:ascii="Times New Roman" w:hAnsi="Times New Roman"/>
          <w:sz w:val="28"/>
          <w:szCs w:val="28"/>
        </w:rPr>
        <w:t>Пб, : Речь, 2011. – 256 с.</w:t>
      </w:r>
    </w:p>
    <w:p w14:paraId="4496A8B2" w14:textId="77777777" w:rsidR="00B1653F" w:rsidRPr="00B1653F" w:rsidRDefault="00B1653F" w:rsidP="00156597">
      <w:pPr>
        <w:pStyle w:val="a3"/>
        <w:numPr>
          <w:ilvl w:val="0"/>
          <w:numId w:val="43"/>
        </w:numPr>
        <w:spacing w:after="0" w:line="240" w:lineRule="auto"/>
        <w:ind w:left="426"/>
        <w:jc w:val="both"/>
        <w:rPr>
          <w:rFonts w:ascii="Times New Roman" w:hAnsi="Times New Roman"/>
          <w:sz w:val="28"/>
          <w:szCs w:val="28"/>
        </w:rPr>
      </w:pPr>
      <w:r w:rsidRPr="000459B9">
        <w:rPr>
          <w:rFonts w:ascii="Times New Roman" w:hAnsi="Times New Roman"/>
          <w:sz w:val="28"/>
          <w:szCs w:val="28"/>
        </w:rPr>
        <w:t>Лисина Т.В.Подвижные тематические игры для дошкольников– М.: ТЦ Сфера, 2015 – 128 с.</w:t>
      </w:r>
    </w:p>
    <w:p w14:paraId="62D288A8" w14:textId="39E37CEB" w:rsidR="00E5068C" w:rsidRPr="000459B9" w:rsidRDefault="00E5068C" w:rsidP="00156597">
      <w:pPr>
        <w:pStyle w:val="a3"/>
        <w:numPr>
          <w:ilvl w:val="0"/>
          <w:numId w:val="43"/>
        </w:numPr>
        <w:spacing w:after="0" w:line="240" w:lineRule="auto"/>
        <w:ind w:left="426"/>
        <w:jc w:val="both"/>
        <w:rPr>
          <w:rFonts w:ascii="Times New Roman" w:hAnsi="Times New Roman"/>
          <w:sz w:val="28"/>
          <w:szCs w:val="28"/>
        </w:rPr>
      </w:pPr>
      <w:proofErr w:type="spellStart"/>
      <w:r w:rsidRPr="00B17938">
        <w:rPr>
          <w:rFonts w:ascii="Times New Roman" w:hAnsi="Times New Roman"/>
          <w:sz w:val="28"/>
          <w:szCs w:val="28"/>
        </w:rPr>
        <w:t>Пензулаева</w:t>
      </w:r>
      <w:proofErr w:type="spellEnd"/>
      <w:r w:rsidR="00C24EFF">
        <w:rPr>
          <w:rFonts w:ascii="Times New Roman" w:hAnsi="Times New Roman"/>
          <w:sz w:val="28"/>
          <w:szCs w:val="28"/>
        </w:rPr>
        <w:t xml:space="preserve"> </w:t>
      </w:r>
      <w:r w:rsidR="00B1653F" w:rsidRPr="00B17938">
        <w:rPr>
          <w:rFonts w:ascii="Times New Roman" w:hAnsi="Times New Roman"/>
          <w:sz w:val="28"/>
          <w:szCs w:val="28"/>
        </w:rPr>
        <w:t>Л.И.</w:t>
      </w:r>
      <w:r w:rsidR="00C24EFF">
        <w:rPr>
          <w:rFonts w:ascii="Times New Roman" w:hAnsi="Times New Roman"/>
          <w:sz w:val="28"/>
          <w:szCs w:val="28"/>
        </w:rPr>
        <w:t xml:space="preserve"> </w:t>
      </w:r>
      <w:r w:rsidRPr="000459B9">
        <w:rPr>
          <w:rFonts w:ascii="Times New Roman" w:hAnsi="Times New Roman"/>
          <w:sz w:val="28"/>
          <w:szCs w:val="28"/>
        </w:rPr>
        <w:t>Оздоровительная гимнастика, комплексы упражнений. Для занятий с детьми 3 – 7 лет.- М: Мозаика – Синтез, 2015. – 128 с.</w:t>
      </w:r>
    </w:p>
    <w:p w14:paraId="41D1869F" w14:textId="673C1B1C" w:rsidR="00E5068C" w:rsidRDefault="00E5068C" w:rsidP="00156597">
      <w:pPr>
        <w:pStyle w:val="a3"/>
        <w:numPr>
          <w:ilvl w:val="0"/>
          <w:numId w:val="43"/>
        </w:numPr>
        <w:spacing w:after="0" w:line="240" w:lineRule="auto"/>
        <w:ind w:left="426"/>
        <w:jc w:val="both"/>
        <w:rPr>
          <w:rFonts w:ascii="Times New Roman" w:hAnsi="Times New Roman"/>
          <w:sz w:val="28"/>
          <w:szCs w:val="28"/>
        </w:rPr>
      </w:pPr>
      <w:proofErr w:type="spellStart"/>
      <w:r w:rsidRPr="000459B9">
        <w:rPr>
          <w:rFonts w:ascii="Times New Roman" w:hAnsi="Times New Roman"/>
          <w:sz w:val="28"/>
          <w:szCs w:val="28"/>
        </w:rPr>
        <w:t>Степаненкова</w:t>
      </w:r>
      <w:proofErr w:type="spellEnd"/>
      <w:r w:rsidR="00C24EFF">
        <w:rPr>
          <w:rFonts w:ascii="Times New Roman" w:hAnsi="Times New Roman"/>
          <w:sz w:val="28"/>
          <w:szCs w:val="28"/>
        </w:rPr>
        <w:t xml:space="preserve"> </w:t>
      </w:r>
      <w:r w:rsidR="009B3294" w:rsidRPr="000459B9">
        <w:rPr>
          <w:rFonts w:ascii="Times New Roman" w:hAnsi="Times New Roman"/>
          <w:sz w:val="28"/>
          <w:szCs w:val="28"/>
        </w:rPr>
        <w:t>Э.Я.</w:t>
      </w:r>
      <w:r w:rsidRPr="000459B9">
        <w:rPr>
          <w:rFonts w:ascii="Times New Roman" w:hAnsi="Times New Roman"/>
          <w:sz w:val="28"/>
          <w:szCs w:val="28"/>
        </w:rPr>
        <w:t xml:space="preserve"> Сборник подвижных игр, для занятий с детьми 2-7 лет.- М: Мозаика – Синтез, 2015. – 144 с.</w:t>
      </w:r>
    </w:p>
    <w:p w14:paraId="1E2669B1" w14:textId="77777777" w:rsidR="00632F0F" w:rsidRPr="000459B9" w:rsidRDefault="00632F0F" w:rsidP="009B3294">
      <w:pPr>
        <w:pStyle w:val="a3"/>
        <w:spacing w:after="0" w:line="240" w:lineRule="auto"/>
        <w:ind w:left="426"/>
        <w:jc w:val="both"/>
        <w:rPr>
          <w:rFonts w:ascii="Times New Roman" w:hAnsi="Times New Roman"/>
          <w:sz w:val="28"/>
          <w:szCs w:val="28"/>
        </w:rPr>
      </w:pPr>
    </w:p>
    <w:p w14:paraId="42B15C4E" w14:textId="77777777" w:rsidR="00E5068C" w:rsidRPr="00466DC8" w:rsidRDefault="00E5068C" w:rsidP="00E5068C">
      <w:pPr>
        <w:widowControl w:val="0"/>
        <w:suppressAutoHyphens/>
        <w:spacing w:after="0" w:line="240" w:lineRule="auto"/>
        <w:ind w:left="360" w:right="243"/>
        <w:jc w:val="center"/>
        <w:rPr>
          <w:rFonts w:ascii="Times New Roman" w:hAnsi="Times New Roman"/>
          <w:b/>
          <w:sz w:val="28"/>
          <w:lang w:eastAsia="ar-SA"/>
        </w:rPr>
      </w:pPr>
      <w:r w:rsidRPr="00466DC8">
        <w:rPr>
          <w:rFonts w:ascii="Times New Roman" w:hAnsi="Times New Roman"/>
          <w:b/>
          <w:sz w:val="28"/>
          <w:lang w:eastAsia="ar-SA"/>
        </w:rPr>
        <w:t>ОО «Социально-коммуникативное развитие»</w:t>
      </w:r>
    </w:p>
    <w:p w14:paraId="292EEE3C" w14:textId="77777777" w:rsidR="009B3294" w:rsidRPr="009B3294" w:rsidRDefault="009B3294" w:rsidP="00156597">
      <w:pPr>
        <w:pStyle w:val="a3"/>
        <w:numPr>
          <w:ilvl w:val="0"/>
          <w:numId w:val="44"/>
        </w:numPr>
        <w:spacing w:after="0" w:line="240" w:lineRule="auto"/>
        <w:ind w:left="426"/>
        <w:jc w:val="both"/>
        <w:rPr>
          <w:rFonts w:ascii="Times New Roman" w:hAnsi="Times New Roman"/>
          <w:sz w:val="28"/>
          <w:szCs w:val="28"/>
        </w:rPr>
      </w:pPr>
      <w:r w:rsidRPr="000459B9">
        <w:rPr>
          <w:rFonts w:ascii="Times New Roman" w:hAnsi="Times New Roman"/>
          <w:sz w:val="28"/>
          <w:szCs w:val="28"/>
        </w:rPr>
        <w:t>Авдеева Н.Н.Безопасность. Учебное пособие по ОБЖД детей старшего дошкольного возраста. – СПб.: «Детство - пресс», 2015.-144 с.</w:t>
      </w:r>
    </w:p>
    <w:p w14:paraId="08763BBB" w14:textId="07E8F5EA" w:rsidR="00E5068C" w:rsidRDefault="00E5068C" w:rsidP="00156597">
      <w:pPr>
        <w:pStyle w:val="a3"/>
        <w:numPr>
          <w:ilvl w:val="0"/>
          <w:numId w:val="44"/>
        </w:numPr>
        <w:spacing w:after="0" w:line="240" w:lineRule="auto"/>
        <w:ind w:left="426"/>
        <w:jc w:val="both"/>
        <w:rPr>
          <w:rFonts w:ascii="Times New Roman" w:hAnsi="Times New Roman"/>
          <w:sz w:val="28"/>
          <w:szCs w:val="28"/>
        </w:rPr>
      </w:pPr>
      <w:proofErr w:type="spellStart"/>
      <w:r w:rsidRPr="000459B9">
        <w:rPr>
          <w:rFonts w:ascii="Times New Roman" w:hAnsi="Times New Roman"/>
          <w:sz w:val="28"/>
          <w:szCs w:val="28"/>
        </w:rPr>
        <w:lastRenderedPageBreak/>
        <w:t>Аджи</w:t>
      </w:r>
      <w:proofErr w:type="spellEnd"/>
      <w:r w:rsidR="00C24EFF">
        <w:rPr>
          <w:rFonts w:ascii="Times New Roman" w:hAnsi="Times New Roman"/>
          <w:sz w:val="28"/>
          <w:szCs w:val="28"/>
        </w:rPr>
        <w:t xml:space="preserve"> </w:t>
      </w:r>
      <w:r w:rsidR="009B3294" w:rsidRPr="000459B9">
        <w:rPr>
          <w:rFonts w:ascii="Times New Roman" w:hAnsi="Times New Roman"/>
          <w:sz w:val="28"/>
          <w:szCs w:val="28"/>
        </w:rPr>
        <w:t>А.В.</w:t>
      </w:r>
      <w:r w:rsidRPr="000459B9">
        <w:rPr>
          <w:rFonts w:ascii="Times New Roman" w:hAnsi="Times New Roman"/>
          <w:sz w:val="28"/>
          <w:szCs w:val="28"/>
        </w:rPr>
        <w:t xml:space="preserve"> Открытые мероприятия для детей подготовительной группы детского сада. Образовательная область «Социально-коммуникативное развитие».- Воронеж: ООО «Метода», 2015. – 144 с.</w:t>
      </w:r>
    </w:p>
    <w:p w14:paraId="3ADE36CC" w14:textId="77777777" w:rsidR="009B3294" w:rsidRPr="000459B9" w:rsidRDefault="009B3294" w:rsidP="00156597">
      <w:pPr>
        <w:pStyle w:val="a3"/>
        <w:numPr>
          <w:ilvl w:val="0"/>
          <w:numId w:val="44"/>
        </w:numPr>
        <w:spacing w:after="0" w:line="240" w:lineRule="auto"/>
        <w:ind w:left="426"/>
        <w:jc w:val="both"/>
        <w:rPr>
          <w:rFonts w:ascii="Times New Roman" w:hAnsi="Times New Roman"/>
          <w:sz w:val="28"/>
          <w:szCs w:val="28"/>
        </w:rPr>
      </w:pPr>
      <w:r w:rsidRPr="000459B9">
        <w:rPr>
          <w:rFonts w:ascii="Times New Roman" w:hAnsi="Times New Roman"/>
          <w:sz w:val="28"/>
          <w:szCs w:val="28"/>
        </w:rPr>
        <w:t>Белая К.Ю. Формирование основ безопасности у дошкольников, для занятий с детьми 2-7 лет.- М: Мозаика – Синтез, 2015. – 64 с.</w:t>
      </w:r>
    </w:p>
    <w:p w14:paraId="79E8FCFC" w14:textId="77777777" w:rsidR="009B3294" w:rsidRDefault="009B3294" w:rsidP="00156597">
      <w:pPr>
        <w:pStyle w:val="a3"/>
        <w:numPr>
          <w:ilvl w:val="0"/>
          <w:numId w:val="44"/>
        </w:numPr>
        <w:spacing w:after="0" w:line="240" w:lineRule="auto"/>
        <w:ind w:left="426"/>
        <w:jc w:val="both"/>
        <w:rPr>
          <w:rFonts w:ascii="Times New Roman" w:hAnsi="Times New Roman"/>
          <w:sz w:val="28"/>
          <w:szCs w:val="28"/>
        </w:rPr>
      </w:pPr>
      <w:r w:rsidRPr="000459B9">
        <w:rPr>
          <w:rFonts w:ascii="Times New Roman" w:hAnsi="Times New Roman"/>
          <w:sz w:val="28"/>
          <w:szCs w:val="28"/>
        </w:rPr>
        <w:t>Белая К.Ю.Основы безопасности, комплекты для оформления родительских уголков в ДОО. Подготовительная группа</w:t>
      </w:r>
    </w:p>
    <w:p w14:paraId="7A3E3752" w14:textId="77777777" w:rsidR="009B3294" w:rsidRDefault="009B3294" w:rsidP="00156597">
      <w:pPr>
        <w:pStyle w:val="a3"/>
        <w:numPr>
          <w:ilvl w:val="0"/>
          <w:numId w:val="44"/>
        </w:numPr>
        <w:spacing w:after="0" w:line="240" w:lineRule="auto"/>
        <w:ind w:left="426"/>
        <w:jc w:val="both"/>
        <w:rPr>
          <w:rFonts w:ascii="Times New Roman" w:hAnsi="Times New Roman"/>
          <w:sz w:val="28"/>
          <w:szCs w:val="28"/>
        </w:rPr>
      </w:pPr>
      <w:r w:rsidRPr="000459B9">
        <w:rPr>
          <w:rFonts w:ascii="Times New Roman" w:hAnsi="Times New Roman"/>
          <w:sz w:val="28"/>
          <w:szCs w:val="28"/>
        </w:rPr>
        <w:t>Буре Р.С.Социально-нравст</w:t>
      </w:r>
      <w:r>
        <w:rPr>
          <w:rFonts w:ascii="Times New Roman" w:hAnsi="Times New Roman"/>
          <w:sz w:val="28"/>
          <w:szCs w:val="28"/>
        </w:rPr>
        <w:t>венное воспитание дошкольников</w:t>
      </w:r>
      <w:r w:rsidRPr="000459B9">
        <w:rPr>
          <w:rFonts w:ascii="Times New Roman" w:hAnsi="Times New Roman"/>
          <w:sz w:val="28"/>
          <w:szCs w:val="28"/>
        </w:rPr>
        <w:t>, для занятий с детьми 3-7 лет.- М: Мозаика – Синтез, 2014. – 80 с.</w:t>
      </w:r>
    </w:p>
    <w:p w14:paraId="3FDD34A8" w14:textId="105537FB" w:rsidR="009B3294" w:rsidRDefault="009B3294" w:rsidP="00156597">
      <w:pPr>
        <w:pStyle w:val="a3"/>
        <w:numPr>
          <w:ilvl w:val="0"/>
          <w:numId w:val="44"/>
        </w:numPr>
        <w:spacing w:after="0" w:line="240" w:lineRule="auto"/>
        <w:ind w:left="426"/>
        <w:jc w:val="both"/>
        <w:rPr>
          <w:rFonts w:ascii="Times New Roman" w:hAnsi="Times New Roman"/>
          <w:sz w:val="28"/>
          <w:szCs w:val="28"/>
        </w:rPr>
      </w:pPr>
      <w:proofErr w:type="spellStart"/>
      <w:r w:rsidRPr="000459B9">
        <w:rPr>
          <w:rFonts w:ascii="Times New Roman" w:hAnsi="Times New Roman"/>
          <w:sz w:val="28"/>
          <w:szCs w:val="28"/>
        </w:rPr>
        <w:t>Картушина</w:t>
      </w:r>
      <w:proofErr w:type="spellEnd"/>
      <w:r w:rsidR="00C24EFF">
        <w:rPr>
          <w:rFonts w:ascii="Times New Roman" w:hAnsi="Times New Roman"/>
          <w:sz w:val="28"/>
          <w:szCs w:val="28"/>
        </w:rPr>
        <w:t xml:space="preserve"> </w:t>
      </w:r>
      <w:r w:rsidRPr="000459B9">
        <w:rPr>
          <w:rFonts w:ascii="Times New Roman" w:hAnsi="Times New Roman"/>
          <w:sz w:val="28"/>
          <w:szCs w:val="28"/>
        </w:rPr>
        <w:t xml:space="preserve"> М.</w:t>
      </w:r>
      <w:r w:rsidR="00C24EFF">
        <w:rPr>
          <w:rFonts w:ascii="Times New Roman" w:hAnsi="Times New Roman"/>
          <w:sz w:val="28"/>
          <w:szCs w:val="28"/>
        </w:rPr>
        <w:t xml:space="preserve"> </w:t>
      </w:r>
      <w:r w:rsidRPr="000459B9">
        <w:rPr>
          <w:rFonts w:ascii="Times New Roman" w:hAnsi="Times New Roman"/>
          <w:sz w:val="28"/>
          <w:szCs w:val="28"/>
        </w:rPr>
        <w:t>Коммуникативные игры для дошкольников, методическое пособие. – М.: Издательство «Скрипторий 2003», 2014. – 176 с.</w:t>
      </w:r>
    </w:p>
    <w:p w14:paraId="2439F237" w14:textId="77777777" w:rsidR="009B3294" w:rsidRPr="009B3294" w:rsidRDefault="009B3294" w:rsidP="00156597">
      <w:pPr>
        <w:pStyle w:val="a3"/>
        <w:numPr>
          <w:ilvl w:val="0"/>
          <w:numId w:val="44"/>
        </w:numPr>
        <w:spacing w:after="0" w:line="240" w:lineRule="auto"/>
        <w:ind w:left="426"/>
        <w:jc w:val="both"/>
        <w:rPr>
          <w:rFonts w:ascii="Times New Roman" w:hAnsi="Times New Roman"/>
          <w:sz w:val="28"/>
          <w:szCs w:val="28"/>
        </w:rPr>
      </w:pPr>
      <w:proofErr w:type="spellStart"/>
      <w:r w:rsidRPr="000459B9">
        <w:rPr>
          <w:rFonts w:ascii="Times New Roman" w:hAnsi="Times New Roman"/>
          <w:sz w:val="28"/>
          <w:szCs w:val="28"/>
        </w:rPr>
        <w:t>Куцакова</w:t>
      </w:r>
      <w:proofErr w:type="spellEnd"/>
      <w:r w:rsidRPr="000459B9">
        <w:rPr>
          <w:rFonts w:ascii="Times New Roman" w:hAnsi="Times New Roman"/>
          <w:sz w:val="28"/>
          <w:szCs w:val="28"/>
        </w:rPr>
        <w:t xml:space="preserve"> Л.В. Трудовое воспитание в детском саду, для занятий с детьми 3-7 лет.- М: Мозаика – Синтез, 2015. – 128 с.</w:t>
      </w:r>
    </w:p>
    <w:p w14:paraId="5E0DF202" w14:textId="77777777" w:rsidR="00E5068C" w:rsidRDefault="00E5068C" w:rsidP="00156597">
      <w:pPr>
        <w:pStyle w:val="a3"/>
        <w:numPr>
          <w:ilvl w:val="0"/>
          <w:numId w:val="44"/>
        </w:numPr>
        <w:spacing w:after="0" w:line="240" w:lineRule="auto"/>
        <w:ind w:left="426"/>
        <w:jc w:val="both"/>
        <w:rPr>
          <w:rFonts w:ascii="Times New Roman" w:hAnsi="Times New Roman"/>
          <w:sz w:val="28"/>
          <w:szCs w:val="28"/>
        </w:rPr>
      </w:pPr>
      <w:r w:rsidRPr="000459B9">
        <w:rPr>
          <w:rFonts w:ascii="Times New Roman" w:hAnsi="Times New Roman"/>
          <w:sz w:val="28"/>
          <w:szCs w:val="28"/>
        </w:rPr>
        <w:t xml:space="preserve">Петрова </w:t>
      </w:r>
      <w:r w:rsidR="009B3294" w:rsidRPr="000459B9">
        <w:rPr>
          <w:rFonts w:ascii="Times New Roman" w:hAnsi="Times New Roman"/>
          <w:sz w:val="28"/>
          <w:szCs w:val="28"/>
        </w:rPr>
        <w:t>В.И.</w:t>
      </w:r>
      <w:r w:rsidRPr="000459B9">
        <w:rPr>
          <w:rFonts w:ascii="Times New Roman" w:hAnsi="Times New Roman"/>
          <w:sz w:val="28"/>
          <w:szCs w:val="28"/>
        </w:rPr>
        <w:t>Этические беседы с дошкольниками, для занятий с детьми 4-7 лет.- М: Мозаика – Синтез, 2015. – 80 с.</w:t>
      </w:r>
    </w:p>
    <w:p w14:paraId="580A223F" w14:textId="30515374" w:rsidR="009B3294" w:rsidRPr="009B3294" w:rsidRDefault="009B3294" w:rsidP="00156597">
      <w:pPr>
        <w:pStyle w:val="a3"/>
        <w:numPr>
          <w:ilvl w:val="0"/>
          <w:numId w:val="44"/>
        </w:numPr>
        <w:spacing w:after="0" w:line="240" w:lineRule="auto"/>
        <w:ind w:left="426"/>
        <w:jc w:val="both"/>
        <w:rPr>
          <w:rFonts w:ascii="Times New Roman" w:hAnsi="Times New Roman"/>
          <w:sz w:val="28"/>
          <w:szCs w:val="28"/>
        </w:rPr>
      </w:pPr>
      <w:proofErr w:type="spellStart"/>
      <w:r w:rsidRPr="00B17938">
        <w:rPr>
          <w:rFonts w:ascii="Times New Roman" w:hAnsi="Times New Roman"/>
          <w:sz w:val="28"/>
          <w:szCs w:val="28"/>
        </w:rPr>
        <w:t>Саулина</w:t>
      </w:r>
      <w:proofErr w:type="spellEnd"/>
      <w:r w:rsidR="00C24EFF">
        <w:rPr>
          <w:rFonts w:ascii="Times New Roman" w:hAnsi="Times New Roman"/>
          <w:sz w:val="28"/>
          <w:szCs w:val="28"/>
        </w:rPr>
        <w:t xml:space="preserve"> </w:t>
      </w:r>
      <w:r w:rsidRPr="000459B9">
        <w:rPr>
          <w:rFonts w:ascii="Times New Roman" w:hAnsi="Times New Roman"/>
          <w:sz w:val="28"/>
          <w:szCs w:val="28"/>
        </w:rPr>
        <w:t>Т</w:t>
      </w:r>
      <w:r w:rsidRPr="00B17938">
        <w:rPr>
          <w:rFonts w:ascii="Times New Roman" w:hAnsi="Times New Roman"/>
          <w:sz w:val="28"/>
          <w:szCs w:val="28"/>
        </w:rPr>
        <w:t>.Ф.</w:t>
      </w:r>
      <w:r w:rsidR="003510D0">
        <w:rPr>
          <w:rFonts w:ascii="Times New Roman" w:hAnsi="Times New Roman"/>
          <w:sz w:val="28"/>
          <w:szCs w:val="28"/>
        </w:rPr>
        <w:t xml:space="preserve"> З</w:t>
      </w:r>
      <w:r w:rsidRPr="00B17938">
        <w:rPr>
          <w:rFonts w:ascii="Times New Roman" w:hAnsi="Times New Roman"/>
          <w:sz w:val="28"/>
          <w:szCs w:val="28"/>
        </w:rPr>
        <w:t>накомим</w:t>
      </w:r>
      <w:r w:rsidRPr="000459B9">
        <w:rPr>
          <w:rFonts w:ascii="Times New Roman" w:hAnsi="Times New Roman"/>
          <w:sz w:val="28"/>
          <w:szCs w:val="28"/>
        </w:rPr>
        <w:t xml:space="preserve"> дошкольников с правилами дорожного движения, для занятий с детьми 3-7 лет.- М: Мозаика – Синтез, 2015. – 112 с.</w:t>
      </w:r>
    </w:p>
    <w:p w14:paraId="17D0BDD4" w14:textId="77777777" w:rsidR="00E5068C" w:rsidRPr="00EA2F1A" w:rsidRDefault="00E5068C" w:rsidP="00156597">
      <w:pPr>
        <w:pStyle w:val="a3"/>
        <w:numPr>
          <w:ilvl w:val="0"/>
          <w:numId w:val="44"/>
        </w:numPr>
        <w:spacing w:after="0" w:line="240" w:lineRule="auto"/>
        <w:ind w:left="426"/>
        <w:jc w:val="both"/>
        <w:rPr>
          <w:rFonts w:ascii="Times New Roman" w:hAnsi="Times New Roman"/>
          <w:sz w:val="28"/>
          <w:szCs w:val="28"/>
        </w:rPr>
      </w:pPr>
      <w:r w:rsidRPr="00EA2F1A">
        <w:rPr>
          <w:rFonts w:ascii="Times New Roman" w:hAnsi="Times New Roman"/>
          <w:sz w:val="28"/>
          <w:szCs w:val="28"/>
        </w:rPr>
        <w:t xml:space="preserve">Тимофеева </w:t>
      </w:r>
      <w:r w:rsidR="009B3294" w:rsidRPr="00EA2F1A">
        <w:rPr>
          <w:rFonts w:ascii="Times New Roman" w:hAnsi="Times New Roman"/>
          <w:sz w:val="28"/>
          <w:szCs w:val="28"/>
        </w:rPr>
        <w:t xml:space="preserve">Л.Л. </w:t>
      </w:r>
      <w:r w:rsidRPr="00EA2F1A">
        <w:rPr>
          <w:rFonts w:ascii="Times New Roman" w:hAnsi="Times New Roman"/>
          <w:sz w:val="28"/>
          <w:szCs w:val="28"/>
        </w:rPr>
        <w:t>Формирование культуры безопасности. Рабочая тетрадь. Подготовительная к школе группа</w:t>
      </w:r>
    </w:p>
    <w:p w14:paraId="3E0F39EB" w14:textId="77777777" w:rsidR="00E5068C" w:rsidRPr="000459B9" w:rsidRDefault="00E5068C" w:rsidP="00156597">
      <w:pPr>
        <w:pStyle w:val="a3"/>
        <w:numPr>
          <w:ilvl w:val="0"/>
          <w:numId w:val="44"/>
        </w:numPr>
        <w:spacing w:after="0" w:line="240" w:lineRule="auto"/>
        <w:ind w:left="426"/>
        <w:jc w:val="both"/>
        <w:rPr>
          <w:rFonts w:ascii="Times New Roman" w:hAnsi="Times New Roman"/>
          <w:sz w:val="28"/>
          <w:szCs w:val="28"/>
        </w:rPr>
      </w:pPr>
      <w:r w:rsidRPr="000459B9">
        <w:rPr>
          <w:rFonts w:ascii="Times New Roman" w:hAnsi="Times New Roman"/>
          <w:sz w:val="28"/>
          <w:szCs w:val="28"/>
        </w:rPr>
        <w:t>Тимофеева</w:t>
      </w:r>
      <w:r w:rsidR="009B3294" w:rsidRPr="000459B9">
        <w:rPr>
          <w:rFonts w:ascii="Times New Roman" w:hAnsi="Times New Roman"/>
          <w:sz w:val="28"/>
          <w:szCs w:val="28"/>
        </w:rPr>
        <w:t>Л.Л.</w:t>
      </w:r>
      <w:r w:rsidRPr="000459B9">
        <w:rPr>
          <w:rFonts w:ascii="Times New Roman" w:hAnsi="Times New Roman"/>
          <w:sz w:val="28"/>
          <w:szCs w:val="28"/>
        </w:rPr>
        <w:t xml:space="preserve"> Формирование культуры безопасности, планирование образовательной деятельности в подготовительной к школе группе: метод. Пособие. - СПб.: «Детство - пресс», 2014.-192 с.</w:t>
      </w:r>
    </w:p>
    <w:p w14:paraId="692DC648" w14:textId="77777777" w:rsidR="00E5068C" w:rsidRPr="000459B9" w:rsidRDefault="00E5068C" w:rsidP="00E5068C">
      <w:pPr>
        <w:pStyle w:val="a3"/>
        <w:spacing w:after="0" w:line="240" w:lineRule="auto"/>
        <w:ind w:left="0"/>
        <w:jc w:val="center"/>
        <w:rPr>
          <w:rFonts w:ascii="Times New Roman" w:hAnsi="Times New Roman"/>
          <w:b/>
          <w:sz w:val="28"/>
          <w:szCs w:val="28"/>
        </w:rPr>
      </w:pPr>
      <w:r w:rsidRPr="000459B9">
        <w:rPr>
          <w:rFonts w:ascii="Times New Roman" w:hAnsi="Times New Roman"/>
          <w:b/>
          <w:sz w:val="28"/>
          <w:szCs w:val="28"/>
        </w:rPr>
        <w:t>Наглядно – методическое обеспечение</w:t>
      </w:r>
    </w:p>
    <w:p w14:paraId="1C1CB72A" w14:textId="77777777" w:rsidR="009B3294" w:rsidRPr="009B3294" w:rsidRDefault="009B3294" w:rsidP="00156597">
      <w:pPr>
        <w:pStyle w:val="a3"/>
        <w:numPr>
          <w:ilvl w:val="0"/>
          <w:numId w:val="45"/>
        </w:numPr>
        <w:spacing w:after="0" w:line="240" w:lineRule="auto"/>
        <w:ind w:left="426"/>
        <w:jc w:val="both"/>
        <w:rPr>
          <w:rFonts w:ascii="Times New Roman" w:hAnsi="Times New Roman"/>
          <w:sz w:val="28"/>
          <w:szCs w:val="28"/>
        </w:rPr>
      </w:pPr>
      <w:r w:rsidRPr="000459B9">
        <w:rPr>
          <w:rFonts w:ascii="Times New Roman" w:hAnsi="Times New Roman"/>
          <w:sz w:val="28"/>
          <w:szCs w:val="28"/>
        </w:rPr>
        <w:t>Васильева Е.В. Слоги. Учебно-игровой комплект</w:t>
      </w:r>
    </w:p>
    <w:p w14:paraId="14AB752A" w14:textId="77777777" w:rsidR="00E5068C" w:rsidRDefault="00E5068C" w:rsidP="00156597">
      <w:pPr>
        <w:pStyle w:val="a3"/>
        <w:numPr>
          <w:ilvl w:val="0"/>
          <w:numId w:val="45"/>
        </w:numPr>
        <w:spacing w:after="0" w:line="240" w:lineRule="auto"/>
        <w:ind w:left="426"/>
        <w:jc w:val="both"/>
        <w:rPr>
          <w:rFonts w:ascii="Times New Roman" w:hAnsi="Times New Roman"/>
          <w:sz w:val="28"/>
          <w:szCs w:val="28"/>
        </w:rPr>
      </w:pPr>
      <w:r w:rsidRPr="00B17938">
        <w:rPr>
          <w:rFonts w:ascii="Times New Roman" w:hAnsi="Times New Roman"/>
          <w:sz w:val="28"/>
          <w:szCs w:val="28"/>
        </w:rPr>
        <w:t>Висков</w:t>
      </w:r>
      <w:r w:rsidR="009B3294" w:rsidRPr="000459B9">
        <w:rPr>
          <w:rFonts w:ascii="Times New Roman" w:hAnsi="Times New Roman"/>
          <w:sz w:val="28"/>
          <w:szCs w:val="28"/>
        </w:rPr>
        <w:t>А</w:t>
      </w:r>
      <w:r w:rsidR="009B3294" w:rsidRPr="00B17938">
        <w:rPr>
          <w:rFonts w:ascii="Times New Roman" w:hAnsi="Times New Roman"/>
          <w:sz w:val="28"/>
          <w:szCs w:val="28"/>
        </w:rPr>
        <w:t xml:space="preserve">.В. </w:t>
      </w:r>
      <w:r w:rsidRPr="000459B9">
        <w:rPr>
          <w:rFonts w:ascii="Times New Roman" w:hAnsi="Times New Roman"/>
          <w:sz w:val="28"/>
          <w:szCs w:val="28"/>
        </w:rPr>
        <w:t xml:space="preserve"> Подготовка дошкольника к школе, ширмы с информацией для родителей и педагогов</w:t>
      </w:r>
    </w:p>
    <w:p w14:paraId="10BA9ADC" w14:textId="77777777" w:rsidR="009B3294" w:rsidRPr="000459B9" w:rsidRDefault="009B3294" w:rsidP="00156597">
      <w:pPr>
        <w:pStyle w:val="a3"/>
        <w:numPr>
          <w:ilvl w:val="0"/>
          <w:numId w:val="45"/>
        </w:numPr>
        <w:spacing w:after="0" w:line="240" w:lineRule="auto"/>
        <w:ind w:left="426"/>
        <w:jc w:val="both"/>
        <w:rPr>
          <w:rFonts w:ascii="Times New Roman" w:hAnsi="Times New Roman"/>
          <w:sz w:val="28"/>
          <w:szCs w:val="28"/>
        </w:rPr>
      </w:pPr>
      <w:proofErr w:type="spellStart"/>
      <w:r w:rsidRPr="000459B9">
        <w:rPr>
          <w:rFonts w:ascii="Times New Roman" w:hAnsi="Times New Roman"/>
          <w:sz w:val="28"/>
          <w:szCs w:val="28"/>
        </w:rPr>
        <w:t>Гулидова</w:t>
      </w:r>
      <w:proofErr w:type="spellEnd"/>
      <w:r w:rsidRPr="000459B9">
        <w:rPr>
          <w:rFonts w:ascii="Times New Roman" w:hAnsi="Times New Roman"/>
          <w:sz w:val="28"/>
          <w:szCs w:val="28"/>
        </w:rPr>
        <w:t xml:space="preserve"> Т.В. Комплект с программными моделями ручного труда из бумаги и методические рекомендации с описанием организации их выполнения (24 красочные карты)</w:t>
      </w:r>
    </w:p>
    <w:p w14:paraId="61D3B227" w14:textId="77777777" w:rsidR="009B3294" w:rsidRDefault="009B3294" w:rsidP="00156597">
      <w:pPr>
        <w:pStyle w:val="a3"/>
        <w:numPr>
          <w:ilvl w:val="0"/>
          <w:numId w:val="45"/>
        </w:numPr>
        <w:spacing w:after="0" w:line="240" w:lineRule="auto"/>
        <w:ind w:left="426"/>
        <w:jc w:val="both"/>
        <w:rPr>
          <w:rFonts w:ascii="Times New Roman" w:hAnsi="Times New Roman"/>
          <w:sz w:val="28"/>
          <w:szCs w:val="28"/>
        </w:rPr>
      </w:pPr>
      <w:proofErr w:type="spellStart"/>
      <w:r w:rsidRPr="000459B9">
        <w:rPr>
          <w:rFonts w:ascii="Times New Roman" w:hAnsi="Times New Roman"/>
          <w:sz w:val="28"/>
          <w:szCs w:val="28"/>
        </w:rPr>
        <w:t>Гулидова</w:t>
      </w:r>
      <w:proofErr w:type="spellEnd"/>
      <w:r w:rsidRPr="000459B9">
        <w:rPr>
          <w:rFonts w:ascii="Times New Roman" w:hAnsi="Times New Roman"/>
          <w:sz w:val="28"/>
          <w:szCs w:val="28"/>
        </w:rPr>
        <w:t xml:space="preserve"> Т.В. Комплект с программными моделями ручного труда из бумаги и методические рекомендации с описанием организации их выполнения (16 красочные карты)</w:t>
      </w:r>
    </w:p>
    <w:p w14:paraId="11665FE8" w14:textId="77777777" w:rsidR="009B3294" w:rsidRPr="009B3294" w:rsidRDefault="009B3294" w:rsidP="00156597">
      <w:pPr>
        <w:pStyle w:val="a3"/>
        <w:numPr>
          <w:ilvl w:val="0"/>
          <w:numId w:val="45"/>
        </w:numPr>
        <w:spacing w:after="0" w:line="240" w:lineRule="auto"/>
        <w:ind w:left="426"/>
        <w:jc w:val="both"/>
        <w:rPr>
          <w:rFonts w:ascii="Times New Roman" w:hAnsi="Times New Roman"/>
          <w:sz w:val="28"/>
          <w:szCs w:val="28"/>
        </w:rPr>
      </w:pPr>
      <w:r w:rsidRPr="000459B9">
        <w:rPr>
          <w:rFonts w:ascii="Times New Roman" w:hAnsi="Times New Roman"/>
          <w:sz w:val="28"/>
          <w:szCs w:val="28"/>
        </w:rPr>
        <w:t>Гусева Т.А. Подвижные игры для детей старшего дошкольного возраста</w:t>
      </w:r>
    </w:p>
    <w:p w14:paraId="1F7A03AD" w14:textId="77777777" w:rsidR="00E5068C" w:rsidRDefault="00E5068C" w:rsidP="00156597">
      <w:pPr>
        <w:pStyle w:val="a3"/>
        <w:numPr>
          <w:ilvl w:val="0"/>
          <w:numId w:val="45"/>
        </w:numPr>
        <w:spacing w:after="0" w:line="240" w:lineRule="auto"/>
        <w:ind w:left="426"/>
        <w:jc w:val="both"/>
        <w:rPr>
          <w:rFonts w:ascii="Times New Roman" w:hAnsi="Times New Roman"/>
          <w:sz w:val="28"/>
          <w:szCs w:val="28"/>
        </w:rPr>
      </w:pPr>
      <w:r w:rsidRPr="000459B9">
        <w:rPr>
          <w:rFonts w:ascii="Times New Roman" w:hAnsi="Times New Roman"/>
          <w:sz w:val="28"/>
          <w:szCs w:val="28"/>
        </w:rPr>
        <w:t>Кудрявцева</w:t>
      </w:r>
      <w:r w:rsidR="009B3294" w:rsidRPr="000459B9">
        <w:rPr>
          <w:rFonts w:ascii="Times New Roman" w:hAnsi="Times New Roman"/>
          <w:sz w:val="28"/>
          <w:szCs w:val="28"/>
        </w:rPr>
        <w:t xml:space="preserve">Е.А. </w:t>
      </w:r>
      <w:r w:rsidRPr="000459B9">
        <w:rPr>
          <w:rFonts w:ascii="Times New Roman" w:hAnsi="Times New Roman"/>
          <w:sz w:val="28"/>
          <w:szCs w:val="28"/>
        </w:rPr>
        <w:t xml:space="preserve"> Сенсорное развитие детей, цвет, форма, размер. Дидактические игры и упражнения для организации совместной деятельности воспитателя и детей подготовительной к школе группы</w:t>
      </w:r>
    </w:p>
    <w:p w14:paraId="26EBC6C3" w14:textId="3AFB569E" w:rsidR="009B3294" w:rsidRPr="009B3294" w:rsidRDefault="009B3294" w:rsidP="00156597">
      <w:pPr>
        <w:pStyle w:val="a3"/>
        <w:numPr>
          <w:ilvl w:val="0"/>
          <w:numId w:val="45"/>
        </w:numPr>
        <w:spacing w:after="0" w:line="240" w:lineRule="auto"/>
        <w:ind w:left="426"/>
        <w:jc w:val="both"/>
        <w:rPr>
          <w:rFonts w:ascii="Times New Roman" w:hAnsi="Times New Roman"/>
          <w:sz w:val="28"/>
          <w:szCs w:val="28"/>
        </w:rPr>
      </w:pPr>
      <w:proofErr w:type="spellStart"/>
      <w:r w:rsidRPr="00B17938">
        <w:rPr>
          <w:rFonts w:ascii="Times New Roman" w:hAnsi="Times New Roman"/>
          <w:sz w:val="28"/>
          <w:szCs w:val="28"/>
        </w:rPr>
        <w:t>Земцова</w:t>
      </w:r>
      <w:proofErr w:type="spellEnd"/>
      <w:r w:rsidR="00C24EFF">
        <w:rPr>
          <w:rFonts w:ascii="Times New Roman" w:hAnsi="Times New Roman"/>
          <w:sz w:val="28"/>
          <w:szCs w:val="28"/>
        </w:rPr>
        <w:t xml:space="preserve"> </w:t>
      </w:r>
      <w:r w:rsidRPr="00B17938">
        <w:rPr>
          <w:rFonts w:ascii="Times New Roman" w:hAnsi="Times New Roman"/>
          <w:sz w:val="28"/>
          <w:szCs w:val="28"/>
        </w:rPr>
        <w:t xml:space="preserve">О.Н. </w:t>
      </w:r>
      <w:r w:rsidRPr="000459B9">
        <w:rPr>
          <w:rFonts w:ascii="Times New Roman" w:hAnsi="Times New Roman"/>
          <w:sz w:val="28"/>
          <w:szCs w:val="28"/>
        </w:rPr>
        <w:t xml:space="preserve">Вправо-влево, вверх-вниз. Ориентируемся </w:t>
      </w:r>
      <w:r>
        <w:rPr>
          <w:rFonts w:ascii="Times New Roman" w:hAnsi="Times New Roman"/>
          <w:sz w:val="28"/>
          <w:szCs w:val="28"/>
        </w:rPr>
        <w:t>в</w:t>
      </w:r>
      <w:r w:rsidRPr="000459B9">
        <w:rPr>
          <w:rFonts w:ascii="Times New Roman" w:hAnsi="Times New Roman"/>
          <w:sz w:val="28"/>
          <w:szCs w:val="28"/>
        </w:rPr>
        <w:t xml:space="preserve"> пространстве</w:t>
      </w:r>
    </w:p>
    <w:p w14:paraId="3E34E22F" w14:textId="5736BE31" w:rsidR="00E5068C" w:rsidRPr="000459B9" w:rsidRDefault="00E5068C" w:rsidP="00156597">
      <w:pPr>
        <w:pStyle w:val="a3"/>
        <w:numPr>
          <w:ilvl w:val="0"/>
          <w:numId w:val="45"/>
        </w:numPr>
        <w:spacing w:after="0" w:line="240" w:lineRule="auto"/>
        <w:ind w:left="426"/>
        <w:jc w:val="both"/>
        <w:rPr>
          <w:rFonts w:ascii="Times New Roman" w:hAnsi="Times New Roman"/>
          <w:sz w:val="28"/>
          <w:szCs w:val="28"/>
        </w:rPr>
      </w:pPr>
      <w:proofErr w:type="spellStart"/>
      <w:r w:rsidRPr="000459B9">
        <w:rPr>
          <w:rFonts w:ascii="Times New Roman" w:hAnsi="Times New Roman"/>
          <w:sz w:val="28"/>
          <w:szCs w:val="28"/>
        </w:rPr>
        <w:t>Пазухина</w:t>
      </w:r>
      <w:proofErr w:type="spellEnd"/>
      <w:r w:rsidR="00C24EFF">
        <w:rPr>
          <w:rFonts w:ascii="Times New Roman" w:hAnsi="Times New Roman"/>
          <w:sz w:val="28"/>
          <w:szCs w:val="28"/>
        </w:rPr>
        <w:t xml:space="preserve"> </w:t>
      </w:r>
      <w:r w:rsidR="009B3294" w:rsidRPr="000459B9">
        <w:rPr>
          <w:rFonts w:ascii="Times New Roman" w:hAnsi="Times New Roman"/>
          <w:sz w:val="28"/>
          <w:szCs w:val="28"/>
        </w:rPr>
        <w:t xml:space="preserve">И.А. </w:t>
      </w:r>
      <w:r w:rsidRPr="000459B9">
        <w:rPr>
          <w:rFonts w:ascii="Times New Roman" w:hAnsi="Times New Roman"/>
          <w:sz w:val="28"/>
          <w:szCs w:val="28"/>
        </w:rPr>
        <w:t>Ребенок идет в школу. Рекомендации родителям будущих первоклассников</w:t>
      </w:r>
    </w:p>
    <w:p w14:paraId="0DD5F986" w14:textId="77777777" w:rsidR="005B5B6F" w:rsidRPr="00A73833" w:rsidRDefault="005B5B6F" w:rsidP="00E5068C">
      <w:pPr>
        <w:pStyle w:val="a3"/>
        <w:spacing w:after="0" w:line="240" w:lineRule="auto"/>
        <w:ind w:left="0"/>
        <w:jc w:val="center"/>
        <w:rPr>
          <w:rFonts w:ascii="Times New Roman" w:hAnsi="Times New Roman"/>
          <w:sz w:val="28"/>
          <w:szCs w:val="28"/>
        </w:rPr>
      </w:pPr>
    </w:p>
    <w:sectPr w:rsidR="005B5B6F" w:rsidRPr="00A73833" w:rsidSect="00B80611">
      <w:footerReference w:type="default" r:id="rId2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BD8A8B" w14:textId="77777777" w:rsidR="00AF19CF" w:rsidRDefault="00AF19CF" w:rsidP="00054417">
      <w:pPr>
        <w:spacing w:after="0" w:line="240" w:lineRule="auto"/>
      </w:pPr>
      <w:r>
        <w:separator/>
      </w:r>
    </w:p>
  </w:endnote>
  <w:endnote w:type="continuationSeparator" w:id="0">
    <w:p w14:paraId="1E2B8F77" w14:textId="77777777" w:rsidR="00AF19CF" w:rsidRDefault="00AF19CF" w:rsidP="000544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entury Schoolbook">
    <w:altName w:val="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NewtonC">
    <w:altName w:val="Courier New"/>
    <w:panose1 w:val="00000000000000000000"/>
    <w:charset w:val="00"/>
    <w:family w:val="decorative"/>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Microsoft Sans Serif">
    <w:panose1 w:val="020B0604020202020204"/>
    <w:charset w:val="CC"/>
    <w:family w:val="swiss"/>
    <w:pitch w:val="variable"/>
    <w:sig w:usb0="E5002EFF" w:usb1="C000605B" w:usb2="00000029" w:usb3="00000000" w:csb0="000101FF" w:csb1="00000000"/>
  </w:font>
  <w:font w:name="&amp;quo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65875009"/>
    </w:sdtPr>
    <w:sdtEndPr/>
    <w:sdtContent>
      <w:p w14:paraId="2D541213" w14:textId="77777777" w:rsidR="009B63EB" w:rsidRDefault="009B63EB">
        <w:pPr>
          <w:pStyle w:val="ae"/>
          <w:jc w:val="center"/>
        </w:pPr>
        <w:r>
          <w:fldChar w:fldCharType="begin"/>
        </w:r>
        <w:r>
          <w:instrText>PAGE   \* MERGEFORMAT</w:instrText>
        </w:r>
        <w:r>
          <w:fldChar w:fldCharType="separate"/>
        </w:r>
        <w:r w:rsidR="00C24EFF">
          <w:rPr>
            <w:noProof/>
          </w:rPr>
          <w:t>2</w:t>
        </w:r>
        <w:r>
          <w:rPr>
            <w:noProof/>
          </w:rPr>
          <w:fldChar w:fldCharType="end"/>
        </w:r>
      </w:p>
    </w:sdtContent>
  </w:sdt>
  <w:p w14:paraId="0D463148" w14:textId="77777777" w:rsidR="009B63EB" w:rsidRDefault="009B63EB">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7F3AC8" w14:textId="77777777" w:rsidR="009B63EB" w:rsidRDefault="009B63EB">
    <w:pPr>
      <w:pStyle w:val="ae"/>
      <w:jc w:val="right"/>
    </w:pPr>
  </w:p>
  <w:p w14:paraId="77FEEC49" w14:textId="77777777" w:rsidR="009B63EB" w:rsidRDefault="009B63EB">
    <w:pPr>
      <w:pStyle w:val="a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3BC5D" w14:textId="77777777" w:rsidR="009B63EB" w:rsidRDefault="009B63EB">
    <w:pPr>
      <w:pStyle w:val="ae"/>
      <w:jc w:val="right"/>
    </w:pPr>
    <w:r>
      <w:fldChar w:fldCharType="begin"/>
    </w:r>
    <w:r>
      <w:instrText>PAGE   \* MERGEFORMAT</w:instrText>
    </w:r>
    <w:r>
      <w:fldChar w:fldCharType="separate"/>
    </w:r>
    <w:r w:rsidR="00C24EFF">
      <w:rPr>
        <w:noProof/>
      </w:rPr>
      <w:t>157</w:t>
    </w:r>
    <w:r>
      <w:rPr>
        <w:noProof/>
      </w:rPr>
      <w:fldChar w:fldCharType="end"/>
    </w:r>
  </w:p>
  <w:p w14:paraId="705E3EE8" w14:textId="77777777" w:rsidR="009B63EB" w:rsidRDefault="009B63EB">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9769BBD" w14:textId="77777777" w:rsidR="00AF19CF" w:rsidRDefault="00AF19CF" w:rsidP="00054417">
      <w:pPr>
        <w:spacing w:after="0" w:line="240" w:lineRule="auto"/>
      </w:pPr>
      <w:r>
        <w:separator/>
      </w:r>
    </w:p>
  </w:footnote>
  <w:footnote w:type="continuationSeparator" w:id="0">
    <w:p w14:paraId="7A598197" w14:textId="77777777" w:rsidR="00AF19CF" w:rsidRDefault="00AF19CF" w:rsidP="000544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576A46C"/>
    <w:lvl w:ilvl="0">
      <w:start w:val="1"/>
      <w:numFmt w:val="bullet"/>
      <w:lvlText w:val=""/>
      <w:lvlJc w:val="left"/>
      <w:pPr>
        <w:tabs>
          <w:tab w:val="num" w:pos="643"/>
        </w:tabs>
        <w:ind w:left="643" w:hanging="360"/>
      </w:pPr>
      <w:rPr>
        <w:rFonts w:ascii="Symbol" w:hAnsi="Symbol" w:hint="default"/>
      </w:rPr>
    </w:lvl>
  </w:abstractNum>
  <w:abstractNum w:abstractNumId="1">
    <w:nsid w:val="FFFFFFFE"/>
    <w:multiLevelType w:val="singleLevel"/>
    <w:tmpl w:val="3448FF36"/>
    <w:lvl w:ilvl="0">
      <w:numFmt w:val="bullet"/>
      <w:lvlText w:val="*"/>
      <w:lvlJc w:val="left"/>
      <w:pPr>
        <w:ind w:left="0" w:firstLine="0"/>
      </w:pPr>
    </w:lvl>
  </w:abstractNum>
  <w:abstractNum w:abstractNumId="2">
    <w:nsid w:val="00000001"/>
    <w:multiLevelType w:val="singleLevel"/>
    <w:tmpl w:val="00000001"/>
    <w:name w:val="WW8Num5"/>
    <w:lvl w:ilvl="0">
      <w:start w:val="1"/>
      <w:numFmt w:val="decimal"/>
      <w:lvlText w:val="%1."/>
      <w:lvlJc w:val="left"/>
      <w:pPr>
        <w:tabs>
          <w:tab w:val="num" w:pos="720"/>
        </w:tabs>
        <w:ind w:left="720" w:hanging="360"/>
      </w:pPr>
    </w:lvl>
  </w:abstractNum>
  <w:abstractNum w:abstractNumId="3">
    <w:nsid w:val="00000002"/>
    <w:multiLevelType w:val="singleLevel"/>
    <w:tmpl w:val="00000002"/>
    <w:name w:val="WW8Num12"/>
    <w:lvl w:ilvl="0">
      <w:start w:val="1"/>
      <w:numFmt w:val="bullet"/>
      <w:lvlText w:val=""/>
      <w:lvlJc w:val="left"/>
      <w:pPr>
        <w:tabs>
          <w:tab w:val="num" w:pos="720"/>
        </w:tabs>
        <w:ind w:left="720" w:hanging="360"/>
      </w:pPr>
      <w:rPr>
        <w:rFonts w:ascii="Symbol" w:hAnsi="Symbol"/>
      </w:rPr>
    </w:lvl>
  </w:abstractNum>
  <w:abstractNum w:abstractNumId="4">
    <w:nsid w:val="00000003"/>
    <w:multiLevelType w:val="multilevel"/>
    <w:tmpl w:val="00000003"/>
    <w:name w:val="WW8Num10"/>
    <w:lvl w:ilvl="0">
      <w:start w:val="1"/>
      <w:numFmt w:val="bullet"/>
      <w:lvlText w:val=""/>
      <w:lvlJc w:val="left"/>
      <w:pPr>
        <w:tabs>
          <w:tab w:val="num" w:pos="360"/>
        </w:tabs>
        <w:ind w:left="360" w:hanging="360"/>
      </w:pPr>
      <w:rPr>
        <w:rFonts w:ascii="Symbol" w:hAnsi="Symbol"/>
        <w:sz w:val="20"/>
      </w:rPr>
    </w:lvl>
    <w:lvl w:ilvl="1">
      <w:start w:val="1"/>
      <w:numFmt w:val="decimal"/>
      <w:lvlText w:val="%2."/>
      <w:lvlJc w:val="left"/>
      <w:pPr>
        <w:tabs>
          <w:tab w:val="num" w:pos="1080"/>
        </w:tabs>
        <w:ind w:left="1080" w:hanging="360"/>
      </w:pPr>
    </w:lvl>
    <w:lvl w:ilvl="2">
      <w:start w:val="1"/>
      <w:numFmt w:val="bullet"/>
      <w:lvlText w:val=""/>
      <w:lvlJc w:val="left"/>
      <w:pPr>
        <w:tabs>
          <w:tab w:val="num" w:pos="1800"/>
        </w:tabs>
        <w:ind w:left="1800" w:hanging="360"/>
      </w:pPr>
      <w:rPr>
        <w:rFonts w:ascii="Wingdings" w:hAnsi="Wingdings"/>
        <w:sz w:val="20"/>
      </w:rPr>
    </w:lvl>
    <w:lvl w:ilvl="3">
      <w:start w:val="1"/>
      <w:numFmt w:val="bullet"/>
      <w:lvlText w:val=""/>
      <w:lvlJc w:val="left"/>
      <w:pPr>
        <w:tabs>
          <w:tab w:val="num" w:pos="2520"/>
        </w:tabs>
        <w:ind w:left="2520" w:hanging="360"/>
      </w:pPr>
      <w:rPr>
        <w:rFonts w:ascii="Wingdings" w:hAnsi="Wingdings"/>
        <w:sz w:val="20"/>
      </w:rPr>
    </w:lvl>
    <w:lvl w:ilvl="4">
      <w:start w:val="1"/>
      <w:numFmt w:val="bullet"/>
      <w:lvlText w:val=""/>
      <w:lvlJc w:val="left"/>
      <w:pPr>
        <w:tabs>
          <w:tab w:val="num" w:pos="3240"/>
        </w:tabs>
        <w:ind w:left="3240" w:hanging="360"/>
      </w:pPr>
      <w:rPr>
        <w:rFonts w:ascii="Wingdings" w:hAnsi="Wingdings"/>
        <w:sz w:val="20"/>
      </w:rPr>
    </w:lvl>
    <w:lvl w:ilvl="5">
      <w:start w:val="1"/>
      <w:numFmt w:val="bullet"/>
      <w:lvlText w:val=""/>
      <w:lvlJc w:val="left"/>
      <w:pPr>
        <w:tabs>
          <w:tab w:val="num" w:pos="3960"/>
        </w:tabs>
        <w:ind w:left="3960" w:hanging="360"/>
      </w:pPr>
      <w:rPr>
        <w:rFonts w:ascii="Wingdings" w:hAnsi="Wingdings"/>
        <w:sz w:val="20"/>
      </w:rPr>
    </w:lvl>
    <w:lvl w:ilvl="6">
      <w:start w:val="1"/>
      <w:numFmt w:val="bullet"/>
      <w:lvlText w:val=""/>
      <w:lvlJc w:val="left"/>
      <w:pPr>
        <w:tabs>
          <w:tab w:val="num" w:pos="4680"/>
        </w:tabs>
        <w:ind w:left="4680" w:hanging="360"/>
      </w:pPr>
      <w:rPr>
        <w:rFonts w:ascii="Wingdings" w:hAnsi="Wingdings"/>
        <w:sz w:val="20"/>
      </w:rPr>
    </w:lvl>
    <w:lvl w:ilvl="7">
      <w:start w:val="1"/>
      <w:numFmt w:val="bullet"/>
      <w:lvlText w:val=""/>
      <w:lvlJc w:val="left"/>
      <w:pPr>
        <w:tabs>
          <w:tab w:val="num" w:pos="5400"/>
        </w:tabs>
        <w:ind w:left="5400" w:hanging="360"/>
      </w:pPr>
      <w:rPr>
        <w:rFonts w:ascii="Wingdings" w:hAnsi="Wingdings"/>
        <w:sz w:val="20"/>
      </w:rPr>
    </w:lvl>
    <w:lvl w:ilvl="8">
      <w:start w:val="1"/>
      <w:numFmt w:val="bullet"/>
      <w:lvlText w:val=""/>
      <w:lvlJc w:val="left"/>
      <w:pPr>
        <w:tabs>
          <w:tab w:val="num" w:pos="6120"/>
        </w:tabs>
        <w:ind w:left="6120" w:hanging="360"/>
      </w:pPr>
      <w:rPr>
        <w:rFonts w:ascii="Wingdings" w:hAnsi="Wingdings"/>
        <w:sz w:val="20"/>
      </w:rPr>
    </w:lvl>
  </w:abstractNum>
  <w:abstractNum w:abstractNumId="5">
    <w:nsid w:val="00000004"/>
    <w:multiLevelType w:val="singleLevel"/>
    <w:tmpl w:val="00000004"/>
    <w:name w:val="WW8Num4"/>
    <w:lvl w:ilvl="0">
      <w:start w:val="2"/>
      <w:numFmt w:val="decimal"/>
      <w:lvlText w:val="%1."/>
      <w:lvlJc w:val="left"/>
      <w:pPr>
        <w:tabs>
          <w:tab w:val="num" w:pos="370"/>
        </w:tabs>
        <w:ind w:left="370" w:hanging="360"/>
      </w:pPr>
    </w:lvl>
  </w:abstractNum>
  <w:abstractNum w:abstractNumId="6">
    <w:nsid w:val="0139064C"/>
    <w:multiLevelType w:val="hybridMultilevel"/>
    <w:tmpl w:val="5428D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3C0081A"/>
    <w:multiLevelType w:val="hybridMultilevel"/>
    <w:tmpl w:val="7BD2C1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475334B"/>
    <w:multiLevelType w:val="hybridMultilevel"/>
    <w:tmpl w:val="45B812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71C7CE3"/>
    <w:multiLevelType w:val="hybridMultilevel"/>
    <w:tmpl w:val="B2D89C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7D6534A"/>
    <w:multiLevelType w:val="hybridMultilevel"/>
    <w:tmpl w:val="7256CE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8E27599"/>
    <w:multiLevelType w:val="hybridMultilevel"/>
    <w:tmpl w:val="A83450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9083058"/>
    <w:multiLevelType w:val="hybridMultilevel"/>
    <w:tmpl w:val="C54A1AC4"/>
    <w:lvl w:ilvl="0" w:tplc="42D0A35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B5D1BF4"/>
    <w:multiLevelType w:val="multilevel"/>
    <w:tmpl w:val="1BAC0212"/>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nsid w:val="0DF408D1"/>
    <w:multiLevelType w:val="hybridMultilevel"/>
    <w:tmpl w:val="74DCA7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0E296DC4"/>
    <w:multiLevelType w:val="hybridMultilevel"/>
    <w:tmpl w:val="91FCFA72"/>
    <w:lvl w:ilvl="0" w:tplc="04190001">
      <w:start w:val="1"/>
      <w:numFmt w:val="bullet"/>
      <w:lvlText w:val=""/>
      <w:lvlJc w:val="left"/>
      <w:pPr>
        <w:tabs>
          <w:tab w:val="num" w:pos="720"/>
        </w:tabs>
        <w:ind w:left="720" w:hanging="360"/>
      </w:pPr>
      <w:rPr>
        <w:rFonts w:ascii="Symbol" w:hAnsi="Symbol" w:hint="default"/>
      </w:rPr>
    </w:lvl>
    <w:lvl w:ilvl="1" w:tplc="6FF2237C" w:tentative="1">
      <w:start w:val="1"/>
      <w:numFmt w:val="bullet"/>
      <w:lvlText w:val=""/>
      <w:lvlJc w:val="left"/>
      <w:pPr>
        <w:tabs>
          <w:tab w:val="num" w:pos="1440"/>
        </w:tabs>
        <w:ind w:left="1440" w:hanging="360"/>
      </w:pPr>
      <w:rPr>
        <w:rFonts w:ascii="Wingdings" w:hAnsi="Wingdings" w:hint="default"/>
      </w:rPr>
    </w:lvl>
    <w:lvl w:ilvl="2" w:tplc="924A9502" w:tentative="1">
      <w:start w:val="1"/>
      <w:numFmt w:val="bullet"/>
      <w:lvlText w:val=""/>
      <w:lvlJc w:val="left"/>
      <w:pPr>
        <w:tabs>
          <w:tab w:val="num" w:pos="2160"/>
        </w:tabs>
        <w:ind w:left="2160" w:hanging="360"/>
      </w:pPr>
      <w:rPr>
        <w:rFonts w:ascii="Wingdings" w:hAnsi="Wingdings" w:hint="default"/>
      </w:rPr>
    </w:lvl>
    <w:lvl w:ilvl="3" w:tplc="086C6434" w:tentative="1">
      <w:start w:val="1"/>
      <w:numFmt w:val="bullet"/>
      <w:lvlText w:val=""/>
      <w:lvlJc w:val="left"/>
      <w:pPr>
        <w:tabs>
          <w:tab w:val="num" w:pos="2880"/>
        </w:tabs>
        <w:ind w:left="2880" w:hanging="360"/>
      </w:pPr>
      <w:rPr>
        <w:rFonts w:ascii="Wingdings" w:hAnsi="Wingdings" w:hint="default"/>
      </w:rPr>
    </w:lvl>
    <w:lvl w:ilvl="4" w:tplc="9C8AFADE" w:tentative="1">
      <w:start w:val="1"/>
      <w:numFmt w:val="bullet"/>
      <w:lvlText w:val=""/>
      <w:lvlJc w:val="left"/>
      <w:pPr>
        <w:tabs>
          <w:tab w:val="num" w:pos="3600"/>
        </w:tabs>
        <w:ind w:left="3600" w:hanging="360"/>
      </w:pPr>
      <w:rPr>
        <w:rFonts w:ascii="Wingdings" w:hAnsi="Wingdings" w:hint="default"/>
      </w:rPr>
    </w:lvl>
    <w:lvl w:ilvl="5" w:tplc="9D38E228" w:tentative="1">
      <w:start w:val="1"/>
      <w:numFmt w:val="bullet"/>
      <w:lvlText w:val=""/>
      <w:lvlJc w:val="left"/>
      <w:pPr>
        <w:tabs>
          <w:tab w:val="num" w:pos="4320"/>
        </w:tabs>
        <w:ind w:left="4320" w:hanging="360"/>
      </w:pPr>
      <w:rPr>
        <w:rFonts w:ascii="Wingdings" w:hAnsi="Wingdings" w:hint="default"/>
      </w:rPr>
    </w:lvl>
    <w:lvl w:ilvl="6" w:tplc="D118FE12" w:tentative="1">
      <w:start w:val="1"/>
      <w:numFmt w:val="bullet"/>
      <w:lvlText w:val=""/>
      <w:lvlJc w:val="left"/>
      <w:pPr>
        <w:tabs>
          <w:tab w:val="num" w:pos="5040"/>
        </w:tabs>
        <w:ind w:left="5040" w:hanging="360"/>
      </w:pPr>
      <w:rPr>
        <w:rFonts w:ascii="Wingdings" w:hAnsi="Wingdings" w:hint="default"/>
      </w:rPr>
    </w:lvl>
    <w:lvl w:ilvl="7" w:tplc="832806CE" w:tentative="1">
      <w:start w:val="1"/>
      <w:numFmt w:val="bullet"/>
      <w:lvlText w:val=""/>
      <w:lvlJc w:val="left"/>
      <w:pPr>
        <w:tabs>
          <w:tab w:val="num" w:pos="5760"/>
        </w:tabs>
        <w:ind w:left="5760" w:hanging="360"/>
      </w:pPr>
      <w:rPr>
        <w:rFonts w:ascii="Wingdings" w:hAnsi="Wingdings" w:hint="default"/>
      </w:rPr>
    </w:lvl>
    <w:lvl w:ilvl="8" w:tplc="7032A9C8" w:tentative="1">
      <w:start w:val="1"/>
      <w:numFmt w:val="bullet"/>
      <w:lvlText w:val=""/>
      <w:lvlJc w:val="left"/>
      <w:pPr>
        <w:tabs>
          <w:tab w:val="num" w:pos="6480"/>
        </w:tabs>
        <w:ind w:left="6480" w:hanging="360"/>
      </w:pPr>
      <w:rPr>
        <w:rFonts w:ascii="Wingdings" w:hAnsi="Wingdings" w:hint="default"/>
      </w:rPr>
    </w:lvl>
  </w:abstractNum>
  <w:abstractNum w:abstractNumId="16">
    <w:nsid w:val="0E3C3609"/>
    <w:multiLevelType w:val="hybridMultilevel"/>
    <w:tmpl w:val="79286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21D197D"/>
    <w:multiLevelType w:val="hybridMultilevel"/>
    <w:tmpl w:val="3264A122"/>
    <w:lvl w:ilvl="0" w:tplc="2158A7C4">
      <w:start w:val="1"/>
      <w:numFmt w:val="bullet"/>
      <w:lvlText w:val=""/>
      <w:lvlJc w:val="left"/>
      <w:pPr>
        <w:ind w:left="3218" w:hanging="360"/>
      </w:pPr>
      <w:rPr>
        <w:rFonts w:ascii="Symbol" w:hAnsi="Symbol" w:hint="default"/>
        <w:color w:val="auto"/>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18">
    <w:nsid w:val="130313B4"/>
    <w:multiLevelType w:val="hybridMultilevel"/>
    <w:tmpl w:val="0D3643F4"/>
    <w:lvl w:ilvl="0" w:tplc="42D0A358">
      <w:start w:val="1"/>
      <w:numFmt w:val="bullet"/>
      <w:lvlText w:val=""/>
      <w:lvlJc w:val="left"/>
      <w:pPr>
        <w:ind w:left="1429"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9">
    <w:nsid w:val="138D42F1"/>
    <w:multiLevelType w:val="hybridMultilevel"/>
    <w:tmpl w:val="71EA7F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698059C"/>
    <w:multiLevelType w:val="hybridMultilevel"/>
    <w:tmpl w:val="9D240D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7571D74"/>
    <w:multiLevelType w:val="hybridMultilevel"/>
    <w:tmpl w:val="F5C65DBE"/>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2">
    <w:nsid w:val="18CF79C6"/>
    <w:multiLevelType w:val="hybridMultilevel"/>
    <w:tmpl w:val="C9F4241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AD7696C"/>
    <w:multiLevelType w:val="multilevel"/>
    <w:tmpl w:val="5706F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B350478"/>
    <w:multiLevelType w:val="hybridMultilevel"/>
    <w:tmpl w:val="0D1C60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1BD97A84"/>
    <w:multiLevelType w:val="hybridMultilevel"/>
    <w:tmpl w:val="0A70CE8C"/>
    <w:lvl w:ilvl="0" w:tplc="04190011">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1CB75881"/>
    <w:multiLevelType w:val="hybridMultilevel"/>
    <w:tmpl w:val="19C4C9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1D534036"/>
    <w:multiLevelType w:val="hybridMultilevel"/>
    <w:tmpl w:val="3D58BAC8"/>
    <w:lvl w:ilvl="0" w:tplc="04190001">
      <w:start w:val="1"/>
      <w:numFmt w:val="bullet"/>
      <w:lvlText w:val=""/>
      <w:lvlJc w:val="left"/>
      <w:pPr>
        <w:ind w:left="1146" w:hanging="360"/>
      </w:pPr>
      <w:rPr>
        <w:rFonts w:ascii="Symbol" w:hAnsi="Symbol"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bullet"/>
      <w:lvlText w:val=""/>
      <w:lvlJc w:val="left"/>
      <w:pPr>
        <w:ind w:left="2586" w:hanging="360"/>
      </w:pPr>
      <w:rPr>
        <w:rFonts w:ascii="Wingdings" w:hAnsi="Wingdings" w:hint="default"/>
      </w:rPr>
    </w:lvl>
    <w:lvl w:ilvl="3" w:tplc="04190001">
      <w:start w:val="1"/>
      <w:numFmt w:val="bullet"/>
      <w:lvlText w:val=""/>
      <w:lvlJc w:val="left"/>
      <w:pPr>
        <w:ind w:left="3306" w:hanging="360"/>
      </w:pPr>
      <w:rPr>
        <w:rFonts w:ascii="Symbol" w:hAnsi="Symbol" w:hint="default"/>
      </w:rPr>
    </w:lvl>
    <w:lvl w:ilvl="4" w:tplc="04190003">
      <w:start w:val="1"/>
      <w:numFmt w:val="bullet"/>
      <w:lvlText w:val="o"/>
      <w:lvlJc w:val="left"/>
      <w:pPr>
        <w:ind w:left="4026" w:hanging="360"/>
      </w:pPr>
      <w:rPr>
        <w:rFonts w:ascii="Courier New" w:hAnsi="Courier New" w:cs="Courier New" w:hint="default"/>
      </w:rPr>
    </w:lvl>
    <w:lvl w:ilvl="5" w:tplc="04190005">
      <w:start w:val="1"/>
      <w:numFmt w:val="bullet"/>
      <w:lvlText w:val=""/>
      <w:lvlJc w:val="left"/>
      <w:pPr>
        <w:ind w:left="4746" w:hanging="360"/>
      </w:pPr>
      <w:rPr>
        <w:rFonts w:ascii="Wingdings" w:hAnsi="Wingdings" w:hint="default"/>
      </w:rPr>
    </w:lvl>
    <w:lvl w:ilvl="6" w:tplc="04190001">
      <w:start w:val="1"/>
      <w:numFmt w:val="bullet"/>
      <w:lvlText w:val=""/>
      <w:lvlJc w:val="left"/>
      <w:pPr>
        <w:ind w:left="5466" w:hanging="360"/>
      </w:pPr>
      <w:rPr>
        <w:rFonts w:ascii="Symbol" w:hAnsi="Symbol" w:hint="default"/>
      </w:rPr>
    </w:lvl>
    <w:lvl w:ilvl="7" w:tplc="04190003">
      <w:start w:val="1"/>
      <w:numFmt w:val="bullet"/>
      <w:lvlText w:val="o"/>
      <w:lvlJc w:val="left"/>
      <w:pPr>
        <w:ind w:left="6186" w:hanging="360"/>
      </w:pPr>
      <w:rPr>
        <w:rFonts w:ascii="Courier New" w:hAnsi="Courier New" w:cs="Courier New" w:hint="default"/>
      </w:rPr>
    </w:lvl>
    <w:lvl w:ilvl="8" w:tplc="04190005">
      <w:start w:val="1"/>
      <w:numFmt w:val="bullet"/>
      <w:lvlText w:val=""/>
      <w:lvlJc w:val="left"/>
      <w:pPr>
        <w:ind w:left="6906" w:hanging="360"/>
      </w:pPr>
      <w:rPr>
        <w:rFonts w:ascii="Wingdings" w:hAnsi="Wingdings" w:hint="default"/>
      </w:rPr>
    </w:lvl>
  </w:abstractNum>
  <w:abstractNum w:abstractNumId="28">
    <w:nsid w:val="22E42C39"/>
    <w:multiLevelType w:val="hybridMultilevel"/>
    <w:tmpl w:val="8B9093F8"/>
    <w:lvl w:ilvl="0" w:tplc="74DA3432">
      <w:start w:val="2"/>
      <w:numFmt w:val="bullet"/>
      <w:lvlText w:val="-"/>
      <w:lvlJc w:val="left"/>
      <w:pPr>
        <w:ind w:left="144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258A6B91"/>
    <w:multiLevelType w:val="hybridMultilevel"/>
    <w:tmpl w:val="0D1C6094"/>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72E5A04"/>
    <w:multiLevelType w:val="multilevel"/>
    <w:tmpl w:val="1AEE6666"/>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4"/>
      <w:numFmt w:val="decimal"/>
      <w:isLgl/>
      <w:lvlText w:val="%1.%2.%3."/>
      <w:lvlJc w:val="left"/>
      <w:pPr>
        <w:ind w:left="1145"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29665E7C"/>
    <w:multiLevelType w:val="hybridMultilevel"/>
    <w:tmpl w:val="4CD60A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AC45660"/>
    <w:multiLevelType w:val="hybridMultilevel"/>
    <w:tmpl w:val="71DC7D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E065E74"/>
    <w:multiLevelType w:val="hybridMultilevel"/>
    <w:tmpl w:val="3104EE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E786D28"/>
    <w:multiLevelType w:val="hybridMultilevel"/>
    <w:tmpl w:val="E1F4F67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723" w:hanging="360"/>
      </w:pPr>
      <w:rPr>
        <w:rFonts w:ascii="Courier New" w:hAnsi="Courier New" w:cs="Courier New" w:hint="default"/>
      </w:rPr>
    </w:lvl>
    <w:lvl w:ilvl="2" w:tplc="04190005" w:tentative="1">
      <w:start w:val="1"/>
      <w:numFmt w:val="bullet"/>
      <w:lvlText w:val=""/>
      <w:lvlJc w:val="left"/>
      <w:pPr>
        <w:ind w:left="2443" w:hanging="360"/>
      </w:pPr>
      <w:rPr>
        <w:rFonts w:ascii="Wingdings" w:hAnsi="Wingdings" w:hint="default"/>
      </w:rPr>
    </w:lvl>
    <w:lvl w:ilvl="3" w:tplc="04190001" w:tentative="1">
      <w:start w:val="1"/>
      <w:numFmt w:val="bullet"/>
      <w:lvlText w:val=""/>
      <w:lvlJc w:val="left"/>
      <w:pPr>
        <w:ind w:left="3163" w:hanging="360"/>
      </w:pPr>
      <w:rPr>
        <w:rFonts w:ascii="Symbol" w:hAnsi="Symbol" w:hint="default"/>
      </w:rPr>
    </w:lvl>
    <w:lvl w:ilvl="4" w:tplc="04190003" w:tentative="1">
      <w:start w:val="1"/>
      <w:numFmt w:val="bullet"/>
      <w:lvlText w:val="o"/>
      <w:lvlJc w:val="left"/>
      <w:pPr>
        <w:ind w:left="3883" w:hanging="360"/>
      </w:pPr>
      <w:rPr>
        <w:rFonts w:ascii="Courier New" w:hAnsi="Courier New" w:cs="Courier New" w:hint="default"/>
      </w:rPr>
    </w:lvl>
    <w:lvl w:ilvl="5" w:tplc="04190005" w:tentative="1">
      <w:start w:val="1"/>
      <w:numFmt w:val="bullet"/>
      <w:lvlText w:val=""/>
      <w:lvlJc w:val="left"/>
      <w:pPr>
        <w:ind w:left="4603" w:hanging="360"/>
      </w:pPr>
      <w:rPr>
        <w:rFonts w:ascii="Wingdings" w:hAnsi="Wingdings" w:hint="default"/>
      </w:rPr>
    </w:lvl>
    <w:lvl w:ilvl="6" w:tplc="04190001" w:tentative="1">
      <w:start w:val="1"/>
      <w:numFmt w:val="bullet"/>
      <w:lvlText w:val=""/>
      <w:lvlJc w:val="left"/>
      <w:pPr>
        <w:ind w:left="5323" w:hanging="360"/>
      </w:pPr>
      <w:rPr>
        <w:rFonts w:ascii="Symbol" w:hAnsi="Symbol" w:hint="default"/>
      </w:rPr>
    </w:lvl>
    <w:lvl w:ilvl="7" w:tplc="04190003" w:tentative="1">
      <w:start w:val="1"/>
      <w:numFmt w:val="bullet"/>
      <w:lvlText w:val="o"/>
      <w:lvlJc w:val="left"/>
      <w:pPr>
        <w:ind w:left="6043" w:hanging="360"/>
      </w:pPr>
      <w:rPr>
        <w:rFonts w:ascii="Courier New" w:hAnsi="Courier New" w:cs="Courier New" w:hint="default"/>
      </w:rPr>
    </w:lvl>
    <w:lvl w:ilvl="8" w:tplc="04190005" w:tentative="1">
      <w:start w:val="1"/>
      <w:numFmt w:val="bullet"/>
      <w:lvlText w:val=""/>
      <w:lvlJc w:val="left"/>
      <w:pPr>
        <w:ind w:left="6763" w:hanging="360"/>
      </w:pPr>
      <w:rPr>
        <w:rFonts w:ascii="Wingdings" w:hAnsi="Wingdings" w:hint="default"/>
      </w:rPr>
    </w:lvl>
  </w:abstractNum>
  <w:abstractNum w:abstractNumId="35">
    <w:nsid w:val="2E9C6126"/>
    <w:multiLevelType w:val="hybridMultilevel"/>
    <w:tmpl w:val="5D3405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EA81D18"/>
    <w:multiLevelType w:val="hybridMultilevel"/>
    <w:tmpl w:val="013221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325652A4"/>
    <w:multiLevelType w:val="multilevel"/>
    <w:tmpl w:val="5C7A4E48"/>
    <w:lvl w:ilvl="0">
      <w:start w:val="1"/>
      <w:numFmt w:val="none"/>
      <w:lvlText w:val="II."/>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nsid w:val="325D5AAF"/>
    <w:multiLevelType w:val="hybridMultilevel"/>
    <w:tmpl w:val="64FC80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31326A9"/>
    <w:multiLevelType w:val="hybridMultilevel"/>
    <w:tmpl w:val="B934B2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33586745"/>
    <w:multiLevelType w:val="hybridMultilevel"/>
    <w:tmpl w:val="E6ACDF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89D2181"/>
    <w:multiLevelType w:val="hybridMultilevel"/>
    <w:tmpl w:val="2826B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9C50264"/>
    <w:multiLevelType w:val="hybridMultilevel"/>
    <w:tmpl w:val="B2141B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A410007"/>
    <w:multiLevelType w:val="hybridMultilevel"/>
    <w:tmpl w:val="2826BF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DFE0176"/>
    <w:multiLevelType w:val="hybridMultilevel"/>
    <w:tmpl w:val="072808B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45">
    <w:nsid w:val="43C7717C"/>
    <w:multiLevelType w:val="hybridMultilevel"/>
    <w:tmpl w:val="7B9C8C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460B6425"/>
    <w:multiLevelType w:val="hybridMultilevel"/>
    <w:tmpl w:val="B5BEB6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464E70D8"/>
    <w:multiLevelType w:val="hybridMultilevel"/>
    <w:tmpl w:val="A5066A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48367172"/>
    <w:multiLevelType w:val="hybridMultilevel"/>
    <w:tmpl w:val="FFEE074C"/>
    <w:lvl w:ilvl="0" w:tplc="42D0A35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48D972AB"/>
    <w:multiLevelType w:val="hybridMultilevel"/>
    <w:tmpl w:val="00AC0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9B02252"/>
    <w:multiLevelType w:val="hybridMultilevel"/>
    <w:tmpl w:val="1CB00C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49CE239A"/>
    <w:multiLevelType w:val="multilevel"/>
    <w:tmpl w:val="61465624"/>
    <w:lvl w:ilvl="0">
      <w:start w:val="1"/>
      <w:numFmt w:val="decimal"/>
      <w:lvlText w:val="%1."/>
      <w:lvlJc w:val="left"/>
      <w:pPr>
        <w:ind w:left="644" w:hanging="360"/>
      </w:pPr>
      <w:rPr>
        <w:rFonts w:hint="default"/>
      </w:rPr>
    </w:lvl>
    <w:lvl w:ilvl="1">
      <w:start w:val="2"/>
      <w:numFmt w:val="decimal"/>
      <w:isLgl/>
      <w:lvlText w:val="%1.%2."/>
      <w:lvlJc w:val="left"/>
      <w:pPr>
        <w:ind w:left="720" w:hanging="360"/>
      </w:pPr>
      <w:rPr>
        <w:rFonts w:hint="default"/>
        <w:b w:val="0"/>
        <w:i w:val="0"/>
      </w:rPr>
    </w:lvl>
    <w:lvl w:ilvl="2">
      <w:start w:val="1"/>
      <w:numFmt w:val="decimal"/>
      <w:isLgl/>
      <w:lvlText w:val="%1.%2.%3."/>
      <w:lvlJc w:val="left"/>
      <w:pPr>
        <w:ind w:left="1080" w:hanging="720"/>
      </w:pPr>
      <w:rPr>
        <w:rFonts w:hint="default"/>
        <w:b w:val="0"/>
        <w:i w:val="0"/>
      </w:rPr>
    </w:lvl>
    <w:lvl w:ilvl="3">
      <w:start w:val="1"/>
      <w:numFmt w:val="decimal"/>
      <w:isLgl/>
      <w:lvlText w:val="%1.%2.%3.%4."/>
      <w:lvlJc w:val="left"/>
      <w:pPr>
        <w:ind w:left="1080" w:hanging="720"/>
      </w:pPr>
      <w:rPr>
        <w:rFonts w:hint="default"/>
        <w:b w:val="0"/>
        <w:i w:val="0"/>
      </w:rPr>
    </w:lvl>
    <w:lvl w:ilvl="4">
      <w:start w:val="1"/>
      <w:numFmt w:val="decimal"/>
      <w:isLgl/>
      <w:lvlText w:val="%1.%2.%3.%4.%5."/>
      <w:lvlJc w:val="left"/>
      <w:pPr>
        <w:ind w:left="1440" w:hanging="1080"/>
      </w:pPr>
      <w:rPr>
        <w:rFonts w:hint="default"/>
        <w:b w:val="0"/>
        <w:i w:val="0"/>
      </w:rPr>
    </w:lvl>
    <w:lvl w:ilvl="5">
      <w:start w:val="1"/>
      <w:numFmt w:val="decimal"/>
      <w:isLgl/>
      <w:lvlText w:val="%1.%2.%3.%4.%5.%6."/>
      <w:lvlJc w:val="left"/>
      <w:pPr>
        <w:ind w:left="1440" w:hanging="1080"/>
      </w:pPr>
      <w:rPr>
        <w:rFonts w:hint="default"/>
        <w:b w:val="0"/>
        <w:i w:val="0"/>
      </w:rPr>
    </w:lvl>
    <w:lvl w:ilvl="6">
      <w:start w:val="1"/>
      <w:numFmt w:val="decimal"/>
      <w:isLgl/>
      <w:lvlText w:val="%1.%2.%3.%4.%5.%6.%7."/>
      <w:lvlJc w:val="left"/>
      <w:pPr>
        <w:ind w:left="1800" w:hanging="1440"/>
      </w:pPr>
      <w:rPr>
        <w:rFonts w:hint="default"/>
        <w:b w:val="0"/>
        <w:i w:val="0"/>
      </w:rPr>
    </w:lvl>
    <w:lvl w:ilvl="7">
      <w:start w:val="1"/>
      <w:numFmt w:val="decimal"/>
      <w:isLgl/>
      <w:lvlText w:val="%1.%2.%3.%4.%5.%6.%7.%8."/>
      <w:lvlJc w:val="left"/>
      <w:pPr>
        <w:ind w:left="1800" w:hanging="1440"/>
      </w:pPr>
      <w:rPr>
        <w:rFonts w:hint="default"/>
        <w:b w:val="0"/>
        <w:i w:val="0"/>
      </w:rPr>
    </w:lvl>
    <w:lvl w:ilvl="8">
      <w:start w:val="1"/>
      <w:numFmt w:val="decimal"/>
      <w:isLgl/>
      <w:lvlText w:val="%1.%2.%3.%4.%5.%6.%7.%8.%9."/>
      <w:lvlJc w:val="left"/>
      <w:pPr>
        <w:ind w:left="2160" w:hanging="1800"/>
      </w:pPr>
      <w:rPr>
        <w:rFonts w:hint="default"/>
        <w:b w:val="0"/>
        <w:i w:val="0"/>
      </w:rPr>
    </w:lvl>
  </w:abstractNum>
  <w:abstractNum w:abstractNumId="52">
    <w:nsid w:val="4A666AF5"/>
    <w:multiLevelType w:val="hybridMultilevel"/>
    <w:tmpl w:val="30C456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E57172C"/>
    <w:multiLevelType w:val="hybridMultilevel"/>
    <w:tmpl w:val="2B1E67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F147D8B"/>
    <w:multiLevelType w:val="hybridMultilevel"/>
    <w:tmpl w:val="171E3D12"/>
    <w:lvl w:ilvl="0" w:tplc="1F4E5D86">
      <w:start w:val="1"/>
      <w:numFmt w:val="decimal"/>
      <w:lvlText w:val="%1."/>
      <w:lvlJc w:val="left"/>
      <w:pPr>
        <w:ind w:left="5316" w:hanging="360"/>
      </w:pPr>
      <w:rPr>
        <w:rFonts w:hint="default"/>
      </w:rPr>
    </w:lvl>
    <w:lvl w:ilvl="1" w:tplc="04190019" w:tentative="1">
      <w:start w:val="1"/>
      <w:numFmt w:val="lowerLetter"/>
      <w:lvlText w:val="%2."/>
      <w:lvlJc w:val="left"/>
      <w:pPr>
        <w:ind w:left="1009" w:hanging="360"/>
      </w:pPr>
    </w:lvl>
    <w:lvl w:ilvl="2" w:tplc="0419001B" w:tentative="1">
      <w:start w:val="1"/>
      <w:numFmt w:val="lowerRoman"/>
      <w:lvlText w:val="%3."/>
      <w:lvlJc w:val="right"/>
      <w:pPr>
        <w:ind w:left="1729" w:hanging="180"/>
      </w:pPr>
    </w:lvl>
    <w:lvl w:ilvl="3" w:tplc="0419000F" w:tentative="1">
      <w:start w:val="1"/>
      <w:numFmt w:val="decimal"/>
      <w:lvlText w:val="%4."/>
      <w:lvlJc w:val="left"/>
      <w:pPr>
        <w:ind w:left="2449" w:hanging="360"/>
      </w:pPr>
    </w:lvl>
    <w:lvl w:ilvl="4" w:tplc="04190019" w:tentative="1">
      <w:start w:val="1"/>
      <w:numFmt w:val="lowerLetter"/>
      <w:lvlText w:val="%5."/>
      <w:lvlJc w:val="left"/>
      <w:pPr>
        <w:ind w:left="3169" w:hanging="360"/>
      </w:pPr>
    </w:lvl>
    <w:lvl w:ilvl="5" w:tplc="0419001B" w:tentative="1">
      <w:start w:val="1"/>
      <w:numFmt w:val="lowerRoman"/>
      <w:lvlText w:val="%6."/>
      <w:lvlJc w:val="right"/>
      <w:pPr>
        <w:ind w:left="3889" w:hanging="180"/>
      </w:pPr>
    </w:lvl>
    <w:lvl w:ilvl="6" w:tplc="0419000F" w:tentative="1">
      <w:start w:val="1"/>
      <w:numFmt w:val="decimal"/>
      <w:lvlText w:val="%7."/>
      <w:lvlJc w:val="left"/>
      <w:pPr>
        <w:ind w:left="4609" w:hanging="360"/>
      </w:pPr>
    </w:lvl>
    <w:lvl w:ilvl="7" w:tplc="04190019" w:tentative="1">
      <w:start w:val="1"/>
      <w:numFmt w:val="lowerLetter"/>
      <w:lvlText w:val="%8."/>
      <w:lvlJc w:val="left"/>
      <w:pPr>
        <w:ind w:left="5329" w:hanging="360"/>
      </w:pPr>
    </w:lvl>
    <w:lvl w:ilvl="8" w:tplc="0419001B" w:tentative="1">
      <w:start w:val="1"/>
      <w:numFmt w:val="lowerRoman"/>
      <w:lvlText w:val="%9."/>
      <w:lvlJc w:val="right"/>
      <w:pPr>
        <w:ind w:left="6049" w:hanging="180"/>
      </w:pPr>
    </w:lvl>
  </w:abstractNum>
  <w:abstractNum w:abstractNumId="55">
    <w:nsid w:val="507F5BDF"/>
    <w:multiLevelType w:val="multilevel"/>
    <w:tmpl w:val="6A9422E6"/>
    <w:lvl w:ilvl="0">
      <w:start w:val="1"/>
      <w:numFmt w:val="decimal"/>
      <w:lvlText w:val="%1."/>
      <w:lvlJc w:val="left"/>
      <w:pPr>
        <w:ind w:left="360" w:hanging="360"/>
      </w:pPr>
      <w:rPr>
        <w:rFonts w:hint="default"/>
      </w:rPr>
    </w:lvl>
    <w:lvl w:ilvl="1">
      <w:start w:val="4"/>
      <w:numFmt w:val="decimal"/>
      <w:isLgl/>
      <w:lvlText w:val="%1.%2."/>
      <w:lvlJc w:val="left"/>
      <w:pPr>
        <w:ind w:left="1440" w:hanging="720"/>
      </w:pPr>
      <w:rPr>
        <w:rFonts w:hint="default"/>
      </w:rPr>
    </w:lvl>
    <w:lvl w:ilvl="2">
      <w:start w:val="1"/>
      <w:numFmt w:val="decimal"/>
      <w:isLgl/>
      <w:lvlText w:val="%1.%2.%3."/>
      <w:lvlJc w:val="left"/>
      <w:pPr>
        <w:ind w:left="1450" w:hanging="720"/>
      </w:pPr>
      <w:rPr>
        <w:rFonts w:hint="default"/>
      </w:rPr>
    </w:lvl>
    <w:lvl w:ilvl="3">
      <w:start w:val="1"/>
      <w:numFmt w:val="decimal"/>
      <w:isLgl/>
      <w:lvlText w:val="%1.%2.%3.%4."/>
      <w:lvlJc w:val="left"/>
      <w:pPr>
        <w:ind w:left="1820" w:hanging="1080"/>
      </w:pPr>
      <w:rPr>
        <w:rFonts w:hint="default"/>
      </w:rPr>
    </w:lvl>
    <w:lvl w:ilvl="4">
      <w:start w:val="1"/>
      <w:numFmt w:val="decimal"/>
      <w:isLgl/>
      <w:lvlText w:val="%1.%2.%3.%4.%5."/>
      <w:lvlJc w:val="left"/>
      <w:pPr>
        <w:ind w:left="1830" w:hanging="1080"/>
      </w:pPr>
      <w:rPr>
        <w:rFonts w:hint="default"/>
      </w:rPr>
    </w:lvl>
    <w:lvl w:ilvl="5">
      <w:start w:val="1"/>
      <w:numFmt w:val="decimal"/>
      <w:isLgl/>
      <w:lvlText w:val="%1.%2.%3.%4.%5.%6."/>
      <w:lvlJc w:val="left"/>
      <w:pPr>
        <w:ind w:left="2200" w:hanging="1440"/>
      </w:pPr>
      <w:rPr>
        <w:rFonts w:hint="default"/>
      </w:rPr>
    </w:lvl>
    <w:lvl w:ilvl="6">
      <w:start w:val="1"/>
      <w:numFmt w:val="decimal"/>
      <w:isLgl/>
      <w:lvlText w:val="%1.%2.%3.%4.%5.%6.%7."/>
      <w:lvlJc w:val="left"/>
      <w:pPr>
        <w:ind w:left="2570" w:hanging="1800"/>
      </w:pPr>
      <w:rPr>
        <w:rFonts w:hint="default"/>
      </w:rPr>
    </w:lvl>
    <w:lvl w:ilvl="7">
      <w:start w:val="1"/>
      <w:numFmt w:val="decimal"/>
      <w:isLgl/>
      <w:lvlText w:val="%1.%2.%3.%4.%5.%6.%7.%8."/>
      <w:lvlJc w:val="left"/>
      <w:pPr>
        <w:ind w:left="2580" w:hanging="1800"/>
      </w:pPr>
      <w:rPr>
        <w:rFonts w:hint="default"/>
      </w:rPr>
    </w:lvl>
    <w:lvl w:ilvl="8">
      <w:start w:val="1"/>
      <w:numFmt w:val="decimal"/>
      <w:isLgl/>
      <w:lvlText w:val="%1.%2.%3.%4.%5.%6.%7.%8.%9."/>
      <w:lvlJc w:val="left"/>
      <w:pPr>
        <w:ind w:left="2950" w:hanging="2160"/>
      </w:pPr>
      <w:rPr>
        <w:rFonts w:hint="default"/>
      </w:rPr>
    </w:lvl>
  </w:abstractNum>
  <w:abstractNum w:abstractNumId="56">
    <w:nsid w:val="53A80AA5"/>
    <w:multiLevelType w:val="hybridMultilevel"/>
    <w:tmpl w:val="F3406D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54C07F68"/>
    <w:multiLevelType w:val="hybridMultilevel"/>
    <w:tmpl w:val="3474D7A6"/>
    <w:lvl w:ilvl="0" w:tplc="2158A7C4">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8">
    <w:nsid w:val="54D66CDF"/>
    <w:multiLevelType w:val="hybridMultilevel"/>
    <w:tmpl w:val="0AF6F4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55710973"/>
    <w:multiLevelType w:val="multilevel"/>
    <w:tmpl w:val="57048CA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580616B2"/>
    <w:multiLevelType w:val="hybridMultilevel"/>
    <w:tmpl w:val="0D1C60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5A19334C"/>
    <w:multiLevelType w:val="hybridMultilevel"/>
    <w:tmpl w:val="0D1C60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B133847"/>
    <w:multiLevelType w:val="multilevel"/>
    <w:tmpl w:val="9A9CEA5A"/>
    <w:lvl w:ilvl="0">
      <w:start w:val="1"/>
      <w:numFmt w:val="none"/>
      <w:lvlText w:val="III."/>
      <w:lvlJc w:val="left"/>
      <w:pPr>
        <w:ind w:left="360" w:hanging="360"/>
      </w:pPr>
      <w:rPr>
        <w:rFonts w:hint="default"/>
      </w:rPr>
    </w:lvl>
    <w:lvl w:ilvl="1">
      <w:start w:val="1"/>
      <w:numFmt w:val="decimal"/>
      <w:lvlText w:val="%1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nsid w:val="5C1A1A86"/>
    <w:multiLevelType w:val="hybridMultilevel"/>
    <w:tmpl w:val="8FB8F2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5C586369"/>
    <w:multiLevelType w:val="hybridMultilevel"/>
    <w:tmpl w:val="16FC32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5F3A0A83"/>
    <w:multiLevelType w:val="hybridMultilevel"/>
    <w:tmpl w:val="F48AE28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66">
    <w:nsid w:val="5F5B6B47"/>
    <w:multiLevelType w:val="hybridMultilevel"/>
    <w:tmpl w:val="D2AA6FC0"/>
    <w:lvl w:ilvl="0" w:tplc="C88EA3F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7">
    <w:nsid w:val="60EA4E64"/>
    <w:multiLevelType w:val="hybridMultilevel"/>
    <w:tmpl w:val="11C4D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60F72A64"/>
    <w:multiLevelType w:val="hybridMultilevel"/>
    <w:tmpl w:val="FA8C91B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9">
    <w:nsid w:val="611E7908"/>
    <w:multiLevelType w:val="hybridMultilevel"/>
    <w:tmpl w:val="D51AF6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620D52B9"/>
    <w:multiLevelType w:val="hybridMultilevel"/>
    <w:tmpl w:val="7B8E5D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63186400"/>
    <w:multiLevelType w:val="hybridMultilevel"/>
    <w:tmpl w:val="032C3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59724B9"/>
    <w:multiLevelType w:val="hybridMultilevel"/>
    <w:tmpl w:val="2E64FBE8"/>
    <w:lvl w:ilvl="0" w:tplc="04190001">
      <w:start w:val="1"/>
      <w:numFmt w:val="bullet"/>
      <w:lvlText w:val=""/>
      <w:lvlJc w:val="left"/>
      <w:pPr>
        <w:tabs>
          <w:tab w:val="num" w:pos="900"/>
        </w:tabs>
        <w:ind w:left="900" w:hanging="360"/>
      </w:pPr>
      <w:rPr>
        <w:rFonts w:ascii="Symbol" w:hAnsi="Symbol" w:hint="default"/>
      </w:rPr>
    </w:lvl>
    <w:lvl w:ilvl="1" w:tplc="04190003">
      <w:start w:val="1"/>
      <w:numFmt w:val="bullet"/>
      <w:lvlText w:val="o"/>
      <w:lvlJc w:val="left"/>
      <w:pPr>
        <w:tabs>
          <w:tab w:val="num" w:pos="1620"/>
        </w:tabs>
        <w:ind w:left="1620" w:hanging="360"/>
      </w:pPr>
      <w:rPr>
        <w:rFonts w:ascii="Courier New" w:hAnsi="Courier New" w:cs="Courier New" w:hint="default"/>
      </w:rPr>
    </w:lvl>
    <w:lvl w:ilvl="2" w:tplc="04190005">
      <w:start w:val="1"/>
      <w:numFmt w:val="bullet"/>
      <w:lvlText w:val=""/>
      <w:lvlJc w:val="left"/>
      <w:pPr>
        <w:tabs>
          <w:tab w:val="num" w:pos="2340"/>
        </w:tabs>
        <w:ind w:left="2340" w:hanging="360"/>
      </w:pPr>
      <w:rPr>
        <w:rFonts w:ascii="Wingdings" w:hAnsi="Wingdings" w:hint="default"/>
      </w:rPr>
    </w:lvl>
    <w:lvl w:ilvl="3" w:tplc="04190001">
      <w:start w:val="1"/>
      <w:numFmt w:val="bullet"/>
      <w:lvlText w:val=""/>
      <w:lvlJc w:val="left"/>
      <w:pPr>
        <w:tabs>
          <w:tab w:val="num" w:pos="3060"/>
        </w:tabs>
        <w:ind w:left="3060" w:hanging="360"/>
      </w:pPr>
      <w:rPr>
        <w:rFonts w:ascii="Symbol" w:hAnsi="Symbol" w:hint="default"/>
      </w:rPr>
    </w:lvl>
    <w:lvl w:ilvl="4" w:tplc="04190003">
      <w:start w:val="1"/>
      <w:numFmt w:val="bullet"/>
      <w:lvlText w:val="o"/>
      <w:lvlJc w:val="left"/>
      <w:pPr>
        <w:tabs>
          <w:tab w:val="num" w:pos="3780"/>
        </w:tabs>
        <w:ind w:left="3780" w:hanging="360"/>
      </w:pPr>
      <w:rPr>
        <w:rFonts w:ascii="Courier New" w:hAnsi="Courier New" w:cs="Courier New" w:hint="default"/>
      </w:rPr>
    </w:lvl>
    <w:lvl w:ilvl="5" w:tplc="04190005">
      <w:start w:val="1"/>
      <w:numFmt w:val="bullet"/>
      <w:lvlText w:val=""/>
      <w:lvlJc w:val="left"/>
      <w:pPr>
        <w:tabs>
          <w:tab w:val="num" w:pos="4500"/>
        </w:tabs>
        <w:ind w:left="4500" w:hanging="360"/>
      </w:pPr>
      <w:rPr>
        <w:rFonts w:ascii="Wingdings" w:hAnsi="Wingdings" w:hint="default"/>
      </w:rPr>
    </w:lvl>
    <w:lvl w:ilvl="6" w:tplc="04190001">
      <w:start w:val="1"/>
      <w:numFmt w:val="bullet"/>
      <w:lvlText w:val=""/>
      <w:lvlJc w:val="left"/>
      <w:pPr>
        <w:tabs>
          <w:tab w:val="num" w:pos="5220"/>
        </w:tabs>
        <w:ind w:left="5220" w:hanging="360"/>
      </w:pPr>
      <w:rPr>
        <w:rFonts w:ascii="Symbol" w:hAnsi="Symbol" w:hint="default"/>
      </w:rPr>
    </w:lvl>
    <w:lvl w:ilvl="7" w:tplc="04190003">
      <w:start w:val="1"/>
      <w:numFmt w:val="bullet"/>
      <w:lvlText w:val="o"/>
      <w:lvlJc w:val="left"/>
      <w:pPr>
        <w:tabs>
          <w:tab w:val="num" w:pos="5940"/>
        </w:tabs>
        <w:ind w:left="5940" w:hanging="360"/>
      </w:pPr>
      <w:rPr>
        <w:rFonts w:ascii="Courier New" w:hAnsi="Courier New" w:cs="Courier New" w:hint="default"/>
      </w:rPr>
    </w:lvl>
    <w:lvl w:ilvl="8" w:tplc="04190005">
      <w:start w:val="1"/>
      <w:numFmt w:val="bullet"/>
      <w:lvlText w:val=""/>
      <w:lvlJc w:val="left"/>
      <w:pPr>
        <w:tabs>
          <w:tab w:val="num" w:pos="6660"/>
        </w:tabs>
        <w:ind w:left="6660" w:hanging="360"/>
      </w:pPr>
      <w:rPr>
        <w:rFonts w:ascii="Wingdings" w:hAnsi="Wingdings" w:hint="default"/>
      </w:rPr>
    </w:lvl>
  </w:abstractNum>
  <w:abstractNum w:abstractNumId="73">
    <w:nsid w:val="67B258EF"/>
    <w:multiLevelType w:val="hybridMultilevel"/>
    <w:tmpl w:val="DC3EE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681D5EB7"/>
    <w:multiLevelType w:val="hybridMultilevel"/>
    <w:tmpl w:val="9A7E3E6E"/>
    <w:lvl w:ilvl="0" w:tplc="42D0A358">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6C9A1BAF"/>
    <w:multiLevelType w:val="hybridMultilevel"/>
    <w:tmpl w:val="189EB8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nsid w:val="6DEC48DD"/>
    <w:multiLevelType w:val="hybridMultilevel"/>
    <w:tmpl w:val="0D1C60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6F567753"/>
    <w:multiLevelType w:val="hybridMultilevel"/>
    <w:tmpl w:val="07DE093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8">
    <w:nsid w:val="6F794D1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nsid w:val="71C31BAF"/>
    <w:multiLevelType w:val="hybridMultilevel"/>
    <w:tmpl w:val="6AE68E0A"/>
    <w:lvl w:ilvl="0" w:tplc="427041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747F7BF8"/>
    <w:multiLevelType w:val="hybridMultilevel"/>
    <w:tmpl w:val="0D1C6094"/>
    <w:lvl w:ilvl="0" w:tplc="0419000F">
      <w:start w:val="1"/>
      <w:numFmt w:val="decimal"/>
      <w:lvlText w:val="%1."/>
      <w:lvlJc w:val="left"/>
      <w:pPr>
        <w:ind w:left="518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77AA79D7"/>
    <w:multiLevelType w:val="multilevel"/>
    <w:tmpl w:val="6E8A10AC"/>
    <w:lvl w:ilvl="0">
      <w:start w:val="1"/>
      <w:numFmt w:val="none"/>
      <w:lvlText w:val="3.1."/>
      <w:lvlJc w:val="left"/>
      <w:pPr>
        <w:ind w:left="357" w:hanging="357"/>
      </w:pPr>
      <w:rPr>
        <w:rFonts w:hint="default"/>
      </w:rPr>
    </w:lvl>
    <w:lvl w:ilvl="1">
      <w:start w:val="1"/>
      <w:numFmt w:val="none"/>
      <w:lvlText w:val="3.1."/>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82">
    <w:nsid w:val="78E409A9"/>
    <w:multiLevelType w:val="hybridMultilevel"/>
    <w:tmpl w:val="146CC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79172795"/>
    <w:multiLevelType w:val="multilevel"/>
    <w:tmpl w:val="21C4B424"/>
    <w:lvl w:ilvl="0">
      <w:start w:val="1"/>
      <w:numFmt w:val="upperRoman"/>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4">
    <w:nsid w:val="7BC515BA"/>
    <w:multiLevelType w:val="singleLevel"/>
    <w:tmpl w:val="74DA3432"/>
    <w:lvl w:ilvl="0">
      <w:start w:val="2"/>
      <w:numFmt w:val="bullet"/>
      <w:lvlText w:val="-"/>
      <w:lvlJc w:val="left"/>
      <w:pPr>
        <w:tabs>
          <w:tab w:val="num" w:pos="360"/>
        </w:tabs>
        <w:ind w:left="360" w:hanging="360"/>
      </w:pPr>
      <w:rPr>
        <w:rFonts w:hint="default"/>
      </w:rPr>
    </w:lvl>
  </w:abstractNum>
  <w:abstractNum w:abstractNumId="85">
    <w:nsid w:val="7E8B013C"/>
    <w:multiLevelType w:val="hybridMultilevel"/>
    <w:tmpl w:val="E716EF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6">
    <w:nsid w:val="7EC06F6B"/>
    <w:multiLevelType w:val="hybridMultilevel"/>
    <w:tmpl w:val="5D527E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7F2A40A2"/>
    <w:multiLevelType w:val="hybridMultilevel"/>
    <w:tmpl w:val="13ACF2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FB527C6"/>
    <w:multiLevelType w:val="hybridMultilevel"/>
    <w:tmpl w:val="51BE47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7"/>
  </w:num>
  <w:num w:numId="2">
    <w:abstractNumId w:val="78"/>
  </w:num>
  <w:num w:numId="3">
    <w:abstractNumId w:val="62"/>
  </w:num>
  <w:num w:numId="4">
    <w:abstractNumId w:val="37"/>
    <w:lvlOverride w:ilvl="0">
      <w:lvl w:ilvl="0">
        <w:start w:val="1"/>
        <w:numFmt w:val="none"/>
        <w:lvlText w:val="II."/>
        <w:lvlJc w:val="left"/>
        <w:pPr>
          <w:ind w:left="360" w:hanging="360"/>
        </w:pPr>
        <w:rPr>
          <w:rFonts w:hint="default"/>
        </w:rPr>
      </w:lvl>
    </w:lvlOverride>
    <w:lvlOverride w:ilvl="1">
      <w:lvl w:ilvl="1">
        <w:start w:val="1"/>
        <w:numFmt w:val="decimal"/>
        <w:lvlText w:val="%12.1."/>
        <w:lvlJc w:val="left"/>
        <w:pPr>
          <w:ind w:left="792" w:hanging="432"/>
        </w:pPr>
        <w:rPr>
          <w:rFonts w:hint="default"/>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abstractNumId w:val="13"/>
  </w:num>
  <w:num w:numId="6">
    <w:abstractNumId w:val="81"/>
  </w:num>
  <w:num w:numId="7">
    <w:abstractNumId w:val="83"/>
  </w:num>
  <w:num w:numId="8">
    <w:abstractNumId w:val="30"/>
  </w:num>
  <w:num w:numId="9">
    <w:abstractNumId w:val="53"/>
  </w:num>
  <w:num w:numId="10">
    <w:abstractNumId w:val="34"/>
  </w:num>
  <w:num w:numId="11">
    <w:abstractNumId w:val="55"/>
  </w:num>
  <w:num w:numId="12">
    <w:abstractNumId w:val="22"/>
  </w:num>
  <w:num w:numId="13">
    <w:abstractNumId w:val="68"/>
  </w:num>
  <w:num w:numId="14">
    <w:abstractNumId w:val="49"/>
  </w:num>
  <w:num w:numId="15">
    <w:abstractNumId w:val="51"/>
  </w:num>
  <w:num w:numId="16">
    <w:abstractNumId w:val="72"/>
  </w:num>
  <w:num w:numId="17">
    <w:abstractNumId w:val="65"/>
  </w:num>
  <w:num w:numId="18">
    <w:abstractNumId w:val="3"/>
  </w:num>
  <w:num w:numId="19">
    <w:abstractNumId w:val="1"/>
    <w:lvlOverride w:ilvl="0">
      <w:lvl w:ilvl="0">
        <w:numFmt w:val="bullet"/>
        <w:lvlText w:val="•"/>
        <w:legacy w:legacy="1" w:legacySpace="0" w:legacyIndent="154"/>
        <w:lvlJc w:val="left"/>
        <w:pPr>
          <w:ind w:left="0" w:firstLine="0"/>
        </w:pPr>
        <w:rPr>
          <w:rFonts w:ascii="Century Schoolbook" w:hAnsi="Century Schoolbook" w:hint="default"/>
        </w:rPr>
      </w:lvl>
    </w:lvlOverride>
  </w:num>
  <w:num w:numId="20">
    <w:abstractNumId w:val="1"/>
    <w:lvlOverride w:ilvl="0">
      <w:lvl w:ilvl="0">
        <w:numFmt w:val="bullet"/>
        <w:lvlText w:val="•"/>
        <w:legacy w:legacy="1" w:legacySpace="0" w:legacyIndent="144"/>
        <w:lvlJc w:val="left"/>
        <w:pPr>
          <w:ind w:left="0" w:firstLine="0"/>
        </w:pPr>
        <w:rPr>
          <w:rFonts w:ascii="Century Schoolbook" w:hAnsi="Century Schoolbook" w:hint="default"/>
        </w:rPr>
      </w:lvl>
    </w:lvlOverride>
  </w:num>
  <w:num w:numId="21">
    <w:abstractNumId w:val="44"/>
  </w:num>
  <w:num w:numId="22">
    <w:abstractNumId w:val="21"/>
  </w:num>
  <w:num w:numId="23">
    <w:abstractNumId w:val="64"/>
  </w:num>
  <w:num w:numId="24">
    <w:abstractNumId w:val="39"/>
  </w:num>
  <w:num w:numId="25">
    <w:abstractNumId w:val="17"/>
  </w:num>
  <w:num w:numId="26">
    <w:abstractNumId w:val="15"/>
  </w:num>
  <w:num w:numId="27">
    <w:abstractNumId w:val="35"/>
  </w:num>
  <w:num w:numId="28">
    <w:abstractNumId w:val="84"/>
  </w:num>
  <w:num w:numId="29">
    <w:abstractNumId w:val="85"/>
  </w:num>
  <w:num w:numId="30">
    <w:abstractNumId w:val="54"/>
  </w:num>
  <w:num w:numId="31">
    <w:abstractNumId w:val="9"/>
  </w:num>
  <w:num w:numId="32">
    <w:abstractNumId w:val="27"/>
  </w:num>
  <w:num w:numId="33">
    <w:abstractNumId w:val="79"/>
  </w:num>
  <w:num w:numId="3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7"/>
  </w:num>
  <w:num w:numId="40">
    <w:abstractNumId w:val="76"/>
  </w:num>
  <w:num w:numId="41">
    <w:abstractNumId w:val="80"/>
  </w:num>
  <w:num w:numId="42">
    <w:abstractNumId w:val="29"/>
  </w:num>
  <w:num w:numId="43">
    <w:abstractNumId w:val="60"/>
  </w:num>
  <w:num w:numId="44">
    <w:abstractNumId w:val="61"/>
  </w:num>
  <w:num w:numId="45">
    <w:abstractNumId w:val="24"/>
  </w:num>
  <w:num w:numId="46">
    <w:abstractNumId w:val="58"/>
  </w:num>
  <w:num w:numId="47">
    <w:abstractNumId w:val="32"/>
  </w:num>
  <w:num w:numId="48">
    <w:abstractNumId w:val="47"/>
  </w:num>
  <w:num w:numId="49">
    <w:abstractNumId w:val="63"/>
  </w:num>
  <w:num w:numId="50">
    <w:abstractNumId w:val="87"/>
  </w:num>
  <w:num w:numId="51">
    <w:abstractNumId w:val="19"/>
  </w:num>
  <w:num w:numId="52">
    <w:abstractNumId w:val="50"/>
  </w:num>
  <w:num w:numId="53">
    <w:abstractNumId w:val="20"/>
  </w:num>
  <w:num w:numId="54">
    <w:abstractNumId w:val="7"/>
  </w:num>
  <w:num w:numId="55">
    <w:abstractNumId w:val="56"/>
  </w:num>
  <w:num w:numId="56">
    <w:abstractNumId w:val="45"/>
  </w:num>
  <w:num w:numId="57">
    <w:abstractNumId w:val="75"/>
  </w:num>
  <w:num w:numId="58">
    <w:abstractNumId w:val="46"/>
  </w:num>
  <w:num w:numId="59">
    <w:abstractNumId w:val="8"/>
  </w:num>
  <w:num w:numId="60">
    <w:abstractNumId w:val="52"/>
  </w:num>
  <w:num w:numId="61">
    <w:abstractNumId w:val="26"/>
  </w:num>
  <w:num w:numId="62">
    <w:abstractNumId w:val="14"/>
  </w:num>
  <w:num w:numId="63">
    <w:abstractNumId w:val="71"/>
  </w:num>
  <w:num w:numId="64">
    <w:abstractNumId w:val="41"/>
  </w:num>
  <w:num w:numId="65">
    <w:abstractNumId w:val="86"/>
  </w:num>
  <w:num w:numId="66">
    <w:abstractNumId w:val="73"/>
  </w:num>
  <w:num w:numId="67">
    <w:abstractNumId w:val="36"/>
  </w:num>
  <w:num w:numId="68">
    <w:abstractNumId w:val="67"/>
  </w:num>
  <w:num w:numId="69">
    <w:abstractNumId w:val="33"/>
  </w:num>
  <w:num w:numId="70">
    <w:abstractNumId w:val="10"/>
  </w:num>
  <w:num w:numId="71">
    <w:abstractNumId w:val="82"/>
  </w:num>
  <w:num w:numId="72">
    <w:abstractNumId w:val="6"/>
  </w:num>
  <w:num w:numId="73">
    <w:abstractNumId w:val="69"/>
  </w:num>
  <w:num w:numId="74">
    <w:abstractNumId w:val="88"/>
  </w:num>
  <w:num w:numId="75">
    <w:abstractNumId w:val="38"/>
  </w:num>
  <w:num w:numId="76">
    <w:abstractNumId w:val="40"/>
  </w:num>
  <w:num w:numId="77">
    <w:abstractNumId w:val="31"/>
  </w:num>
  <w:num w:numId="78">
    <w:abstractNumId w:val="42"/>
  </w:num>
  <w:num w:numId="79">
    <w:abstractNumId w:val="23"/>
  </w:num>
  <w:num w:numId="80">
    <w:abstractNumId w:val="11"/>
  </w:num>
  <w:num w:numId="81">
    <w:abstractNumId w:val="43"/>
  </w:num>
  <w:num w:numId="82">
    <w:abstractNumId w:val="16"/>
  </w:num>
  <w:num w:numId="83">
    <w:abstractNumId w:val="25"/>
  </w:num>
  <w:num w:numId="84">
    <w:abstractNumId w:val="66"/>
  </w:num>
  <w:num w:numId="85">
    <w:abstractNumId w:val="59"/>
  </w:num>
  <w:num w:numId="86">
    <w:abstractNumId w:val="0"/>
  </w:num>
  <w:num w:numId="87">
    <w:abstractNumId w:val="57"/>
  </w:num>
  <w:num w:numId="88">
    <w:abstractNumId w:val="28"/>
  </w:num>
  <w:num w:numId="89">
    <w:abstractNumId w:val="7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510156"/>
    <w:rsid w:val="00001AC8"/>
    <w:rsid w:val="00004081"/>
    <w:rsid w:val="000042B1"/>
    <w:rsid w:val="0000457F"/>
    <w:rsid w:val="00005E24"/>
    <w:rsid w:val="00007AC0"/>
    <w:rsid w:val="00011CC9"/>
    <w:rsid w:val="00012392"/>
    <w:rsid w:val="00015E57"/>
    <w:rsid w:val="000160D5"/>
    <w:rsid w:val="000200B0"/>
    <w:rsid w:val="000247F2"/>
    <w:rsid w:val="00024E61"/>
    <w:rsid w:val="00025C67"/>
    <w:rsid w:val="000275F7"/>
    <w:rsid w:val="00031123"/>
    <w:rsid w:val="00031B31"/>
    <w:rsid w:val="00031D1D"/>
    <w:rsid w:val="0003361E"/>
    <w:rsid w:val="00035F08"/>
    <w:rsid w:val="00041E1A"/>
    <w:rsid w:val="00043C17"/>
    <w:rsid w:val="000441A7"/>
    <w:rsid w:val="000447B0"/>
    <w:rsid w:val="000460CC"/>
    <w:rsid w:val="00046255"/>
    <w:rsid w:val="00046C03"/>
    <w:rsid w:val="00047931"/>
    <w:rsid w:val="00047D61"/>
    <w:rsid w:val="00050AF1"/>
    <w:rsid w:val="00051799"/>
    <w:rsid w:val="00053FD2"/>
    <w:rsid w:val="00054417"/>
    <w:rsid w:val="00054490"/>
    <w:rsid w:val="0005455F"/>
    <w:rsid w:val="00055FD3"/>
    <w:rsid w:val="00060567"/>
    <w:rsid w:val="00060BB1"/>
    <w:rsid w:val="00062E4E"/>
    <w:rsid w:val="000641B1"/>
    <w:rsid w:val="000644FE"/>
    <w:rsid w:val="00071492"/>
    <w:rsid w:val="00071C88"/>
    <w:rsid w:val="00071D11"/>
    <w:rsid w:val="00072B73"/>
    <w:rsid w:val="00075296"/>
    <w:rsid w:val="000754A2"/>
    <w:rsid w:val="00082CA0"/>
    <w:rsid w:val="00085271"/>
    <w:rsid w:val="000867ED"/>
    <w:rsid w:val="00086A00"/>
    <w:rsid w:val="00087585"/>
    <w:rsid w:val="0009038B"/>
    <w:rsid w:val="00092924"/>
    <w:rsid w:val="00092C21"/>
    <w:rsid w:val="00092E0E"/>
    <w:rsid w:val="0009312A"/>
    <w:rsid w:val="00093853"/>
    <w:rsid w:val="0009501D"/>
    <w:rsid w:val="0009693C"/>
    <w:rsid w:val="000A0724"/>
    <w:rsid w:val="000A0834"/>
    <w:rsid w:val="000A32D5"/>
    <w:rsid w:val="000A5976"/>
    <w:rsid w:val="000B0ED2"/>
    <w:rsid w:val="000B206A"/>
    <w:rsid w:val="000B6C27"/>
    <w:rsid w:val="000B6D83"/>
    <w:rsid w:val="000B7750"/>
    <w:rsid w:val="000C0D1C"/>
    <w:rsid w:val="000C2671"/>
    <w:rsid w:val="000C48E8"/>
    <w:rsid w:val="000C54A3"/>
    <w:rsid w:val="000C7FEF"/>
    <w:rsid w:val="000D218E"/>
    <w:rsid w:val="000D2796"/>
    <w:rsid w:val="000E0DD5"/>
    <w:rsid w:val="000E3455"/>
    <w:rsid w:val="000E43B4"/>
    <w:rsid w:val="000E519E"/>
    <w:rsid w:val="000E7828"/>
    <w:rsid w:val="000F2550"/>
    <w:rsid w:val="000F3C63"/>
    <w:rsid w:val="00102BA0"/>
    <w:rsid w:val="00104290"/>
    <w:rsid w:val="0010454D"/>
    <w:rsid w:val="00104810"/>
    <w:rsid w:val="00105799"/>
    <w:rsid w:val="0010678D"/>
    <w:rsid w:val="00106E9E"/>
    <w:rsid w:val="00107E1E"/>
    <w:rsid w:val="00111173"/>
    <w:rsid w:val="00111C55"/>
    <w:rsid w:val="001121F3"/>
    <w:rsid w:val="00113560"/>
    <w:rsid w:val="001172EC"/>
    <w:rsid w:val="00125CC5"/>
    <w:rsid w:val="00126D6A"/>
    <w:rsid w:val="00127C04"/>
    <w:rsid w:val="0013004B"/>
    <w:rsid w:val="00132223"/>
    <w:rsid w:val="00132CEA"/>
    <w:rsid w:val="00134427"/>
    <w:rsid w:val="00135940"/>
    <w:rsid w:val="001377DD"/>
    <w:rsid w:val="00140C42"/>
    <w:rsid w:val="00140DDF"/>
    <w:rsid w:val="00142020"/>
    <w:rsid w:val="00144B6B"/>
    <w:rsid w:val="00146220"/>
    <w:rsid w:val="001468F8"/>
    <w:rsid w:val="00147F31"/>
    <w:rsid w:val="00150C91"/>
    <w:rsid w:val="00153E20"/>
    <w:rsid w:val="00156597"/>
    <w:rsid w:val="00160B55"/>
    <w:rsid w:val="00161793"/>
    <w:rsid w:val="00163179"/>
    <w:rsid w:val="00163C00"/>
    <w:rsid w:val="001651E2"/>
    <w:rsid w:val="0016549E"/>
    <w:rsid w:val="001737E4"/>
    <w:rsid w:val="00174298"/>
    <w:rsid w:val="00174EF3"/>
    <w:rsid w:val="00177055"/>
    <w:rsid w:val="00180DD1"/>
    <w:rsid w:val="00186951"/>
    <w:rsid w:val="00186C8A"/>
    <w:rsid w:val="00186CA3"/>
    <w:rsid w:val="001876FE"/>
    <w:rsid w:val="001919C8"/>
    <w:rsid w:val="00191B6B"/>
    <w:rsid w:val="0019232C"/>
    <w:rsid w:val="00192A50"/>
    <w:rsid w:val="00193E50"/>
    <w:rsid w:val="00195F22"/>
    <w:rsid w:val="00197DAD"/>
    <w:rsid w:val="001A00CE"/>
    <w:rsid w:val="001A1EEE"/>
    <w:rsid w:val="001A22AC"/>
    <w:rsid w:val="001A4594"/>
    <w:rsid w:val="001A5531"/>
    <w:rsid w:val="001A56BF"/>
    <w:rsid w:val="001A573F"/>
    <w:rsid w:val="001B03EE"/>
    <w:rsid w:val="001B0536"/>
    <w:rsid w:val="001B59AA"/>
    <w:rsid w:val="001B7ED3"/>
    <w:rsid w:val="001B7F1A"/>
    <w:rsid w:val="001C0DB3"/>
    <w:rsid w:val="001C165A"/>
    <w:rsid w:val="001C1D75"/>
    <w:rsid w:val="001C4BCE"/>
    <w:rsid w:val="001C4D6B"/>
    <w:rsid w:val="001C683D"/>
    <w:rsid w:val="001D0037"/>
    <w:rsid w:val="001D1474"/>
    <w:rsid w:val="001D4752"/>
    <w:rsid w:val="001D4EDA"/>
    <w:rsid w:val="001D7927"/>
    <w:rsid w:val="001E0254"/>
    <w:rsid w:val="001E0FCE"/>
    <w:rsid w:val="001E2F6B"/>
    <w:rsid w:val="001E321D"/>
    <w:rsid w:val="001E40B2"/>
    <w:rsid w:val="001E47DA"/>
    <w:rsid w:val="001E6275"/>
    <w:rsid w:val="001E654F"/>
    <w:rsid w:val="001E79C6"/>
    <w:rsid w:val="001F0082"/>
    <w:rsid w:val="001F1292"/>
    <w:rsid w:val="001F2769"/>
    <w:rsid w:val="001F2CDA"/>
    <w:rsid w:val="001F47BF"/>
    <w:rsid w:val="001F52F6"/>
    <w:rsid w:val="001F5549"/>
    <w:rsid w:val="001F5779"/>
    <w:rsid w:val="001F593E"/>
    <w:rsid w:val="001F5D45"/>
    <w:rsid w:val="00200F01"/>
    <w:rsid w:val="00205582"/>
    <w:rsid w:val="002056DE"/>
    <w:rsid w:val="00205C73"/>
    <w:rsid w:val="002063A1"/>
    <w:rsid w:val="00214F5C"/>
    <w:rsid w:val="00216352"/>
    <w:rsid w:val="00216BF3"/>
    <w:rsid w:val="00216E41"/>
    <w:rsid w:val="00220447"/>
    <w:rsid w:val="00223D2C"/>
    <w:rsid w:val="00225E92"/>
    <w:rsid w:val="00226397"/>
    <w:rsid w:val="002304C5"/>
    <w:rsid w:val="00234140"/>
    <w:rsid w:val="0023483E"/>
    <w:rsid w:val="00237980"/>
    <w:rsid w:val="002405C2"/>
    <w:rsid w:val="002411FA"/>
    <w:rsid w:val="0024123C"/>
    <w:rsid w:val="00241EAA"/>
    <w:rsid w:val="00242902"/>
    <w:rsid w:val="0024327C"/>
    <w:rsid w:val="002455EE"/>
    <w:rsid w:val="0024607C"/>
    <w:rsid w:val="00246F45"/>
    <w:rsid w:val="002470E5"/>
    <w:rsid w:val="00247AED"/>
    <w:rsid w:val="0025145A"/>
    <w:rsid w:val="002540BA"/>
    <w:rsid w:val="0026003E"/>
    <w:rsid w:val="00263640"/>
    <w:rsid w:val="00263CC1"/>
    <w:rsid w:val="0027055B"/>
    <w:rsid w:val="00271BE7"/>
    <w:rsid w:val="00273070"/>
    <w:rsid w:val="00273F73"/>
    <w:rsid w:val="002743E1"/>
    <w:rsid w:val="00275E64"/>
    <w:rsid w:val="002762C8"/>
    <w:rsid w:val="00277235"/>
    <w:rsid w:val="0027770D"/>
    <w:rsid w:val="00280541"/>
    <w:rsid w:val="0028060A"/>
    <w:rsid w:val="00282010"/>
    <w:rsid w:val="00282CCB"/>
    <w:rsid w:val="002861CE"/>
    <w:rsid w:val="00286DD9"/>
    <w:rsid w:val="002870F3"/>
    <w:rsid w:val="0029152A"/>
    <w:rsid w:val="00292802"/>
    <w:rsid w:val="00297230"/>
    <w:rsid w:val="002972DD"/>
    <w:rsid w:val="002A006B"/>
    <w:rsid w:val="002A1320"/>
    <w:rsid w:val="002A3003"/>
    <w:rsid w:val="002A62C7"/>
    <w:rsid w:val="002B0B6E"/>
    <w:rsid w:val="002B0D48"/>
    <w:rsid w:val="002B26BD"/>
    <w:rsid w:val="002B29E3"/>
    <w:rsid w:val="002B2E96"/>
    <w:rsid w:val="002B4906"/>
    <w:rsid w:val="002B4CA5"/>
    <w:rsid w:val="002B5308"/>
    <w:rsid w:val="002B53D1"/>
    <w:rsid w:val="002C177A"/>
    <w:rsid w:val="002C1AFE"/>
    <w:rsid w:val="002C1D9B"/>
    <w:rsid w:val="002C1E70"/>
    <w:rsid w:val="002C2902"/>
    <w:rsid w:val="002C2EF7"/>
    <w:rsid w:val="002C443B"/>
    <w:rsid w:val="002C6A18"/>
    <w:rsid w:val="002D02BD"/>
    <w:rsid w:val="002D0841"/>
    <w:rsid w:val="002D1C1A"/>
    <w:rsid w:val="002D20E1"/>
    <w:rsid w:val="002D36AF"/>
    <w:rsid w:val="002D4334"/>
    <w:rsid w:val="002E1A0C"/>
    <w:rsid w:val="002E2197"/>
    <w:rsid w:val="002E48EC"/>
    <w:rsid w:val="002F136E"/>
    <w:rsid w:val="002F1559"/>
    <w:rsid w:val="002F1656"/>
    <w:rsid w:val="002F3E3F"/>
    <w:rsid w:val="002F489A"/>
    <w:rsid w:val="002F587C"/>
    <w:rsid w:val="002F72B3"/>
    <w:rsid w:val="003005DD"/>
    <w:rsid w:val="003024B4"/>
    <w:rsid w:val="00304F56"/>
    <w:rsid w:val="00306BF4"/>
    <w:rsid w:val="00306C8D"/>
    <w:rsid w:val="003109B3"/>
    <w:rsid w:val="0031184E"/>
    <w:rsid w:val="00311DAF"/>
    <w:rsid w:val="00316868"/>
    <w:rsid w:val="00321308"/>
    <w:rsid w:val="00322C06"/>
    <w:rsid w:val="0032377A"/>
    <w:rsid w:val="0032410B"/>
    <w:rsid w:val="003248CD"/>
    <w:rsid w:val="00327652"/>
    <w:rsid w:val="00327A9C"/>
    <w:rsid w:val="00330670"/>
    <w:rsid w:val="00334620"/>
    <w:rsid w:val="0033578A"/>
    <w:rsid w:val="003370F9"/>
    <w:rsid w:val="003417CC"/>
    <w:rsid w:val="00343981"/>
    <w:rsid w:val="00345212"/>
    <w:rsid w:val="00346A49"/>
    <w:rsid w:val="00351062"/>
    <w:rsid w:val="003510D0"/>
    <w:rsid w:val="00351A69"/>
    <w:rsid w:val="00354FD3"/>
    <w:rsid w:val="00355001"/>
    <w:rsid w:val="00355475"/>
    <w:rsid w:val="0035618D"/>
    <w:rsid w:val="00356F86"/>
    <w:rsid w:val="00357A0D"/>
    <w:rsid w:val="00367180"/>
    <w:rsid w:val="00370980"/>
    <w:rsid w:val="0037469C"/>
    <w:rsid w:val="00374F18"/>
    <w:rsid w:val="003766B7"/>
    <w:rsid w:val="0038226B"/>
    <w:rsid w:val="00382BC5"/>
    <w:rsid w:val="0038501D"/>
    <w:rsid w:val="003858ED"/>
    <w:rsid w:val="0039188A"/>
    <w:rsid w:val="003918AF"/>
    <w:rsid w:val="00391CE8"/>
    <w:rsid w:val="00393322"/>
    <w:rsid w:val="00393D34"/>
    <w:rsid w:val="00394546"/>
    <w:rsid w:val="00395D1B"/>
    <w:rsid w:val="0039734B"/>
    <w:rsid w:val="00397836"/>
    <w:rsid w:val="003A359C"/>
    <w:rsid w:val="003A366B"/>
    <w:rsid w:val="003A411B"/>
    <w:rsid w:val="003B13DC"/>
    <w:rsid w:val="003B17B1"/>
    <w:rsid w:val="003B1F2D"/>
    <w:rsid w:val="003B207A"/>
    <w:rsid w:val="003B3AB5"/>
    <w:rsid w:val="003B48F4"/>
    <w:rsid w:val="003B4C55"/>
    <w:rsid w:val="003B5B98"/>
    <w:rsid w:val="003B6A59"/>
    <w:rsid w:val="003C0CF5"/>
    <w:rsid w:val="003C1860"/>
    <w:rsid w:val="003C4C33"/>
    <w:rsid w:val="003C5255"/>
    <w:rsid w:val="003C66E2"/>
    <w:rsid w:val="003C71BD"/>
    <w:rsid w:val="003D14A3"/>
    <w:rsid w:val="003D1AD2"/>
    <w:rsid w:val="003D1D8F"/>
    <w:rsid w:val="003D3B77"/>
    <w:rsid w:val="003D4A1B"/>
    <w:rsid w:val="003D5F9A"/>
    <w:rsid w:val="003D6E97"/>
    <w:rsid w:val="003E00A1"/>
    <w:rsid w:val="003E09DC"/>
    <w:rsid w:val="003E14F9"/>
    <w:rsid w:val="003E3A62"/>
    <w:rsid w:val="003E5DA8"/>
    <w:rsid w:val="003E5FF9"/>
    <w:rsid w:val="003E6763"/>
    <w:rsid w:val="003E6A87"/>
    <w:rsid w:val="003F3271"/>
    <w:rsid w:val="003F45FE"/>
    <w:rsid w:val="003F59EC"/>
    <w:rsid w:val="003F5C4B"/>
    <w:rsid w:val="003F64D6"/>
    <w:rsid w:val="003F6C2F"/>
    <w:rsid w:val="003F7192"/>
    <w:rsid w:val="003F78B5"/>
    <w:rsid w:val="003F7AAF"/>
    <w:rsid w:val="0040199A"/>
    <w:rsid w:val="004103A6"/>
    <w:rsid w:val="00411795"/>
    <w:rsid w:val="00412BEF"/>
    <w:rsid w:val="00413807"/>
    <w:rsid w:val="00414D5C"/>
    <w:rsid w:val="00415469"/>
    <w:rsid w:val="004161A4"/>
    <w:rsid w:val="00417A20"/>
    <w:rsid w:val="00417C34"/>
    <w:rsid w:val="004213DD"/>
    <w:rsid w:val="0042162B"/>
    <w:rsid w:val="0042467B"/>
    <w:rsid w:val="0042580F"/>
    <w:rsid w:val="00425CBB"/>
    <w:rsid w:val="00426258"/>
    <w:rsid w:val="00427C7D"/>
    <w:rsid w:val="00427FD8"/>
    <w:rsid w:val="004304A0"/>
    <w:rsid w:val="00430D7B"/>
    <w:rsid w:val="00430F4C"/>
    <w:rsid w:val="00432504"/>
    <w:rsid w:val="00432D52"/>
    <w:rsid w:val="004347C2"/>
    <w:rsid w:val="0043531E"/>
    <w:rsid w:val="00444CB1"/>
    <w:rsid w:val="0044667F"/>
    <w:rsid w:val="00451212"/>
    <w:rsid w:val="00452FC4"/>
    <w:rsid w:val="0045684C"/>
    <w:rsid w:val="00456D0F"/>
    <w:rsid w:val="00457FC7"/>
    <w:rsid w:val="00461237"/>
    <w:rsid w:val="00462116"/>
    <w:rsid w:val="00462E5A"/>
    <w:rsid w:val="00467273"/>
    <w:rsid w:val="004678A1"/>
    <w:rsid w:val="00470C81"/>
    <w:rsid w:val="0047169C"/>
    <w:rsid w:val="0047714A"/>
    <w:rsid w:val="00480211"/>
    <w:rsid w:val="00480B4B"/>
    <w:rsid w:val="00480EA8"/>
    <w:rsid w:val="00482E27"/>
    <w:rsid w:val="00482F78"/>
    <w:rsid w:val="00484ECA"/>
    <w:rsid w:val="00485545"/>
    <w:rsid w:val="00485873"/>
    <w:rsid w:val="004865E0"/>
    <w:rsid w:val="0049137A"/>
    <w:rsid w:val="00491EC8"/>
    <w:rsid w:val="0049214A"/>
    <w:rsid w:val="0049391C"/>
    <w:rsid w:val="00495503"/>
    <w:rsid w:val="0049625F"/>
    <w:rsid w:val="0049784E"/>
    <w:rsid w:val="004A051D"/>
    <w:rsid w:val="004A0F46"/>
    <w:rsid w:val="004A3BB9"/>
    <w:rsid w:val="004A635B"/>
    <w:rsid w:val="004A68C1"/>
    <w:rsid w:val="004A6B14"/>
    <w:rsid w:val="004A6D99"/>
    <w:rsid w:val="004B3CAC"/>
    <w:rsid w:val="004B471C"/>
    <w:rsid w:val="004C4848"/>
    <w:rsid w:val="004C4FC9"/>
    <w:rsid w:val="004C6A14"/>
    <w:rsid w:val="004C7C6C"/>
    <w:rsid w:val="004D00CD"/>
    <w:rsid w:val="004D0118"/>
    <w:rsid w:val="004D03D5"/>
    <w:rsid w:val="004D1DB6"/>
    <w:rsid w:val="004D4112"/>
    <w:rsid w:val="004D5ADC"/>
    <w:rsid w:val="004D5EF5"/>
    <w:rsid w:val="004E01DB"/>
    <w:rsid w:val="004E1C71"/>
    <w:rsid w:val="004E25DA"/>
    <w:rsid w:val="004E416E"/>
    <w:rsid w:val="004E43BC"/>
    <w:rsid w:val="004E465A"/>
    <w:rsid w:val="004E56AC"/>
    <w:rsid w:val="004F0264"/>
    <w:rsid w:val="004F0F45"/>
    <w:rsid w:val="004F1003"/>
    <w:rsid w:val="004F1496"/>
    <w:rsid w:val="004F1C57"/>
    <w:rsid w:val="004F2421"/>
    <w:rsid w:val="004F2B2B"/>
    <w:rsid w:val="004F3E19"/>
    <w:rsid w:val="004F512E"/>
    <w:rsid w:val="004F53DA"/>
    <w:rsid w:val="004F5F86"/>
    <w:rsid w:val="00504230"/>
    <w:rsid w:val="00507256"/>
    <w:rsid w:val="00510156"/>
    <w:rsid w:val="00510BC3"/>
    <w:rsid w:val="00512237"/>
    <w:rsid w:val="0051254E"/>
    <w:rsid w:val="00512C6E"/>
    <w:rsid w:val="00516690"/>
    <w:rsid w:val="005218CB"/>
    <w:rsid w:val="00524B19"/>
    <w:rsid w:val="00525BC3"/>
    <w:rsid w:val="0052646F"/>
    <w:rsid w:val="0053461F"/>
    <w:rsid w:val="00535C78"/>
    <w:rsid w:val="00540DAD"/>
    <w:rsid w:val="00542B5A"/>
    <w:rsid w:val="00544140"/>
    <w:rsid w:val="005474F4"/>
    <w:rsid w:val="00551360"/>
    <w:rsid w:val="00552651"/>
    <w:rsid w:val="00554699"/>
    <w:rsid w:val="00554B30"/>
    <w:rsid w:val="00555AF9"/>
    <w:rsid w:val="00555B0E"/>
    <w:rsid w:val="00561DAC"/>
    <w:rsid w:val="00565CA5"/>
    <w:rsid w:val="00570665"/>
    <w:rsid w:val="00571B10"/>
    <w:rsid w:val="0057322D"/>
    <w:rsid w:val="005740FC"/>
    <w:rsid w:val="00574808"/>
    <w:rsid w:val="005752BC"/>
    <w:rsid w:val="005754A3"/>
    <w:rsid w:val="005754A9"/>
    <w:rsid w:val="00575D27"/>
    <w:rsid w:val="005764C6"/>
    <w:rsid w:val="00577456"/>
    <w:rsid w:val="00580F38"/>
    <w:rsid w:val="005813E6"/>
    <w:rsid w:val="0058392F"/>
    <w:rsid w:val="005840E7"/>
    <w:rsid w:val="00587707"/>
    <w:rsid w:val="005877B3"/>
    <w:rsid w:val="00590B30"/>
    <w:rsid w:val="00593992"/>
    <w:rsid w:val="00593DBA"/>
    <w:rsid w:val="00594084"/>
    <w:rsid w:val="005966A7"/>
    <w:rsid w:val="005A00A6"/>
    <w:rsid w:val="005A2CF3"/>
    <w:rsid w:val="005A3382"/>
    <w:rsid w:val="005A41D4"/>
    <w:rsid w:val="005A6B88"/>
    <w:rsid w:val="005A6DFE"/>
    <w:rsid w:val="005A7BA4"/>
    <w:rsid w:val="005B0254"/>
    <w:rsid w:val="005B0396"/>
    <w:rsid w:val="005B3853"/>
    <w:rsid w:val="005B5B6F"/>
    <w:rsid w:val="005B5CD1"/>
    <w:rsid w:val="005B7476"/>
    <w:rsid w:val="005C023C"/>
    <w:rsid w:val="005C43EB"/>
    <w:rsid w:val="005C595D"/>
    <w:rsid w:val="005C7A0A"/>
    <w:rsid w:val="005D107D"/>
    <w:rsid w:val="005D10DC"/>
    <w:rsid w:val="005D2725"/>
    <w:rsid w:val="005D4FAD"/>
    <w:rsid w:val="005E1E70"/>
    <w:rsid w:val="005E3830"/>
    <w:rsid w:val="005E63B9"/>
    <w:rsid w:val="005E76A7"/>
    <w:rsid w:val="005F28E4"/>
    <w:rsid w:val="005F49B9"/>
    <w:rsid w:val="005F4C06"/>
    <w:rsid w:val="005F672F"/>
    <w:rsid w:val="00600E0E"/>
    <w:rsid w:val="00600E64"/>
    <w:rsid w:val="00601D67"/>
    <w:rsid w:val="0060510A"/>
    <w:rsid w:val="0060530D"/>
    <w:rsid w:val="00606465"/>
    <w:rsid w:val="00607F9D"/>
    <w:rsid w:val="00610082"/>
    <w:rsid w:val="00611E2A"/>
    <w:rsid w:val="00612B47"/>
    <w:rsid w:val="006142C5"/>
    <w:rsid w:val="006153D7"/>
    <w:rsid w:val="00615E65"/>
    <w:rsid w:val="00622EC2"/>
    <w:rsid w:val="006276F4"/>
    <w:rsid w:val="00630A4E"/>
    <w:rsid w:val="006327DF"/>
    <w:rsid w:val="00632F0F"/>
    <w:rsid w:val="0063439D"/>
    <w:rsid w:val="006373DA"/>
    <w:rsid w:val="0064057E"/>
    <w:rsid w:val="00641388"/>
    <w:rsid w:val="00642265"/>
    <w:rsid w:val="00642F9D"/>
    <w:rsid w:val="00643334"/>
    <w:rsid w:val="006434CE"/>
    <w:rsid w:val="0064614D"/>
    <w:rsid w:val="00647110"/>
    <w:rsid w:val="00650A7A"/>
    <w:rsid w:val="00654D2E"/>
    <w:rsid w:val="00657C71"/>
    <w:rsid w:val="00662F05"/>
    <w:rsid w:val="0066388D"/>
    <w:rsid w:val="006658B2"/>
    <w:rsid w:val="00665ED1"/>
    <w:rsid w:val="0067391E"/>
    <w:rsid w:val="00675B8B"/>
    <w:rsid w:val="0068333F"/>
    <w:rsid w:val="006843E8"/>
    <w:rsid w:val="006861FB"/>
    <w:rsid w:val="00686D9F"/>
    <w:rsid w:val="0069073C"/>
    <w:rsid w:val="00691A7E"/>
    <w:rsid w:val="00691AB3"/>
    <w:rsid w:val="00692590"/>
    <w:rsid w:val="006932B5"/>
    <w:rsid w:val="006A0829"/>
    <w:rsid w:val="006A27EA"/>
    <w:rsid w:val="006A62D9"/>
    <w:rsid w:val="006A6567"/>
    <w:rsid w:val="006B1258"/>
    <w:rsid w:val="006B250E"/>
    <w:rsid w:val="006B25AF"/>
    <w:rsid w:val="006B3F04"/>
    <w:rsid w:val="006B41D8"/>
    <w:rsid w:val="006B41F9"/>
    <w:rsid w:val="006B6A8E"/>
    <w:rsid w:val="006C0272"/>
    <w:rsid w:val="006C0C04"/>
    <w:rsid w:val="006C0EAF"/>
    <w:rsid w:val="006C62B7"/>
    <w:rsid w:val="006D0F00"/>
    <w:rsid w:val="006D1FB0"/>
    <w:rsid w:val="006D2C3E"/>
    <w:rsid w:val="006D2D26"/>
    <w:rsid w:val="006D4DD5"/>
    <w:rsid w:val="006D5732"/>
    <w:rsid w:val="006E1349"/>
    <w:rsid w:val="006E2A13"/>
    <w:rsid w:val="006E37C2"/>
    <w:rsid w:val="006E3908"/>
    <w:rsid w:val="006E3FD3"/>
    <w:rsid w:val="006E59DE"/>
    <w:rsid w:val="006E64A0"/>
    <w:rsid w:val="006E7A55"/>
    <w:rsid w:val="006F275C"/>
    <w:rsid w:val="006F3563"/>
    <w:rsid w:val="006F4659"/>
    <w:rsid w:val="006F4A67"/>
    <w:rsid w:val="006F68BC"/>
    <w:rsid w:val="006F6C62"/>
    <w:rsid w:val="006F6E0E"/>
    <w:rsid w:val="00700506"/>
    <w:rsid w:val="00702A19"/>
    <w:rsid w:val="0070553A"/>
    <w:rsid w:val="0070699C"/>
    <w:rsid w:val="00707BF0"/>
    <w:rsid w:val="00707E90"/>
    <w:rsid w:val="00710272"/>
    <w:rsid w:val="00711145"/>
    <w:rsid w:val="0071116D"/>
    <w:rsid w:val="0071129A"/>
    <w:rsid w:val="0071268E"/>
    <w:rsid w:val="00717232"/>
    <w:rsid w:val="00721467"/>
    <w:rsid w:val="00722423"/>
    <w:rsid w:val="00723938"/>
    <w:rsid w:val="0072446D"/>
    <w:rsid w:val="00725388"/>
    <w:rsid w:val="007256B2"/>
    <w:rsid w:val="00725921"/>
    <w:rsid w:val="00727D1E"/>
    <w:rsid w:val="00730925"/>
    <w:rsid w:val="00732C54"/>
    <w:rsid w:val="00735199"/>
    <w:rsid w:val="00736452"/>
    <w:rsid w:val="0073763C"/>
    <w:rsid w:val="00737B76"/>
    <w:rsid w:val="00737BAA"/>
    <w:rsid w:val="00737D8B"/>
    <w:rsid w:val="007411D7"/>
    <w:rsid w:val="00743159"/>
    <w:rsid w:val="007442EF"/>
    <w:rsid w:val="00745BE4"/>
    <w:rsid w:val="00746FF4"/>
    <w:rsid w:val="00750628"/>
    <w:rsid w:val="0075130E"/>
    <w:rsid w:val="007521EB"/>
    <w:rsid w:val="007548FA"/>
    <w:rsid w:val="00754CC9"/>
    <w:rsid w:val="00755589"/>
    <w:rsid w:val="00755C31"/>
    <w:rsid w:val="00755DB8"/>
    <w:rsid w:val="00755DE6"/>
    <w:rsid w:val="00757248"/>
    <w:rsid w:val="00760824"/>
    <w:rsid w:val="007610A0"/>
    <w:rsid w:val="007622AC"/>
    <w:rsid w:val="00764659"/>
    <w:rsid w:val="00765768"/>
    <w:rsid w:val="0077248F"/>
    <w:rsid w:val="00772F3C"/>
    <w:rsid w:val="007742AF"/>
    <w:rsid w:val="00780673"/>
    <w:rsid w:val="007826DB"/>
    <w:rsid w:val="007828BF"/>
    <w:rsid w:val="00786109"/>
    <w:rsid w:val="007868C1"/>
    <w:rsid w:val="00787A1C"/>
    <w:rsid w:val="00787ECD"/>
    <w:rsid w:val="007905A4"/>
    <w:rsid w:val="00790C00"/>
    <w:rsid w:val="00790CE5"/>
    <w:rsid w:val="00791A39"/>
    <w:rsid w:val="007A0C59"/>
    <w:rsid w:val="007A1B02"/>
    <w:rsid w:val="007A3E9C"/>
    <w:rsid w:val="007A4524"/>
    <w:rsid w:val="007A6313"/>
    <w:rsid w:val="007A786C"/>
    <w:rsid w:val="007B014E"/>
    <w:rsid w:val="007B0EFF"/>
    <w:rsid w:val="007B1C4A"/>
    <w:rsid w:val="007B2895"/>
    <w:rsid w:val="007B2BBF"/>
    <w:rsid w:val="007B5EDF"/>
    <w:rsid w:val="007C09A2"/>
    <w:rsid w:val="007C1E7E"/>
    <w:rsid w:val="007C5FA2"/>
    <w:rsid w:val="007D3883"/>
    <w:rsid w:val="007D3ABA"/>
    <w:rsid w:val="007D6F78"/>
    <w:rsid w:val="007D7270"/>
    <w:rsid w:val="007E2376"/>
    <w:rsid w:val="007E6D74"/>
    <w:rsid w:val="007E72D8"/>
    <w:rsid w:val="007F02B8"/>
    <w:rsid w:val="007F0E7C"/>
    <w:rsid w:val="007F1CB6"/>
    <w:rsid w:val="007F4C1B"/>
    <w:rsid w:val="007F56FB"/>
    <w:rsid w:val="007F5C6F"/>
    <w:rsid w:val="007F6CC9"/>
    <w:rsid w:val="007F7736"/>
    <w:rsid w:val="0080036E"/>
    <w:rsid w:val="008022D3"/>
    <w:rsid w:val="00802B5D"/>
    <w:rsid w:val="00803F42"/>
    <w:rsid w:val="008105B4"/>
    <w:rsid w:val="00812E86"/>
    <w:rsid w:val="00815A51"/>
    <w:rsid w:val="00815D9C"/>
    <w:rsid w:val="00826CE7"/>
    <w:rsid w:val="00827E26"/>
    <w:rsid w:val="00827E73"/>
    <w:rsid w:val="00830240"/>
    <w:rsid w:val="00831047"/>
    <w:rsid w:val="00831703"/>
    <w:rsid w:val="00832F5B"/>
    <w:rsid w:val="00836C2F"/>
    <w:rsid w:val="00837326"/>
    <w:rsid w:val="008406D6"/>
    <w:rsid w:val="00840F1C"/>
    <w:rsid w:val="00840FBF"/>
    <w:rsid w:val="008416A6"/>
    <w:rsid w:val="00844E85"/>
    <w:rsid w:val="0084793E"/>
    <w:rsid w:val="00847EED"/>
    <w:rsid w:val="00850E37"/>
    <w:rsid w:val="00851B20"/>
    <w:rsid w:val="0085331A"/>
    <w:rsid w:val="00854270"/>
    <w:rsid w:val="00854C86"/>
    <w:rsid w:val="00855067"/>
    <w:rsid w:val="008554F1"/>
    <w:rsid w:val="00855896"/>
    <w:rsid w:val="00856113"/>
    <w:rsid w:val="00861C52"/>
    <w:rsid w:val="00862F3F"/>
    <w:rsid w:val="0086406A"/>
    <w:rsid w:val="0086596C"/>
    <w:rsid w:val="0086618C"/>
    <w:rsid w:val="008662D2"/>
    <w:rsid w:val="00870275"/>
    <w:rsid w:val="00877165"/>
    <w:rsid w:val="008815C4"/>
    <w:rsid w:val="00882B2C"/>
    <w:rsid w:val="00884028"/>
    <w:rsid w:val="0088512A"/>
    <w:rsid w:val="0088522D"/>
    <w:rsid w:val="008861C8"/>
    <w:rsid w:val="0088760C"/>
    <w:rsid w:val="00890A56"/>
    <w:rsid w:val="00891530"/>
    <w:rsid w:val="0089572E"/>
    <w:rsid w:val="008A141B"/>
    <w:rsid w:val="008A3E0C"/>
    <w:rsid w:val="008A57B9"/>
    <w:rsid w:val="008A79C1"/>
    <w:rsid w:val="008B3086"/>
    <w:rsid w:val="008B3D70"/>
    <w:rsid w:val="008B5F8D"/>
    <w:rsid w:val="008B6F14"/>
    <w:rsid w:val="008B775F"/>
    <w:rsid w:val="008C0832"/>
    <w:rsid w:val="008C109E"/>
    <w:rsid w:val="008C159E"/>
    <w:rsid w:val="008C21AC"/>
    <w:rsid w:val="008C234E"/>
    <w:rsid w:val="008C2CAE"/>
    <w:rsid w:val="008C3D7C"/>
    <w:rsid w:val="008C5AFE"/>
    <w:rsid w:val="008D1102"/>
    <w:rsid w:val="008D3274"/>
    <w:rsid w:val="008D46E6"/>
    <w:rsid w:val="008D51D7"/>
    <w:rsid w:val="008D71F2"/>
    <w:rsid w:val="008D791F"/>
    <w:rsid w:val="008D7EE0"/>
    <w:rsid w:val="008E03F2"/>
    <w:rsid w:val="008E1A7E"/>
    <w:rsid w:val="008E22A3"/>
    <w:rsid w:val="008E2AEC"/>
    <w:rsid w:val="008E31B6"/>
    <w:rsid w:val="008E49E7"/>
    <w:rsid w:val="008E4BAF"/>
    <w:rsid w:val="008E563E"/>
    <w:rsid w:val="008E6342"/>
    <w:rsid w:val="008E7F6E"/>
    <w:rsid w:val="008F0189"/>
    <w:rsid w:val="008F0668"/>
    <w:rsid w:val="008F14AA"/>
    <w:rsid w:val="008F33E0"/>
    <w:rsid w:val="008F340C"/>
    <w:rsid w:val="008F625A"/>
    <w:rsid w:val="008F6413"/>
    <w:rsid w:val="008F709F"/>
    <w:rsid w:val="00900898"/>
    <w:rsid w:val="00902602"/>
    <w:rsid w:val="0090377D"/>
    <w:rsid w:val="00904F63"/>
    <w:rsid w:val="0090692B"/>
    <w:rsid w:val="00906D49"/>
    <w:rsid w:val="00907722"/>
    <w:rsid w:val="00910009"/>
    <w:rsid w:val="00913199"/>
    <w:rsid w:val="0091350F"/>
    <w:rsid w:val="00913522"/>
    <w:rsid w:val="009136E4"/>
    <w:rsid w:val="00913C2D"/>
    <w:rsid w:val="00915FDE"/>
    <w:rsid w:val="00916646"/>
    <w:rsid w:val="009202E1"/>
    <w:rsid w:val="0092058D"/>
    <w:rsid w:val="00920E50"/>
    <w:rsid w:val="00921431"/>
    <w:rsid w:val="009214E9"/>
    <w:rsid w:val="00922663"/>
    <w:rsid w:val="009227FB"/>
    <w:rsid w:val="0092607C"/>
    <w:rsid w:val="00926910"/>
    <w:rsid w:val="009340AA"/>
    <w:rsid w:val="009431F7"/>
    <w:rsid w:val="00944459"/>
    <w:rsid w:val="00944846"/>
    <w:rsid w:val="009523BC"/>
    <w:rsid w:val="00955ABE"/>
    <w:rsid w:val="0095708E"/>
    <w:rsid w:val="00962C17"/>
    <w:rsid w:val="00963B45"/>
    <w:rsid w:val="00963C9C"/>
    <w:rsid w:val="00964039"/>
    <w:rsid w:val="009647BF"/>
    <w:rsid w:val="00964A42"/>
    <w:rsid w:val="009679D3"/>
    <w:rsid w:val="00971044"/>
    <w:rsid w:val="009730D4"/>
    <w:rsid w:val="00974050"/>
    <w:rsid w:val="00976AC3"/>
    <w:rsid w:val="00981456"/>
    <w:rsid w:val="009831D0"/>
    <w:rsid w:val="00987BFC"/>
    <w:rsid w:val="00991060"/>
    <w:rsid w:val="0099144F"/>
    <w:rsid w:val="00992B7A"/>
    <w:rsid w:val="00993452"/>
    <w:rsid w:val="00996448"/>
    <w:rsid w:val="009A0586"/>
    <w:rsid w:val="009A0BC0"/>
    <w:rsid w:val="009A0E18"/>
    <w:rsid w:val="009A1EEE"/>
    <w:rsid w:val="009A281B"/>
    <w:rsid w:val="009A3910"/>
    <w:rsid w:val="009A4FDE"/>
    <w:rsid w:val="009A7E9C"/>
    <w:rsid w:val="009B00FA"/>
    <w:rsid w:val="009B01FD"/>
    <w:rsid w:val="009B048A"/>
    <w:rsid w:val="009B0837"/>
    <w:rsid w:val="009B10A2"/>
    <w:rsid w:val="009B3294"/>
    <w:rsid w:val="009B3919"/>
    <w:rsid w:val="009B4420"/>
    <w:rsid w:val="009B63EB"/>
    <w:rsid w:val="009B778F"/>
    <w:rsid w:val="009C02C7"/>
    <w:rsid w:val="009C0BE8"/>
    <w:rsid w:val="009C0F1A"/>
    <w:rsid w:val="009C1B89"/>
    <w:rsid w:val="009C2699"/>
    <w:rsid w:val="009C2CFE"/>
    <w:rsid w:val="009C46AE"/>
    <w:rsid w:val="009C5D34"/>
    <w:rsid w:val="009C730D"/>
    <w:rsid w:val="009D0E02"/>
    <w:rsid w:val="009D3C15"/>
    <w:rsid w:val="009D467A"/>
    <w:rsid w:val="009D7F7E"/>
    <w:rsid w:val="009E16D9"/>
    <w:rsid w:val="009E3224"/>
    <w:rsid w:val="009E3509"/>
    <w:rsid w:val="009E4F02"/>
    <w:rsid w:val="009F0E45"/>
    <w:rsid w:val="009F1D8E"/>
    <w:rsid w:val="009F3A6E"/>
    <w:rsid w:val="009F43B4"/>
    <w:rsid w:val="009F444B"/>
    <w:rsid w:val="009F59AB"/>
    <w:rsid w:val="009F6F64"/>
    <w:rsid w:val="00A00892"/>
    <w:rsid w:val="00A00B96"/>
    <w:rsid w:val="00A010C4"/>
    <w:rsid w:val="00A01620"/>
    <w:rsid w:val="00A018EE"/>
    <w:rsid w:val="00A0194D"/>
    <w:rsid w:val="00A04CEC"/>
    <w:rsid w:val="00A06573"/>
    <w:rsid w:val="00A06D8E"/>
    <w:rsid w:val="00A06DC4"/>
    <w:rsid w:val="00A075C0"/>
    <w:rsid w:val="00A0788F"/>
    <w:rsid w:val="00A10443"/>
    <w:rsid w:val="00A17E0B"/>
    <w:rsid w:val="00A20DE7"/>
    <w:rsid w:val="00A23143"/>
    <w:rsid w:val="00A2397D"/>
    <w:rsid w:val="00A24340"/>
    <w:rsid w:val="00A25D51"/>
    <w:rsid w:val="00A25EAA"/>
    <w:rsid w:val="00A30E27"/>
    <w:rsid w:val="00A31100"/>
    <w:rsid w:val="00A32827"/>
    <w:rsid w:val="00A32B32"/>
    <w:rsid w:val="00A35A45"/>
    <w:rsid w:val="00A3637C"/>
    <w:rsid w:val="00A3676C"/>
    <w:rsid w:val="00A41228"/>
    <w:rsid w:val="00A44962"/>
    <w:rsid w:val="00A45831"/>
    <w:rsid w:val="00A459FD"/>
    <w:rsid w:val="00A46C8E"/>
    <w:rsid w:val="00A5419D"/>
    <w:rsid w:val="00A5602C"/>
    <w:rsid w:val="00A5719D"/>
    <w:rsid w:val="00A60C14"/>
    <w:rsid w:val="00A64AED"/>
    <w:rsid w:val="00A64F21"/>
    <w:rsid w:val="00A655D8"/>
    <w:rsid w:val="00A66276"/>
    <w:rsid w:val="00A67DE4"/>
    <w:rsid w:val="00A705BE"/>
    <w:rsid w:val="00A72413"/>
    <w:rsid w:val="00A73833"/>
    <w:rsid w:val="00A738F8"/>
    <w:rsid w:val="00A7690D"/>
    <w:rsid w:val="00A771E3"/>
    <w:rsid w:val="00A824B6"/>
    <w:rsid w:val="00A8308A"/>
    <w:rsid w:val="00A84ADF"/>
    <w:rsid w:val="00A85A81"/>
    <w:rsid w:val="00A90B47"/>
    <w:rsid w:val="00A90FB5"/>
    <w:rsid w:val="00A93086"/>
    <w:rsid w:val="00A94701"/>
    <w:rsid w:val="00A957EC"/>
    <w:rsid w:val="00A95805"/>
    <w:rsid w:val="00A95871"/>
    <w:rsid w:val="00A9774F"/>
    <w:rsid w:val="00A97818"/>
    <w:rsid w:val="00AA04DE"/>
    <w:rsid w:val="00AA2855"/>
    <w:rsid w:val="00AA4DBE"/>
    <w:rsid w:val="00AA50BB"/>
    <w:rsid w:val="00AA5399"/>
    <w:rsid w:val="00AA5A73"/>
    <w:rsid w:val="00AA7FD4"/>
    <w:rsid w:val="00AB1992"/>
    <w:rsid w:val="00AB1ECC"/>
    <w:rsid w:val="00AB503F"/>
    <w:rsid w:val="00AC21B1"/>
    <w:rsid w:val="00AC2CC1"/>
    <w:rsid w:val="00AC30AC"/>
    <w:rsid w:val="00AC654C"/>
    <w:rsid w:val="00AC735C"/>
    <w:rsid w:val="00AD25A8"/>
    <w:rsid w:val="00AD3871"/>
    <w:rsid w:val="00AD44D5"/>
    <w:rsid w:val="00AD5F2D"/>
    <w:rsid w:val="00AD77CE"/>
    <w:rsid w:val="00AE0C35"/>
    <w:rsid w:val="00AE24B8"/>
    <w:rsid w:val="00AE44C2"/>
    <w:rsid w:val="00AE6E26"/>
    <w:rsid w:val="00AE7A05"/>
    <w:rsid w:val="00AF19CF"/>
    <w:rsid w:val="00AF3DFB"/>
    <w:rsid w:val="00AF421D"/>
    <w:rsid w:val="00AF7C31"/>
    <w:rsid w:val="00B00515"/>
    <w:rsid w:val="00B026B5"/>
    <w:rsid w:val="00B06D63"/>
    <w:rsid w:val="00B06F5C"/>
    <w:rsid w:val="00B07409"/>
    <w:rsid w:val="00B105D4"/>
    <w:rsid w:val="00B10861"/>
    <w:rsid w:val="00B12F08"/>
    <w:rsid w:val="00B1364E"/>
    <w:rsid w:val="00B1653F"/>
    <w:rsid w:val="00B16F66"/>
    <w:rsid w:val="00B1782E"/>
    <w:rsid w:val="00B17938"/>
    <w:rsid w:val="00B1794B"/>
    <w:rsid w:val="00B20430"/>
    <w:rsid w:val="00B21E9C"/>
    <w:rsid w:val="00B233D3"/>
    <w:rsid w:val="00B23ABF"/>
    <w:rsid w:val="00B24B3A"/>
    <w:rsid w:val="00B259A1"/>
    <w:rsid w:val="00B272AC"/>
    <w:rsid w:val="00B27C1A"/>
    <w:rsid w:val="00B30290"/>
    <w:rsid w:val="00B30D37"/>
    <w:rsid w:val="00B31CD9"/>
    <w:rsid w:val="00B3362D"/>
    <w:rsid w:val="00B33821"/>
    <w:rsid w:val="00B36B53"/>
    <w:rsid w:val="00B40174"/>
    <w:rsid w:val="00B42A1F"/>
    <w:rsid w:val="00B436C1"/>
    <w:rsid w:val="00B4588F"/>
    <w:rsid w:val="00B458E4"/>
    <w:rsid w:val="00B5155A"/>
    <w:rsid w:val="00B51D53"/>
    <w:rsid w:val="00B55D9A"/>
    <w:rsid w:val="00B578C4"/>
    <w:rsid w:val="00B61CCC"/>
    <w:rsid w:val="00B63434"/>
    <w:rsid w:val="00B63D51"/>
    <w:rsid w:val="00B67687"/>
    <w:rsid w:val="00B67F11"/>
    <w:rsid w:val="00B72738"/>
    <w:rsid w:val="00B7486E"/>
    <w:rsid w:val="00B74E3D"/>
    <w:rsid w:val="00B74F11"/>
    <w:rsid w:val="00B75D0C"/>
    <w:rsid w:val="00B80611"/>
    <w:rsid w:val="00B8106E"/>
    <w:rsid w:val="00B82906"/>
    <w:rsid w:val="00B85D9A"/>
    <w:rsid w:val="00B8690F"/>
    <w:rsid w:val="00B92670"/>
    <w:rsid w:val="00B926AD"/>
    <w:rsid w:val="00B93BEC"/>
    <w:rsid w:val="00B9424A"/>
    <w:rsid w:val="00B9530C"/>
    <w:rsid w:val="00B95E79"/>
    <w:rsid w:val="00B9615D"/>
    <w:rsid w:val="00B96C70"/>
    <w:rsid w:val="00B9707E"/>
    <w:rsid w:val="00BA2827"/>
    <w:rsid w:val="00BA29AE"/>
    <w:rsid w:val="00BA446A"/>
    <w:rsid w:val="00BB0EC9"/>
    <w:rsid w:val="00BB25DD"/>
    <w:rsid w:val="00BB294A"/>
    <w:rsid w:val="00BB35AD"/>
    <w:rsid w:val="00BB5602"/>
    <w:rsid w:val="00BB6E75"/>
    <w:rsid w:val="00BB7182"/>
    <w:rsid w:val="00BC1D22"/>
    <w:rsid w:val="00BC2165"/>
    <w:rsid w:val="00BC2662"/>
    <w:rsid w:val="00BC2ED6"/>
    <w:rsid w:val="00BC3F04"/>
    <w:rsid w:val="00BC5963"/>
    <w:rsid w:val="00BD0CFF"/>
    <w:rsid w:val="00BD3F2E"/>
    <w:rsid w:val="00BD78C3"/>
    <w:rsid w:val="00BE02B6"/>
    <w:rsid w:val="00BE06C4"/>
    <w:rsid w:val="00BE0F17"/>
    <w:rsid w:val="00BE3A40"/>
    <w:rsid w:val="00BE5148"/>
    <w:rsid w:val="00BE642B"/>
    <w:rsid w:val="00BE65DF"/>
    <w:rsid w:val="00BE715D"/>
    <w:rsid w:val="00BE7C7B"/>
    <w:rsid w:val="00BF2DAE"/>
    <w:rsid w:val="00BF3906"/>
    <w:rsid w:val="00BF3AE7"/>
    <w:rsid w:val="00BF660A"/>
    <w:rsid w:val="00C007C2"/>
    <w:rsid w:val="00C02E52"/>
    <w:rsid w:val="00C03BE0"/>
    <w:rsid w:val="00C0427A"/>
    <w:rsid w:val="00C0771E"/>
    <w:rsid w:val="00C07ECA"/>
    <w:rsid w:val="00C11388"/>
    <w:rsid w:val="00C117F3"/>
    <w:rsid w:val="00C12451"/>
    <w:rsid w:val="00C128A7"/>
    <w:rsid w:val="00C14002"/>
    <w:rsid w:val="00C14C4C"/>
    <w:rsid w:val="00C14DE6"/>
    <w:rsid w:val="00C170C0"/>
    <w:rsid w:val="00C207E2"/>
    <w:rsid w:val="00C21BFD"/>
    <w:rsid w:val="00C23D43"/>
    <w:rsid w:val="00C23EE0"/>
    <w:rsid w:val="00C24AC5"/>
    <w:rsid w:val="00C24EFF"/>
    <w:rsid w:val="00C265A0"/>
    <w:rsid w:val="00C33231"/>
    <w:rsid w:val="00C34A8B"/>
    <w:rsid w:val="00C3522A"/>
    <w:rsid w:val="00C354B4"/>
    <w:rsid w:val="00C35C94"/>
    <w:rsid w:val="00C41560"/>
    <w:rsid w:val="00C41CF9"/>
    <w:rsid w:val="00C45BDF"/>
    <w:rsid w:val="00C50A3E"/>
    <w:rsid w:val="00C5102E"/>
    <w:rsid w:val="00C5232B"/>
    <w:rsid w:val="00C53931"/>
    <w:rsid w:val="00C53DEC"/>
    <w:rsid w:val="00C53E65"/>
    <w:rsid w:val="00C61351"/>
    <w:rsid w:val="00C613F1"/>
    <w:rsid w:val="00C627BC"/>
    <w:rsid w:val="00C65775"/>
    <w:rsid w:val="00C65A16"/>
    <w:rsid w:val="00C65C20"/>
    <w:rsid w:val="00C71B90"/>
    <w:rsid w:val="00C71C92"/>
    <w:rsid w:val="00C72811"/>
    <w:rsid w:val="00C72A7D"/>
    <w:rsid w:val="00C72BED"/>
    <w:rsid w:val="00C744C2"/>
    <w:rsid w:val="00C74547"/>
    <w:rsid w:val="00C808F4"/>
    <w:rsid w:val="00C83831"/>
    <w:rsid w:val="00C83A9A"/>
    <w:rsid w:val="00C84BC7"/>
    <w:rsid w:val="00C85DFE"/>
    <w:rsid w:val="00C85EAF"/>
    <w:rsid w:val="00C86E12"/>
    <w:rsid w:val="00C918E1"/>
    <w:rsid w:val="00C9295A"/>
    <w:rsid w:val="00C950D9"/>
    <w:rsid w:val="00C9690F"/>
    <w:rsid w:val="00C978D8"/>
    <w:rsid w:val="00CA19C7"/>
    <w:rsid w:val="00CA69EF"/>
    <w:rsid w:val="00CA6CA2"/>
    <w:rsid w:val="00CA6D77"/>
    <w:rsid w:val="00CA7711"/>
    <w:rsid w:val="00CA7F3C"/>
    <w:rsid w:val="00CB0242"/>
    <w:rsid w:val="00CB07F3"/>
    <w:rsid w:val="00CB1B18"/>
    <w:rsid w:val="00CB36B7"/>
    <w:rsid w:val="00CB6281"/>
    <w:rsid w:val="00CC0C5D"/>
    <w:rsid w:val="00CC1A02"/>
    <w:rsid w:val="00CC1E97"/>
    <w:rsid w:val="00CC4B27"/>
    <w:rsid w:val="00CC55B7"/>
    <w:rsid w:val="00CD0B10"/>
    <w:rsid w:val="00CD26ED"/>
    <w:rsid w:val="00CD2784"/>
    <w:rsid w:val="00CD3C91"/>
    <w:rsid w:val="00CD46A3"/>
    <w:rsid w:val="00CD50E8"/>
    <w:rsid w:val="00CD7D07"/>
    <w:rsid w:val="00CD7DC4"/>
    <w:rsid w:val="00CE1CB3"/>
    <w:rsid w:val="00CE6357"/>
    <w:rsid w:val="00CE6997"/>
    <w:rsid w:val="00CF14FA"/>
    <w:rsid w:val="00CF730A"/>
    <w:rsid w:val="00CF7F87"/>
    <w:rsid w:val="00D007EF"/>
    <w:rsid w:val="00D03260"/>
    <w:rsid w:val="00D06083"/>
    <w:rsid w:val="00D10061"/>
    <w:rsid w:val="00D11C97"/>
    <w:rsid w:val="00D12E6D"/>
    <w:rsid w:val="00D13091"/>
    <w:rsid w:val="00D15AFF"/>
    <w:rsid w:val="00D22253"/>
    <w:rsid w:val="00D22816"/>
    <w:rsid w:val="00D22EDB"/>
    <w:rsid w:val="00D2389B"/>
    <w:rsid w:val="00D31464"/>
    <w:rsid w:val="00D32105"/>
    <w:rsid w:val="00D32A1F"/>
    <w:rsid w:val="00D32D6C"/>
    <w:rsid w:val="00D32FD6"/>
    <w:rsid w:val="00D37129"/>
    <w:rsid w:val="00D373F9"/>
    <w:rsid w:val="00D378F5"/>
    <w:rsid w:val="00D40089"/>
    <w:rsid w:val="00D4210C"/>
    <w:rsid w:val="00D46565"/>
    <w:rsid w:val="00D50DF2"/>
    <w:rsid w:val="00D52E35"/>
    <w:rsid w:val="00D52F0F"/>
    <w:rsid w:val="00D5332E"/>
    <w:rsid w:val="00D55895"/>
    <w:rsid w:val="00D558D4"/>
    <w:rsid w:val="00D56424"/>
    <w:rsid w:val="00D61600"/>
    <w:rsid w:val="00D61BCF"/>
    <w:rsid w:val="00D623E4"/>
    <w:rsid w:val="00D628BA"/>
    <w:rsid w:val="00D630D7"/>
    <w:rsid w:val="00D63DC4"/>
    <w:rsid w:val="00D64865"/>
    <w:rsid w:val="00D64AD0"/>
    <w:rsid w:val="00D65335"/>
    <w:rsid w:val="00D66F44"/>
    <w:rsid w:val="00D7005E"/>
    <w:rsid w:val="00D70425"/>
    <w:rsid w:val="00D7071C"/>
    <w:rsid w:val="00D73844"/>
    <w:rsid w:val="00D738A3"/>
    <w:rsid w:val="00D73BEA"/>
    <w:rsid w:val="00D753DF"/>
    <w:rsid w:val="00D7775A"/>
    <w:rsid w:val="00D77A07"/>
    <w:rsid w:val="00D81E93"/>
    <w:rsid w:val="00D826B2"/>
    <w:rsid w:val="00D82977"/>
    <w:rsid w:val="00D82CA3"/>
    <w:rsid w:val="00D8492C"/>
    <w:rsid w:val="00D851B9"/>
    <w:rsid w:val="00D8638E"/>
    <w:rsid w:val="00D871FC"/>
    <w:rsid w:val="00D9526C"/>
    <w:rsid w:val="00D96D2A"/>
    <w:rsid w:val="00D97F27"/>
    <w:rsid w:val="00DA172F"/>
    <w:rsid w:val="00DA43EF"/>
    <w:rsid w:val="00DA5C83"/>
    <w:rsid w:val="00DA5D0E"/>
    <w:rsid w:val="00DA689D"/>
    <w:rsid w:val="00DA7FFA"/>
    <w:rsid w:val="00DB1D92"/>
    <w:rsid w:val="00DB1F6C"/>
    <w:rsid w:val="00DB53B4"/>
    <w:rsid w:val="00DB6258"/>
    <w:rsid w:val="00DB77F2"/>
    <w:rsid w:val="00DC3DAD"/>
    <w:rsid w:val="00DC4C89"/>
    <w:rsid w:val="00DC6FA8"/>
    <w:rsid w:val="00DD0D46"/>
    <w:rsid w:val="00DD0FD4"/>
    <w:rsid w:val="00DD4EBD"/>
    <w:rsid w:val="00DD5C96"/>
    <w:rsid w:val="00DE02F7"/>
    <w:rsid w:val="00DE1BA6"/>
    <w:rsid w:val="00DE3085"/>
    <w:rsid w:val="00DE4C4F"/>
    <w:rsid w:val="00DF08B7"/>
    <w:rsid w:val="00DF0B1F"/>
    <w:rsid w:val="00DF4708"/>
    <w:rsid w:val="00DF5DD1"/>
    <w:rsid w:val="00DF6471"/>
    <w:rsid w:val="00DF64AB"/>
    <w:rsid w:val="00DF6EFB"/>
    <w:rsid w:val="00DF7B18"/>
    <w:rsid w:val="00DF7C10"/>
    <w:rsid w:val="00E0177E"/>
    <w:rsid w:val="00E02230"/>
    <w:rsid w:val="00E028FF"/>
    <w:rsid w:val="00E03642"/>
    <w:rsid w:val="00E07F47"/>
    <w:rsid w:val="00E1020E"/>
    <w:rsid w:val="00E10323"/>
    <w:rsid w:val="00E104B9"/>
    <w:rsid w:val="00E11629"/>
    <w:rsid w:val="00E13B63"/>
    <w:rsid w:val="00E15EBD"/>
    <w:rsid w:val="00E163D2"/>
    <w:rsid w:val="00E164C2"/>
    <w:rsid w:val="00E165C9"/>
    <w:rsid w:val="00E17785"/>
    <w:rsid w:val="00E21541"/>
    <w:rsid w:val="00E22582"/>
    <w:rsid w:val="00E22E8A"/>
    <w:rsid w:val="00E23AF3"/>
    <w:rsid w:val="00E30ADD"/>
    <w:rsid w:val="00E30B77"/>
    <w:rsid w:val="00E37A28"/>
    <w:rsid w:val="00E37DD0"/>
    <w:rsid w:val="00E412FB"/>
    <w:rsid w:val="00E414F0"/>
    <w:rsid w:val="00E423A3"/>
    <w:rsid w:val="00E437C9"/>
    <w:rsid w:val="00E43CED"/>
    <w:rsid w:val="00E45244"/>
    <w:rsid w:val="00E468FD"/>
    <w:rsid w:val="00E46DEA"/>
    <w:rsid w:val="00E5068C"/>
    <w:rsid w:val="00E50EB4"/>
    <w:rsid w:val="00E51050"/>
    <w:rsid w:val="00E53893"/>
    <w:rsid w:val="00E56BD0"/>
    <w:rsid w:val="00E57977"/>
    <w:rsid w:val="00E6086C"/>
    <w:rsid w:val="00E631FC"/>
    <w:rsid w:val="00E64AC7"/>
    <w:rsid w:val="00E64BB0"/>
    <w:rsid w:val="00E67740"/>
    <w:rsid w:val="00E734F0"/>
    <w:rsid w:val="00E74150"/>
    <w:rsid w:val="00E74CB1"/>
    <w:rsid w:val="00E7550C"/>
    <w:rsid w:val="00E77C5D"/>
    <w:rsid w:val="00E8254D"/>
    <w:rsid w:val="00E82A03"/>
    <w:rsid w:val="00E82F16"/>
    <w:rsid w:val="00E8358D"/>
    <w:rsid w:val="00E837F0"/>
    <w:rsid w:val="00E83871"/>
    <w:rsid w:val="00E8394B"/>
    <w:rsid w:val="00E83D03"/>
    <w:rsid w:val="00E85FAF"/>
    <w:rsid w:val="00E86835"/>
    <w:rsid w:val="00E868D6"/>
    <w:rsid w:val="00E87FFC"/>
    <w:rsid w:val="00E9076D"/>
    <w:rsid w:val="00E91C4F"/>
    <w:rsid w:val="00E91E6A"/>
    <w:rsid w:val="00E92B01"/>
    <w:rsid w:val="00E93238"/>
    <w:rsid w:val="00E9622A"/>
    <w:rsid w:val="00E97226"/>
    <w:rsid w:val="00EA03DB"/>
    <w:rsid w:val="00EA0EE4"/>
    <w:rsid w:val="00EA224E"/>
    <w:rsid w:val="00EA62F2"/>
    <w:rsid w:val="00EA7124"/>
    <w:rsid w:val="00EB084C"/>
    <w:rsid w:val="00EB1EB3"/>
    <w:rsid w:val="00EB3EC4"/>
    <w:rsid w:val="00EB4BBF"/>
    <w:rsid w:val="00EB67E3"/>
    <w:rsid w:val="00EB6A66"/>
    <w:rsid w:val="00EB7254"/>
    <w:rsid w:val="00EC0033"/>
    <w:rsid w:val="00EC039A"/>
    <w:rsid w:val="00EC19C7"/>
    <w:rsid w:val="00EC1DF6"/>
    <w:rsid w:val="00EC609E"/>
    <w:rsid w:val="00EC63A3"/>
    <w:rsid w:val="00EC7810"/>
    <w:rsid w:val="00ED0B37"/>
    <w:rsid w:val="00ED33B8"/>
    <w:rsid w:val="00ED35EE"/>
    <w:rsid w:val="00ED3DB7"/>
    <w:rsid w:val="00ED56E1"/>
    <w:rsid w:val="00ED5FF7"/>
    <w:rsid w:val="00EE02E7"/>
    <w:rsid w:val="00EE1B3B"/>
    <w:rsid w:val="00EE1B6E"/>
    <w:rsid w:val="00EE2BE0"/>
    <w:rsid w:val="00EE3194"/>
    <w:rsid w:val="00EE3F4A"/>
    <w:rsid w:val="00EE5BA3"/>
    <w:rsid w:val="00EE5EF6"/>
    <w:rsid w:val="00EE5F97"/>
    <w:rsid w:val="00EE6FC2"/>
    <w:rsid w:val="00EF1DD5"/>
    <w:rsid w:val="00EF44FC"/>
    <w:rsid w:val="00EF6EDA"/>
    <w:rsid w:val="00EF752F"/>
    <w:rsid w:val="00F002FB"/>
    <w:rsid w:val="00F003CD"/>
    <w:rsid w:val="00F00C7D"/>
    <w:rsid w:val="00F02831"/>
    <w:rsid w:val="00F04055"/>
    <w:rsid w:val="00F047D7"/>
    <w:rsid w:val="00F04D80"/>
    <w:rsid w:val="00F07C80"/>
    <w:rsid w:val="00F10307"/>
    <w:rsid w:val="00F13321"/>
    <w:rsid w:val="00F140C1"/>
    <w:rsid w:val="00F2003E"/>
    <w:rsid w:val="00F22E8E"/>
    <w:rsid w:val="00F27A6A"/>
    <w:rsid w:val="00F332DC"/>
    <w:rsid w:val="00F35773"/>
    <w:rsid w:val="00F35A77"/>
    <w:rsid w:val="00F405CE"/>
    <w:rsid w:val="00F442E3"/>
    <w:rsid w:val="00F46CCB"/>
    <w:rsid w:val="00F5054F"/>
    <w:rsid w:val="00F51952"/>
    <w:rsid w:val="00F52ADD"/>
    <w:rsid w:val="00F53635"/>
    <w:rsid w:val="00F53DAF"/>
    <w:rsid w:val="00F56950"/>
    <w:rsid w:val="00F60BCC"/>
    <w:rsid w:val="00F61DFA"/>
    <w:rsid w:val="00F646B3"/>
    <w:rsid w:val="00F6542D"/>
    <w:rsid w:val="00F664D8"/>
    <w:rsid w:val="00F66515"/>
    <w:rsid w:val="00F66F67"/>
    <w:rsid w:val="00F7347A"/>
    <w:rsid w:val="00F800CF"/>
    <w:rsid w:val="00F800F7"/>
    <w:rsid w:val="00F800FF"/>
    <w:rsid w:val="00F82E89"/>
    <w:rsid w:val="00F82ED9"/>
    <w:rsid w:val="00F82F7B"/>
    <w:rsid w:val="00F832EB"/>
    <w:rsid w:val="00F857C0"/>
    <w:rsid w:val="00F86696"/>
    <w:rsid w:val="00F87C1B"/>
    <w:rsid w:val="00F90AE4"/>
    <w:rsid w:val="00F91418"/>
    <w:rsid w:val="00F9180A"/>
    <w:rsid w:val="00F93AC5"/>
    <w:rsid w:val="00F9514D"/>
    <w:rsid w:val="00F95FBF"/>
    <w:rsid w:val="00F97BF5"/>
    <w:rsid w:val="00FA0377"/>
    <w:rsid w:val="00FA0D5A"/>
    <w:rsid w:val="00FA24B2"/>
    <w:rsid w:val="00FA293F"/>
    <w:rsid w:val="00FA3E4D"/>
    <w:rsid w:val="00FA5AB3"/>
    <w:rsid w:val="00FA5C8A"/>
    <w:rsid w:val="00FA6311"/>
    <w:rsid w:val="00FB0CBF"/>
    <w:rsid w:val="00FB2B3F"/>
    <w:rsid w:val="00FB2BDB"/>
    <w:rsid w:val="00FB2C9F"/>
    <w:rsid w:val="00FB4401"/>
    <w:rsid w:val="00FB56BF"/>
    <w:rsid w:val="00FB6F56"/>
    <w:rsid w:val="00FC084E"/>
    <w:rsid w:val="00FC191F"/>
    <w:rsid w:val="00FC24B9"/>
    <w:rsid w:val="00FC27C7"/>
    <w:rsid w:val="00FC2CDB"/>
    <w:rsid w:val="00FC3A8A"/>
    <w:rsid w:val="00FC5159"/>
    <w:rsid w:val="00FC714E"/>
    <w:rsid w:val="00FD2CD2"/>
    <w:rsid w:val="00FD6CFE"/>
    <w:rsid w:val="00FD6E10"/>
    <w:rsid w:val="00FE0653"/>
    <w:rsid w:val="00FE522A"/>
    <w:rsid w:val="00FE6D7D"/>
    <w:rsid w:val="00FF0E74"/>
    <w:rsid w:val="00FF0E79"/>
    <w:rsid w:val="00FF5855"/>
    <w:rsid w:val="00FF739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4E5E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qFormat="1"/>
    <w:lsdException w:name="No List" w:uiPriority="99"/>
    <w:lsdException w:name="Table Grid" w:uiPriority="5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10156"/>
    <w:pPr>
      <w:spacing w:after="200" w:line="276" w:lineRule="auto"/>
    </w:pPr>
    <w:rPr>
      <w:rFonts w:ascii="Calibri" w:hAnsi="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10156"/>
    <w:pPr>
      <w:ind w:left="720"/>
      <w:contextualSpacing/>
    </w:pPr>
    <w:rPr>
      <w:rFonts w:eastAsia="Calibri"/>
      <w:lang w:eastAsia="en-US"/>
    </w:rPr>
  </w:style>
  <w:style w:type="paragraph" w:styleId="a4">
    <w:name w:val="No Spacing"/>
    <w:link w:val="a5"/>
    <w:uiPriority w:val="1"/>
    <w:qFormat/>
    <w:rsid w:val="00510156"/>
    <w:rPr>
      <w:rFonts w:ascii="Calibri" w:hAnsi="Calibri"/>
      <w:sz w:val="22"/>
      <w:szCs w:val="22"/>
    </w:rPr>
  </w:style>
  <w:style w:type="character" w:customStyle="1" w:styleId="a5">
    <w:name w:val="Без интервала Знак"/>
    <w:basedOn w:val="a0"/>
    <w:link w:val="a4"/>
    <w:uiPriority w:val="1"/>
    <w:rsid w:val="00510156"/>
    <w:rPr>
      <w:rFonts w:ascii="Calibri" w:hAnsi="Calibri"/>
      <w:sz w:val="22"/>
      <w:szCs w:val="22"/>
    </w:rPr>
  </w:style>
  <w:style w:type="character" w:customStyle="1" w:styleId="a6">
    <w:name w:val="Основной текст Знак"/>
    <w:link w:val="a7"/>
    <w:rsid w:val="00510156"/>
    <w:rPr>
      <w:shd w:val="clear" w:color="auto" w:fill="FFFFFF"/>
    </w:rPr>
  </w:style>
  <w:style w:type="paragraph" w:styleId="a7">
    <w:name w:val="Body Text"/>
    <w:basedOn w:val="a"/>
    <w:link w:val="a6"/>
    <w:rsid w:val="00510156"/>
    <w:pPr>
      <w:shd w:val="clear" w:color="auto" w:fill="FFFFFF"/>
      <w:spacing w:after="120" w:line="211" w:lineRule="exact"/>
      <w:jc w:val="right"/>
    </w:pPr>
    <w:rPr>
      <w:rFonts w:ascii="Times New Roman" w:hAnsi="Times New Roman"/>
      <w:sz w:val="20"/>
      <w:szCs w:val="20"/>
    </w:rPr>
  </w:style>
  <w:style w:type="character" w:customStyle="1" w:styleId="1">
    <w:name w:val="Основной текст Знак1"/>
    <w:basedOn w:val="a0"/>
    <w:rsid w:val="00510156"/>
    <w:rPr>
      <w:rFonts w:ascii="Calibri" w:hAnsi="Calibri"/>
      <w:sz w:val="22"/>
      <w:szCs w:val="22"/>
    </w:rPr>
  </w:style>
  <w:style w:type="character" w:customStyle="1" w:styleId="a8">
    <w:name w:val="Гипертекстовая ссылка"/>
    <w:basedOn w:val="a0"/>
    <w:uiPriority w:val="99"/>
    <w:rsid w:val="0072446D"/>
    <w:rPr>
      <w:b/>
      <w:bCs/>
      <w:color w:val="106BBE"/>
    </w:rPr>
  </w:style>
  <w:style w:type="paragraph" w:customStyle="1" w:styleId="FR1">
    <w:name w:val="FR1"/>
    <w:rsid w:val="00A075C0"/>
    <w:pPr>
      <w:widowControl w:val="0"/>
      <w:suppressAutoHyphens/>
      <w:autoSpaceDE w:val="0"/>
      <w:spacing w:line="312" w:lineRule="auto"/>
    </w:pPr>
    <w:rPr>
      <w:rFonts w:ascii="Arial" w:eastAsia="Calibri" w:hAnsi="Arial" w:cs="Arial"/>
      <w:sz w:val="18"/>
      <w:lang w:eastAsia="zh-CN"/>
    </w:rPr>
  </w:style>
  <w:style w:type="paragraph" w:customStyle="1" w:styleId="21">
    <w:name w:val="Основной текст с отступом 21"/>
    <w:basedOn w:val="a"/>
    <w:rsid w:val="006A62D9"/>
    <w:pPr>
      <w:widowControl w:val="0"/>
      <w:suppressAutoHyphens/>
      <w:spacing w:after="120" w:line="480" w:lineRule="auto"/>
      <w:ind w:left="283"/>
    </w:pPr>
    <w:rPr>
      <w:rFonts w:ascii="Arial" w:eastAsia="SimSun" w:hAnsi="Arial" w:cs="Mangal"/>
      <w:kern w:val="1"/>
      <w:sz w:val="20"/>
      <w:szCs w:val="24"/>
      <w:lang w:eastAsia="hi-IN" w:bidi="hi-IN"/>
    </w:rPr>
  </w:style>
  <w:style w:type="paragraph" w:styleId="HTML">
    <w:name w:val="HTML Preformatted"/>
    <w:basedOn w:val="a"/>
    <w:link w:val="HTML0"/>
    <w:rsid w:val="0057322D"/>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Courier New" w:hAnsi="Courier New" w:cs="Courier New"/>
      <w:color w:val="000000"/>
      <w:kern w:val="1"/>
      <w:sz w:val="20"/>
      <w:szCs w:val="20"/>
      <w:lang w:eastAsia="hi-IN" w:bidi="hi-IN"/>
    </w:rPr>
  </w:style>
  <w:style w:type="character" w:customStyle="1" w:styleId="HTML0">
    <w:name w:val="Стандартный HTML Знак"/>
    <w:basedOn w:val="a0"/>
    <w:link w:val="HTML"/>
    <w:rsid w:val="0057322D"/>
    <w:rPr>
      <w:rFonts w:ascii="Courier New" w:eastAsia="Courier New" w:hAnsi="Courier New" w:cs="Courier New"/>
      <w:color w:val="000000"/>
      <w:kern w:val="1"/>
      <w:lang w:eastAsia="hi-IN" w:bidi="hi-IN"/>
    </w:rPr>
  </w:style>
  <w:style w:type="character" w:customStyle="1" w:styleId="a9">
    <w:name w:val="Верхний колонтитул Знак"/>
    <w:basedOn w:val="a0"/>
    <w:link w:val="aa"/>
    <w:locked/>
    <w:rsid w:val="00A72413"/>
    <w:rPr>
      <w:sz w:val="24"/>
    </w:rPr>
  </w:style>
  <w:style w:type="paragraph" w:styleId="aa">
    <w:name w:val="header"/>
    <w:basedOn w:val="a"/>
    <w:link w:val="a9"/>
    <w:rsid w:val="00A72413"/>
    <w:pPr>
      <w:tabs>
        <w:tab w:val="center" w:pos="4677"/>
        <w:tab w:val="right" w:pos="9355"/>
      </w:tabs>
      <w:spacing w:after="0" w:line="240" w:lineRule="auto"/>
    </w:pPr>
    <w:rPr>
      <w:rFonts w:ascii="Times New Roman" w:hAnsi="Times New Roman"/>
      <w:sz w:val="24"/>
      <w:szCs w:val="20"/>
    </w:rPr>
  </w:style>
  <w:style w:type="character" w:customStyle="1" w:styleId="10">
    <w:name w:val="Верхний колонтитул Знак1"/>
    <w:basedOn w:val="a0"/>
    <w:rsid w:val="00A72413"/>
    <w:rPr>
      <w:rFonts w:ascii="Calibri" w:hAnsi="Calibri"/>
      <w:sz w:val="22"/>
      <w:szCs w:val="22"/>
    </w:rPr>
  </w:style>
  <w:style w:type="table" w:styleId="ab">
    <w:name w:val="Table Grid"/>
    <w:basedOn w:val="a1"/>
    <w:uiPriority w:val="59"/>
    <w:rsid w:val="0048554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Bullet 2"/>
    <w:basedOn w:val="a"/>
    <w:autoRedefine/>
    <w:rsid w:val="00E50EB4"/>
    <w:pPr>
      <w:spacing w:after="0" w:line="240" w:lineRule="auto"/>
      <w:jc w:val="center"/>
    </w:pPr>
    <w:rPr>
      <w:rFonts w:ascii="Times New Roman" w:hAnsi="Times New Roman"/>
      <w:b/>
      <w:kern w:val="16"/>
      <w:sz w:val="28"/>
      <w:szCs w:val="28"/>
    </w:rPr>
  </w:style>
  <w:style w:type="character" w:customStyle="1" w:styleId="WW8Num12z0">
    <w:name w:val="WW8Num12z0"/>
    <w:rsid w:val="004E416E"/>
    <w:rPr>
      <w:rFonts w:ascii="Symbol" w:hAnsi="Symbol"/>
    </w:rPr>
  </w:style>
  <w:style w:type="character" w:customStyle="1" w:styleId="WW8Num12z1">
    <w:name w:val="WW8Num12z1"/>
    <w:rsid w:val="004E416E"/>
    <w:rPr>
      <w:rFonts w:ascii="Courier New" w:hAnsi="Courier New" w:cs="Courier New"/>
    </w:rPr>
  </w:style>
  <w:style w:type="character" w:customStyle="1" w:styleId="WW8Num12z2">
    <w:name w:val="WW8Num12z2"/>
    <w:rsid w:val="004E416E"/>
    <w:rPr>
      <w:rFonts w:ascii="Wingdings" w:hAnsi="Wingdings"/>
    </w:rPr>
  </w:style>
  <w:style w:type="character" w:customStyle="1" w:styleId="11">
    <w:name w:val="Основной шрифт абзаца1"/>
    <w:rsid w:val="004E416E"/>
  </w:style>
  <w:style w:type="character" w:styleId="ac">
    <w:name w:val="page number"/>
    <w:basedOn w:val="11"/>
    <w:rsid w:val="004E416E"/>
  </w:style>
  <w:style w:type="character" w:customStyle="1" w:styleId="WW8Num10z0">
    <w:name w:val="WW8Num10z0"/>
    <w:rsid w:val="004E416E"/>
    <w:rPr>
      <w:rFonts w:ascii="Symbol" w:hAnsi="Symbol"/>
      <w:sz w:val="20"/>
    </w:rPr>
  </w:style>
  <w:style w:type="character" w:customStyle="1" w:styleId="WW8Num10z2">
    <w:name w:val="WW8Num10z2"/>
    <w:rsid w:val="004E416E"/>
    <w:rPr>
      <w:rFonts w:ascii="Wingdings" w:hAnsi="Wingdings"/>
      <w:sz w:val="20"/>
    </w:rPr>
  </w:style>
  <w:style w:type="paragraph" w:customStyle="1" w:styleId="12">
    <w:name w:val="Заголовок1"/>
    <w:basedOn w:val="a"/>
    <w:next w:val="a7"/>
    <w:rsid w:val="004E416E"/>
    <w:pPr>
      <w:keepNext/>
      <w:widowControl w:val="0"/>
      <w:suppressAutoHyphens/>
      <w:spacing w:before="240" w:after="120" w:line="240" w:lineRule="auto"/>
    </w:pPr>
    <w:rPr>
      <w:rFonts w:ascii="Arial" w:eastAsia="SimSun" w:hAnsi="Arial" w:cs="Mangal"/>
      <w:kern w:val="1"/>
      <w:sz w:val="28"/>
      <w:szCs w:val="28"/>
      <w:lang w:eastAsia="hi-IN" w:bidi="hi-IN"/>
    </w:rPr>
  </w:style>
  <w:style w:type="paragraph" w:styleId="ad">
    <w:name w:val="List"/>
    <w:basedOn w:val="a7"/>
    <w:rsid w:val="004E416E"/>
    <w:pPr>
      <w:widowControl w:val="0"/>
      <w:shd w:val="clear" w:color="auto" w:fill="auto"/>
      <w:suppressAutoHyphens/>
      <w:spacing w:line="240" w:lineRule="auto"/>
      <w:jc w:val="left"/>
    </w:pPr>
    <w:rPr>
      <w:rFonts w:ascii="Arial" w:eastAsia="SimSun" w:hAnsi="Arial" w:cs="Mangal"/>
      <w:kern w:val="1"/>
      <w:szCs w:val="24"/>
      <w:lang w:eastAsia="hi-IN" w:bidi="hi-IN"/>
    </w:rPr>
  </w:style>
  <w:style w:type="paragraph" w:customStyle="1" w:styleId="13">
    <w:name w:val="Название1"/>
    <w:basedOn w:val="a"/>
    <w:rsid w:val="004E416E"/>
    <w:pPr>
      <w:widowControl w:val="0"/>
      <w:suppressLineNumbers/>
      <w:suppressAutoHyphens/>
      <w:spacing w:before="120" w:after="120" w:line="240" w:lineRule="auto"/>
    </w:pPr>
    <w:rPr>
      <w:rFonts w:ascii="Arial" w:eastAsia="SimSun" w:hAnsi="Arial" w:cs="Mangal"/>
      <w:i/>
      <w:iCs/>
      <w:kern w:val="1"/>
      <w:sz w:val="20"/>
      <w:szCs w:val="24"/>
      <w:lang w:eastAsia="hi-IN" w:bidi="hi-IN"/>
    </w:rPr>
  </w:style>
  <w:style w:type="paragraph" w:customStyle="1" w:styleId="14">
    <w:name w:val="Указатель1"/>
    <w:basedOn w:val="a"/>
    <w:rsid w:val="004E416E"/>
    <w:pPr>
      <w:widowControl w:val="0"/>
      <w:suppressLineNumbers/>
      <w:suppressAutoHyphens/>
      <w:spacing w:after="0" w:line="240" w:lineRule="auto"/>
    </w:pPr>
    <w:rPr>
      <w:rFonts w:ascii="Arial" w:eastAsia="SimSun" w:hAnsi="Arial" w:cs="Mangal"/>
      <w:kern w:val="1"/>
      <w:sz w:val="20"/>
      <w:szCs w:val="24"/>
      <w:lang w:eastAsia="hi-IN" w:bidi="hi-IN"/>
    </w:rPr>
  </w:style>
  <w:style w:type="paragraph" w:styleId="ae">
    <w:name w:val="footer"/>
    <w:basedOn w:val="a"/>
    <w:link w:val="af"/>
    <w:uiPriority w:val="99"/>
    <w:rsid w:val="004E416E"/>
    <w:pPr>
      <w:widowControl w:val="0"/>
      <w:tabs>
        <w:tab w:val="center" w:pos="4677"/>
        <w:tab w:val="right" w:pos="9355"/>
      </w:tabs>
      <w:suppressAutoHyphens/>
      <w:spacing w:after="0" w:line="240" w:lineRule="auto"/>
    </w:pPr>
    <w:rPr>
      <w:rFonts w:ascii="Arial" w:eastAsia="SimSun" w:hAnsi="Arial" w:cs="Mangal"/>
      <w:kern w:val="1"/>
      <w:sz w:val="20"/>
      <w:szCs w:val="24"/>
      <w:lang w:eastAsia="hi-IN" w:bidi="hi-IN"/>
    </w:rPr>
  </w:style>
  <w:style w:type="character" w:customStyle="1" w:styleId="af">
    <w:name w:val="Нижний колонтитул Знак"/>
    <w:basedOn w:val="a0"/>
    <w:link w:val="ae"/>
    <w:uiPriority w:val="99"/>
    <w:rsid w:val="004E416E"/>
    <w:rPr>
      <w:rFonts w:ascii="Arial" w:eastAsia="SimSun" w:hAnsi="Arial" w:cs="Mangal"/>
      <w:kern w:val="1"/>
      <w:szCs w:val="24"/>
      <w:lang w:eastAsia="hi-IN" w:bidi="hi-IN"/>
    </w:rPr>
  </w:style>
  <w:style w:type="character" w:customStyle="1" w:styleId="apple-style-span">
    <w:name w:val="apple-style-span"/>
    <w:basedOn w:val="a0"/>
    <w:rsid w:val="004E416E"/>
  </w:style>
  <w:style w:type="paragraph" w:customStyle="1" w:styleId="Default">
    <w:name w:val="Default"/>
    <w:rsid w:val="00B80611"/>
    <w:pPr>
      <w:autoSpaceDE w:val="0"/>
      <w:autoSpaceDN w:val="0"/>
      <w:adjustRightInd w:val="0"/>
    </w:pPr>
    <w:rPr>
      <w:rFonts w:eastAsiaTheme="minorHAnsi"/>
      <w:color w:val="000000"/>
      <w:sz w:val="24"/>
      <w:szCs w:val="24"/>
      <w:lang w:eastAsia="en-US"/>
    </w:rPr>
  </w:style>
  <w:style w:type="paragraph" w:customStyle="1" w:styleId="c1">
    <w:name w:val="c1"/>
    <w:basedOn w:val="a"/>
    <w:rsid w:val="0086406A"/>
    <w:pPr>
      <w:spacing w:before="100" w:beforeAutospacing="1" w:after="100" w:afterAutospacing="1" w:line="240" w:lineRule="auto"/>
    </w:pPr>
    <w:rPr>
      <w:rFonts w:ascii="Times New Roman" w:hAnsi="Times New Roman"/>
      <w:sz w:val="24"/>
      <w:szCs w:val="24"/>
    </w:rPr>
  </w:style>
  <w:style w:type="character" w:customStyle="1" w:styleId="c3">
    <w:name w:val="c3"/>
    <w:basedOn w:val="a0"/>
    <w:rsid w:val="0086406A"/>
  </w:style>
  <w:style w:type="paragraph" w:styleId="af0">
    <w:name w:val="Normal (Web)"/>
    <w:aliases w:val="Знак Знак"/>
    <w:basedOn w:val="a"/>
    <w:link w:val="af1"/>
    <w:uiPriority w:val="99"/>
    <w:unhideWhenUsed/>
    <w:qFormat/>
    <w:rsid w:val="00913C2D"/>
    <w:pPr>
      <w:spacing w:before="100" w:beforeAutospacing="1" w:after="100" w:afterAutospacing="1" w:line="240" w:lineRule="auto"/>
    </w:pPr>
    <w:rPr>
      <w:rFonts w:ascii="Times New Roman" w:hAnsi="Times New Roman"/>
      <w:sz w:val="24"/>
      <w:szCs w:val="24"/>
    </w:rPr>
  </w:style>
  <w:style w:type="character" w:customStyle="1" w:styleId="af1">
    <w:name w:val="Обычный (веб) Знак"/>
    <w:aliases w:val="Знак Знак Знак"/>
    <w:link w:val="af0"/>
    <w:uiPriority w:val="99"/>
    <w:rsid w:val="00913C2D"/>
    <w:rPr>
      <w:sz w:val="24"/>
      <w:szCs w:val="24"/>
    </w:rPr>
  </w:style>
  <w:style w:type="paragraph" w:customStyle="1" w:styleId="ConsPlusNormal">
    <w:name w:val="ConsPlusNormal"/>
    <w:rsid w:val="00CF14FA"/>
    <w:pPr>
      <w:widowControl w:val="0"/>
      <w:autoSpaceDE w:val="0"/>
      <w:autoSpaceDN w:val="0"/>
      <w:adjustRightInd w:val="0"/>
    </w:pPr>
    <w:rPr>
      <w:rFonts w:ascii="Arial" w:hAnsi="Arial" w:cs="Arial"/>
    </w:rPr>
  </w:style>
  <w:style w:type="paragraph" w:styleId="af2">
    <w:name w:val="Balloon Text"/>
    <w:basedOn w:val="a"/>
    <w:link w:val="af3"/>
    <w:rsid w:val="007A1B02"/>
    <w:pPr>
      <w:spacing w:after="0" w:line="240" w:lineRule="auto"/>
    </w:pPr>
    <w:rPr>
      <w:rFonts w:ascii="Tahoma" w:hAnsi="Tahoma" w:cs="Tahoma"/>
      <w:sz w:val="16"/>
      <w:szCs w:val="16"/>
    </w:rPr>
  </w:style>
  <w:style w:type="character" w:customStyle="1" w:styleId="af3">
    <w:name w:val="Текст выноски Знак"/>
    <w:basedOn w:val="a0"/>
    <w:link w:val="af2"/>
    <w:rsid w:val="007A1B02"/>
    <w:rPr>
      <w:rFonts w:ascii="Tahoma" w:hAnsi="Tahoma" w:cs="Tahoma"/>
      <w:sz w:val="16"/>
      <w:szCs w:val="16"/>
    </w:rPr>
  </w:style>
  <w:style w:type="character" w:customStyle="1" w:styleId="apple-converted-space">
    <w:name w:val="apple-converted-space"/>
    <w:basedOn w:val="a0"/>
    <w:rsid w:val="00A46C8E"/>
  </w:style>
  <w:style w:type="paragraph" w:customStyle="1" w:styleId="Spisokbullit">
    <w:name w:val="Spisok_bullit"/>
    <w:basedOn w:val="a"/>
    <w:uiPriority w:val="99"/>
    <w:rsid w:val="00BE715D"/>
    <w:pPr>
      <w:widowControl w:val="0"/>
      <w:tabs>
        <w:tab w:val="left" w:pos="682"/>
      </w:tabs>
      <w:autoSpaceDE w:val="0"/>
      <w:autoSpaceDN w:val="0"/>
      <w:adjustRightInd w:val="0"/>
      <w:spacing w:after="0" w:line="260" w:lineRule="atLeast"/>
      <w:ind w:firstLine="340"/>
      <w:jc w:val="both"/>
    </w:pPr>
    <w:rPr>
      <w:rFonts w:ascii="NewtonC" w:hAnsi="NewtonC" w:cs="NewtonC"/>
      <w:color w:val="000000"/>
    </w:rPr>
  </w:style>
  <w:style w:type="character" w:styleId="af4">
    <w:name w:val="Hyperlink"/>
    <w:basedOn w:val="a0"/>
    <w:rsid w:val="00B93BEC"/>
    <w:rPr>
      <w:color w:val="0000FF" w:themeColor="hyperlink"/>
      <w:u w:val="single"/>
    </w:rPr>
  </w:style>
  <w:style w:type="character" w:styleId="af5">
    <w:name w:val="Emphasis"/>
    <w:basedOn w:val="a0"/>
    <w:qFormat/>
    <w:rsid w:val="00B93BEC"/>
    <w:rPr>
      <w:i/>
      <w:iCs/>
    </w:rPr>
  </w:style>
  <w:style w:type="character" w:customStyle="1" w:styleId="c0">
    <w:name w:val="c0"/>
    <w:basedOn w:val="a0"/>
    <w:rsid w:val="001E0FCE"/>
  </w:style>
  <w:style w:type="character" w:styleId="af6">
    <w:name w:val="Strong"/>
    <w:basedOn w:val="a0"/>
    <w:uiPriority w:val="22"/>
    <w:qFormat/>
    <w:rsid w:val="004A3BB9"/>
    <w:rPr>
      <w:b/>
      <w:bCs/>
    </w:rPr>
  </w:style>
  <w:style w:type="paragraph" w:customStyle="1" w:styleId="c8">
    <w:name w:val="c8"/>
    <w:basedOn w:val="a"/>
    <w:rsid w:val="005D2725"/>
    <w:pPr>
      <w:spacing w:before="100" w:beforeAutospacing="1" w:after="100" w:afterAutospacing="1" w:line="240" w:lineRule="auto"/>
    </w:pPr>
    <w:rPr>
      <w:rFonts w:ascii="Times New Roman" w:hAnsi="Times New Roman"/>
      <w:sz w:val="24"/>
      <w:szCs w:val="24"/>
    </w:rPr>
  </w:style>
  <w:style w:type="character" w:customStyle="1" w:styleId="c7">
    <w:name w:val="c7"/>
    <w:basedOn w:val="a0"/>
    <w:rsid w:val="005D2725"/>
  </w:style>
  <w:style w:type="character" w:customStyle="1" w:styleId="c6">
    <w:name w:val="c6"/>
    <w:basedOn w:val="a0"/>
    <w:rsid w:val="00306BF4"/>
  </w:style>
  <w:style w:type="character" w:customStyle="1" w:styleId="c5">
    <w:name w:val="c5"/>
    <w:basedOn w:val="a0"/>
    <w:rsid w:val="00F97BF5"/>
  </w:style>
  <w:style w:type="character" w:styleId="af7">
    <w:name w:val="FollowedHyperlink"/>
    <w:basedOn w:val="a0"/>
    <w:rsid w:val="002540BA"/>
    <w:rPr>
      <w:color w:val="800080" w:themeColor="followedHyperlink"/>
      <w:u w:val="single"/>
    </w:rPr>
  </w:style>
  <w:style w:type="paragraph" w:customStyle="1" w:styleId="c9">
    <w:name w:val="c9"/>
    <w:basedOn w:val="a"/>
    <w:rsid w:val="002540BA"/>
    <w:pPr>
      <w:spacing w:before="100" w:beforeAutospacing="1" w:after="100" w:afterAutospacing="1" w:line="240" w:lineRule="auto"/>
    </w:pPr>
    <w:rPr>
      <w:rFonts w:ascii="Times New Roman" w:hAnsi="Times New Roman"/>
      <w:sz w:val="24"/>
      <w:szCs w:val="24"/>
    </w:rPr>
  </w:style>
  <w:style w:type="character" w:customStyle="1" w:styleId="c15">
    <w:name w:val="c15"/>
    <w:basedOn w:val="a0"/>
    <w:rsid w:val="002540BA"/>
  </w:style>
  <w:style w:type="character" w:customStyle="1" w:styleId="15">
    <w:name w:val="Основной текст1"/>
    <w:basedOn w:val="a0"/>
    <w:link w:val="4"/>
    <w:rsid w:val="00C11388"/>
    <w:rPr>
      <w:sz w:val="24"/>
      <w:szCs w:val="24"/>
      <w:shd w:val="clear" w:color="auto" w:fill="FFFFFF"/>
    </w:rPr>
  </w:style>
  <w:style w:type="paragraph" w:customStyle="1" w:styleId="4">
    <w:name w:val="Основной текст4"/>
    <w:basedOn w:val="a"/>
    <w:link w:val="15"/>
    <w:rsid w:val="00C11388"/>
    <w:pPr>
      <w:shd w:val="clear" w:color="auto" w:fill="FFFFFF"/>
      <w:spacing w:before="2100" w:after="60" w:line="235" w:lineRule="exact"/>
      <w:ind w:firstLine="400"/>
      <w:jc w:val="both"/>
    </w:pPr>
    <w:rPr>
      <w:rFonts w:ascii="Times New Roman" w:hAnsi="Times New Roman"/>
      <w:sz w:val="24"/>
      <w:szCs w:val="24"/>
    </w:rPr>
  </w:style>
  <w:style w:type="character" w:customStyle="1" w:styleId="0pt">
    <w:name w:val="Основной текст + Курсив;Интервал 0 pt"/>
    <w:rsid w:val="00C11388"/>
    <w:rPr>
      <w:rFonts w:ascii="Times New Roman" w:eastAsia="Times New Roman" w:hAnsi="Times New Roman" w:cs="Times New Roman"/>
      <w:b w:val="0"/>
      <w:bCs w:val="0"/>
      <w:i/>
      <w:iCs/>
      <w:smallCaps w:val="0"/>
      <w:strike w:val="0"/>
      <w:color w:val="000000"/>
      <w:spacing w:val="1"/>
      <w:w w:val="100"/>
      <w:position w:val="0"/>
      <w:sz w:val="20"/>
      <w:szCs w:val="20"/>
      <w:u w:val="none"/>
      <w:shd w:val="clear" w:color="auto" w:fill="FFFFFF"/>
      <w:lang w:val="ru-RU"/>
    </w:rPr>
  </w:style>
  <w:style w:type="character" w:customStyle="1" w:styleId="0pt0">
    <w:name w:val="Основной текст + Интервал 0 pt"/>
    <w:rsid w:val="00504230"/>
    <w:rPr>
      <w:rFonts w:ascii="Times New Roman" w:eastAsia="Times New Roman" w:hAnsi="Times New Roman" w:cs="Times New Roman"/>
      <w:b w:val="0"/>
      <w:bCs w:val="0"/>
      <w:i w:val="0"/>
      <w:iCs w:val="0"/>
      <w:smallCaps w:val="0"/>
      <w:strike w:val="0"/>
      <w:color w:val="000000"/>
      <w:spacing w:val="3"/>
      <w:w w:val="100"/>
      <w:position w:val="0"/>
      <w:sz w:val="21"/>
      <w:szCs w:val="21"/>
      <w:u w:val="none"/>
      <w:shd w:val="clear" w:color="auto" w:fill="FFFFFF"/>
      <w:lang w:val="ru-RU"/>
    </w:rPr>
  </w:style>
  <w:style w:type="paragraph" w:customStyle="1" w:styleId="3">
    <w:name w:val="Основной текст3"/>
    <w:basedOn w:val="a"/>
    <w:rsid w:val="00504230"/>
    <w:pPr>
      <w:widowControl w:val="0"/>
      <w:shd w:val="clear" w:color="auto" w:fill="FFFFFF"/>
      <w:spacing w:after="1320" w:line="274" w:lineRule="exact"/>
      <w:jc w:val="both"/>
    </w:pPr>
    <w:rPr>
      <w:rFonts w:ascii="Times New Roman" w:hAnsi="Times New Roman"/>
      <w:color w:val="000000"/>
      <w:spacing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37262">
      <w:bodyDiv w:val="1"/>
      <w:marLeft w:val="0"/>
      <w:marRight w:val="0"/>
      <w:marTop w:val="0"/>
      <w:marBottom w:val="0"/>
      <w:divBdr>
        <w:top w:val="none" w:sz="0" w:space="0" w:color="auto"/>
        <w:left w:val="none" w:sz="0" w:space="0" w:color="auto"/>
        <w:bottom w:val="none" w:sz="0" w:space="0" w:color="auto"/>
        <w:right w:val="none" w:sz="0" w:space="0" w:color="auto"/>
      </w:divBdr>
    </w:div>
    <w:div w:id="131942431">
      <w:bodyDiv w:val="1"/>
      <w:marLeft w:val="0"/>
      <w:marRight w:val="0"/>
      <w:marTop w:val="0"/>
      <w:marBottom w:val="0"/>
      <w:divBdr>
        <w:top w:val="none" w:sz="0" w:space="0" w:color="auto"/>
        <w:left w:val="none" w:sz="0" w:space="0" w:color="auto"/>
        <w:bottom w:val="none" w:sz="0" w:space="0" w:color="auto"/>
        <w:right w:val="none" w:sz="0" w:space="0" w:color="auto"/>
      </w:divBdr>
    </w:div>
    <w:div w:id="149100994">
      <w:bodyDiv w:val="1"/>
      <w:marLeft w:val="0"/>
      <w:marRight w:val="0"/>
      <w:marTop w:val="0"/>
      <w:marBottom w:val="0"/>
      <w:divBdr>
        <w:top w:val="none" w:sz="0" w:space="0" w:color="auto"/>
        <w:left w:val="none" w:sz="0" w:space="0" w:color="auto"/>
        <w:bottom w:val="none" w:sz="0" w:space="0" w:color="auto"/>
        <w:right w:val="none" w:sz="0" w:space="0" w:color="auto"/>
      </w:divBdr>
    </w:div>
    <w:div w:id="158467546">
      <w:bodyDiv w:val="1"/>
      <w:marLeft w:val="0"/>
      <w:marRight w:val="0"/>
      <w:marTop w:val="0"/>
      <w:marBottom w:val="0"/>
      <w:divBdr>
        <w:top w:val="none" w:sz="0" w:space="0" w:color="auto"/>
        <w:left w:val="none" w:sz="0" w:space="0" w:color="auto"/>
        <w:bottom w:val="none" w:sz="0" w:space="0" w:color="auto"/>
        <w:right w:val="none" w:sz="0" w:space="0" w:color="auto"/>
      </w:divBdr>
    </w:div>
    <w:div w:id="375087026">
      <w:bodyDiv w:val="1"/>
      <w:marLeft w:val="0"/>
      <w:marRight w:val="0"/>
      <w:marTop w:val="0"/>
      <w:marBottom w:val="0"/>
      <w:divBdr>
        <w:top w:val="none" w:sz="0" w:space="0" w:color="auto"/>
        <w:left w:val="none" w:sz="0" w:space="0" w:color="auto"/>
        <w:bottom w:val="none" w:sz="0" w:space="0" w:color="auto"/>
        <w:right w:val="none" w:sz="0" w:space="0" w:color="auto"/>
      </w:divBdr>
    </w:div>
    <w:div w:id="552890151">
      <w:bodyDiv w:val="1"/>
      <w:marLeft w:val="0"/>
      <w:marRight w:val="0"/>
      <w:marTop w:val="0"/>
      <w:marBottom w:val="0"/>
      <w:divBdr>
        <w:top w:val="none" w:sz="0" w:space="0" w:color="auto"/>
        <w:left w:val="none" w:sz="0" w:space="0" w:color="auto"/>
        <w:bottom w:val="none" w:sz="0" w:space="0" w:color="auto"/>
        <w:right w:val="none" w:sz="0" w:space="0" w:color="auto"/>
      </w:divBdr>
    </w:div>
    <w:div w:id="607615410">
      <w:bodyDiv w:val="1"/>
      <w:marLeft w:val="0"/>
      <w:marRight w:val="0"/>
      <w:marTop w:val="0"/>
      <w:marBottom w:val="0"/>
      <w:divBdr>
        <w:top w:val="none" w:sz="0" w:space="0" w:color="auto"/>
        <w:left w:val="none" w:sz="0" w:space="0" w:color="auto"/>
        <w:bottom w:val="none" w:sz="0" w:space="0" w:color="auto"/>
        <w:right w:val="none" w:sz="0" w:space="0" w:color="auto"/>
      </w:divBdr>
    </w:div>
    <w:div w:id="773672053">
      <w:bodyDiv w:val="1"/>
      <w:marLeft w:val="0"/>
      <w:marRight w:val="0"/>
      <w:marTop w:val="0"/>
      <w:marBottom w:val="0"/>
      <w:divBdr>
        <w:top w:val="none" w:sz="0" w:space="0" w:color="auto"/>
        <w:left w:val="none" w:sz="0" w:space="0" w:color="auto"/>
        <w:bottom w:val="none" w:sz="0" w:space="0" w:color="auto"/>
        <w:right w:val="none" w:sz="0" w:space="0" w:color="auto"/>
      </w:divBdr>
    </w:div>
    <w:div w:id="848450421">
      <w:bodyDiv w:val="1"/>
      <w:marLeft w:val="0"/>
      <w:marRight w:val="0"/>
      <w:marTop w:val="0"/>
      <w:marBottom w:val="0"/>
      <w:divBdr>
        <w:top w:val="none" w:sz="0" w:space="0" w:color="auto"/>
        <w:left w:val="none" w:sz="0" w:space="0" w:color="auto"/>
        <w:bottom w:val="none" w:sz="0" w:space="0" w:color="auto"/>
        <w:right w:val="none" w:sz="0" w:space="0" w:color="auto"/>
      </w:divBdr>
    </w:div>
    <w:div w:id="935937859">
      <w:bodyDiv w:val="1"/>
      <w:marLeft w:val="0"/>
      <w:marRight w:val="0"/>
      <w:marTop w:val="0"/>
      <w:marBottom w:val="0"/>
      <w:divBdr>
        <w:top w:val="none" w:sz="0" w:space="0" w:color="auto"/>
        <w:left w:val="none" w:sz="0" w:space="0" w:color="auto"/>
        <w:bottom w:val="none" w:sz="0" w:space="0" w:color="auto"/>
        <w:right w:val="none" w:sz="0" w:space="0" w:color="auto"/>
      </w:divBdr>
    </w:div>
    <w:div w:id="1015766600">
      <w:bodyDiv w:val="1"/>
      <w:marLeft w:val="0"/>
      <w:marRight w:val="0"/>
      <w:marTop w:val="0"/>
      <w:marBottom w:val="0"/>
      <w:divBdr>
        <w:top w:val="none" w:sz="0" w:space="0" w:color="auto"/>
        <w:left w:val="none" w:sz="0" w:space="0" w:color="auto"/>
        <w:bottom w:val="none" w:sz="0" w:space="0" w:color="auto"/>
        <w:right w:val="none" w:sz="0" w:space="0" w:color="auto"/>
      </w:divBdr>
    </w:div>
    <w:div w:id="1098134645">
      <w:bodyDiv w:val="1"/>
      <w:marLeft w:val="0"/>
      <w:marRight w:val="0"/>
      <w:marTop w:val="0"/>
      <w:marBottom w:val="0"/>
      <w:divBdr>
        <w:top w:val="none" w:sz="0" w:space="0" w:color="auto"/>
        <w:left w:val="none" w:sz="0" w:space="0" w:color="auto"/>
        <w:bottom w:val="none" w:sz="0" w:space="0" w:color="auto"/>
        <w:right w:val="none" w:sz="0" w:space="0" w:color="auto"/>
      </w:divBdr>
    </w:div>
    <w:div w:id="1124541585">
      <w:bodyDiv w:val="1"/>
      <w:marLeft w:val="0"/>
      <w:marRight w:val="0"/>
      <w:marTop w:val="0"/>
      <w:marBottom w:val="0"/>
      <w:divBdr>
        <w:top w:val="none" w:sz="0" w:space="0" w:color="auto"/>
        <w:left w:val="none" w:sz="0" w:space="0" w:color="auto"/>
        <w:bottom w:val="none" w:sz="0" w:space="0" w:color="auto"/>
        <w:right w:val="none" w:sz="0" w:space="0" w:color="auto"/>
      </w:divBdr>
    </w:div>
    <w:div w:id="1165586754">
      <w:bodyDiv w:val="1"/>
      <w:marLeft w:val="0"/>
      <w:marRight w:val="0"/>
      <w:marTop w:val="0"/>
      <w:marBottom w:val="0"/>
      <w:divBdr>
        <w:top w:val="none" w:sz="0" w:space="0" w:color="auto"/>
        <w:left w:val="none" w:sz="0" w:space="0" w:color="auto"/>
        <w:bottom w:val="none" w:sz="0" w:space="0" w:color="auto"/>
        <w:right w:val="none" w:sz="0" w:space="0" w:color="auto"/>
      </w:divBdr>
    </w:div>
    <w:div w:id="1172529897">
      <w:bodyDiv w:val="1"/>
      <w:marLeft w:val="0"/>
      <w:marRight w:val="0"/>
      <w:marTop w:val="0"/>
      <w:marBottom w:val="0"/>
      <w:divBdr>
        <w:top w:val="none" w:sz="0" w:space="0" w:color="auto"/>
        <w:left w:val="none" w:sz="0" w:space="0" w:color="auto"/>
        <w:bottom w:val="none" w:sz="0" w:space="0" w:color="auto"/>
        <w:right w:val="none" w:sz="0" w:space="0" w:color="auto"/>
      </w:divBdr>
    </w:div>
    <w:div w:id="1179539350">
      <w:bodyDiv w:val="1"/>
      <w:marLeft w:val="0"/>
      <w:marRight w:val="0"/>
      <w:marTop w:val="0"/>
      <w:marBottom w:val="0"/>
      <w:divBdr>
        <w:top w:val="none" w:sz="0" w:space="0" w:color="auto"/>
        <w:left w:val="none" w:sz="0" w:space="0" w:color="auto"/>
        <w:bottom w:val="none" w:sz="0" w:space="0" w:color="auto"/>
        <w:right w:val="none" w:sz="0" w:space="0" w:color="auto"/>
      </w:divBdr>
    </w:div>
    <w:div w:id="1213345369">
      <w:bodyDiv w:val="1"/>
      <w:marLeft w:val="0"/>
      <w:marRight w:val="0"/>
      <w:marTop w:val="0"/>
      <w:marBottom w:val="0"/>
      <w:divBdr>
        <w:top w:val="none" w:sz="0" w:space="0" w:color="auto"/>
        <w:left w:val="none" w:sz="0" w:space="0" w:color="auto"/>
        <w:bottom w:val="none" w:sz="0" w:space="0" w:color="auto"/>
        <w:right w:val="none" w:sz="0" w:space="0" w:color="auto"/>
      </w:divBdr>
    </w:div>
    <w:div w:id="1535458212">
      <w:bodyDiv w:val="1"/>
      <w:marLeft w:val="0"/>
      <w:marRight w:val="0"/>
      <w:marTop w:val="0"/>
      <w:marBottom w:val="0"/>
      <w:divBdr>
        <w:top w:val="none" w:sz="0" w:space="0" w:color="auto"/>
        <w:left w:val="none" w:sz="0" w:space="0" w:color="auto"/>
        <w:bottom w:val="none" w:sz="0" w:space="0" w:color="auto"/>
        <w:right w:val="none" w:sz="0" w:space="0" w:color="auto"/>
      </w:divBdr>
    </w:div>
    <w:div w:id="1647735100">
      <w:bodyDiv w:val="1"/>
      <w:marLeft w:val="0"/>
      <w:marRight w:val="0"/>
      <w:marTop w:val="0"/>
      <w:marBottom w:val="0"/>
      <w:divBdr>
        <w:top w:val="none" w:sz="0" w:space="0" w:color="auto"/>
        <w:left w:val="none" w:sz="0" w:space="0" w:color="auto"/>
        <w:bottom w:val="none" w:sz="0" w:space="0" w:color="auto"/>
        <w:right w:val="none" w:sz="0" w:space="0" w:color="auto"/>
      </w:divBdr>
    </w:div>
    <w:div w:id="1680040032">
      <w:bodyDiv w:val="1"/>
      <w:marLeft w:val="0"/>
      <w:marRight w:val="0"/>
      <w:marTop w:val="0"/>
      <w:marBottom w:val="0"/>
      <w:divBdr>
        <w:top w:val="none" w:sz="0" w:space="0" w:color="auto"/>
        <w:left w:val="none" w:sz="0" w:space="0" w:color="auto"/>
        <w:bottom w:val="none" w:sz="0" w:space="0" w:color="auto"/>
        <w:right w:val="none" w:sz="0" w:space="0" w:color="auto"/>
      </w:divBdr>
    </w:div>
    <w:div w:id="1703044569">
      <w:bodyDiv w:val="1"/>
      <w:marLeft w:val="0"/>
      <w:marRight w:val="0"/>
      <w:marTop w:val="0"/>
      <w:marBottom w:val="0"/>
      <w:divBdr>
        <w:top w:val="none" w:sz="0" w:space="0" w:color="auto"/>
        <w:left w:val="none" w:sz="0" w:space="0" w:color="auto"/>
        <w:bottom w:val="none" w:sz="0" w:space="0" w:color="auto"/>
        <w:right w:val="none" w:sz="0" w:space="0" w:color="auto"/>
      </w:divBdr>
    </w:div>
    <w:div w:id="1741168961">
      <w:bodyDiv w:val="1"/>
      <w:marLeft w:val="0"/>
      <w:marRight w:val="0"/>
      <w:marTop w:val="0"/>
      <w:marBottom w:val="0"/>
      <w:divBdr>
        <w:top w:val="none" w:sz="0" w:space="0" w:color="auto"/>
        <w:left w:val="none" w:sz="0" w:space="0" w:color="auto"/>
        <w:bottom w:val="none" w:sz="0" w:space="0" w:color="auto"/>
        <w:right w:val="none" w:sz="0" w:space="0" w:color="auto"/>
      </w:divBdr>
    </w:div>
    <w:div w:id="1799177455">
      <w:bodyDiv w:val="1"/>
      <w:marLeft w:val="0"/>
      <w:marRight w:val="0"/>
      <w:marTop w:val="0"/>
      <w:marBottom w:val="0"/>
      <w:divBdr>
        <w:top w:val="none" w:sz="0" w:space="0" w:color="auto"/>
        <w:left w:val="none" w:sz="0" w:space="0" w:color="auto"/>
        <w:bottom w:val="none" w:sz="0" w:space="0" w:color="auto"/>
        <w:right w:val="none" w:sz="0" w:space="0" w:color="auto"/>
      </w:divBdr>
    </w:div>
    <w:div w:id="1854145616">
      <w:bodyDiv w:val="1"/>
      <w:marLeft w:val="0"/>
      <w:marRight w:val="0"/>
      <w:marTop w:val="0"/>
      <w:marBottom w:val="0"/>
      <w:divBdr>
        <w:top w:val="none" w:sz="0" w:space="0" w:color="auto"/>
        <w:left w:val="none" w:sz="0" w:space="0" w:color="auto"/>
        <w:bottom w:val="none" w:sz="0" w:space="0" w:color="auto"/>
        <w:right w:val="none" w:sz="0" w:space="0" w:color="auto"/>
      </w:divBdr>
    </w:div>
    <w:div w:id="1945768101">
      <w:bodyDiv w:val="1"/>
      <w:marLeft w:val="0"/>
      <w:marRight w:val="0"/>
      <w:marTop w:val="0"/>
      <w:marBottom w:val="0"/>
      <w:divBdr>
        <w:top w:val="none" w:sz="0" w:space="0" w:color="auto"/>
        <w:left w:val="none" w:sz="0" w:space="0" w:color="auto"/>
        <w:bottom w:val="none" w:sz="0" w:space="0" w:color="auto"/>
        <w:right w:val="none" w:sz="0" w:space="0" w:color="auto"/>
      </w:divBdr>
    </w:div>
    <w:div w:id="1953585637">
      <w:bodyDiv w:val="1"/>
      <w:marLeft w:val="0"/>
      <w:marRight w:val="0"/>
      <w:marTop w:val="0"/>
      <w:marBottom w:val="0"/>
      <w:divBdr>
        <w:top w:val="none" w:sz="0" w:space="0" w:color="auto"/>
        <w:left w:val="none" w:sz="0" w:space="0" w:color="auto"/>
        <w:bottom w:val="none" w:sz="0" w:space="0" w:color="auto"/>
        <w:right w:val="none" w:sz="0" w:space="0" w:color="auto"/>
      </w:divBdr>
    </w:div>
    <w:div w:id="1971743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am.ru/detskijsad/poznavatelnoe-zanjatie-v-podgotovitelnoi-grupe-mnogogranyi-pervomai.html" TargetMode="External"/><Relationship Id="rId18" Type="http://schemas.openxmlformats.org/officeDocument/2006/relationships/hyperlink" Target="http://www.maam.ru/detskijsad/zanjatie-po-risovaniyu-v-podgotovitelnoi-grupe-ruskie-ornamenty.htm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maam.ru/detskijsad/konspekt-v-podgotovitelnoi-grupe-po-teme-vesna-v-zhizni-lesnyh-zverei.html" TargetMode="External"/><Relationship Id="rId17" Type="http://schemas.openxmlformats.org/officeDocument/2006/relationships/hyperlink" Target="http://nsportal.ru/detskiy-sad/okruzhayushchiy-mir/2014/09/21/konspekt-integrirovannoy-obrazovatelnoy-deyatelnosti-po" TargetMode="External"/><Relationship Id="rId2" Type="http://schemas.openxmlformats.org/officeDocument/2006/relationships/numbering" Target="numbering.xml"/><Relationship Id="rId16" Type="http://schemas.openxmlformats.org/officeDocument/2006/relationships/hyperlink" Target="http://www.maam.ru/detskijsad/konspekt-zanjatija-po-razvitiyu-rechi-v-podgotovitelnoi-grupe-domashnie-zhivotnye.html"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nsportal.ru/detskiy-sad/razvitie-rechi/2014/02/28/konspekt-nod-poznavatelnogo-tsikla-krasnaya-kniga" TargetMode="External"/><Relationship Id="rId10" Type="http://schemas.openxmlformats.org/officeDocument/2006/relationships/footer" Target="footer1.xml"/><Relationship Id="rId19" Type="http://schemas.openxmlformats.org/officeDocument/2006/relationships/hyperlink" Target="http://nsportal.ru/detskiy-sad/risovanie/2015/10/21/konspekt-nod"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nsportal.ru/detskiy-sad/razvitie-rechi/2014/12/28/konspekt-nod-chem-pakhnut-remesla"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C7D43-68CF-4CF2-BD36-E4C7FAFED4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11059</TotalTime>
  <Pages>1</Pages>
  <Words>38522</Words>
  <Characters>219578</Characters>
  <Application>Microsoft Office Word</Application>
  <DocSecurity>0</DocSecurity>
  <Lines>1829</Lines>
  <Paragraphs>515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257585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алена</dc:creator>
  <cp:keywords/>
  <dc:description/>
  <cp:lastModifiedBy>metodist</cp:lastModifiedBy>
  <cp:revision>43</cp:revision>
  <cp:lastPrinted>2016-08-14T10:01:00Z</cp:lastPrinted>
  <dcterms:created xsi:type="dcterms:W3CDTF">2016-08-22T08:09:00Z</dcterms:created>
  <dcterms:modified xsi:type="dcterms:W3CDTF">2021-08-31T04:05:00Z</dcterms:modified>
</cp:coreProperties>
</file>